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D618E" w14:textId="77777777" w:rsidR="006A58D5" w:rsidRDefault="006A58D5"/>
    <w:p w14:paraId="72645A4D" w14:textId="77777777" w:rsidR="006A58D5" w:rsidRDefault="006A58D5"/>
    <w:p w14:paraId="0EE93463" w14:textId="77777777" w:rsidR="006A58D5" w:rsidRDefault="006A58D5"/>
    <w:p w14:paraId="238B698C" w14:textId="77777777" w:rsidR="006A58D5" w:rsidRDefault="006A58D5"/>
    <w:p w14:paraId="365CE073" w14:textId="77777777" w:rsidR="006A58D5" w:rsidRDefault="006A58D5"/>
    <w:p w14:paraId="241B6549" w14:textId="77777777" w:rsidR="006A58D5" w:rsidRDefault="006A58D5"/>
    <w:p w14:paraId="4A095C43" w14:textId="77777777" w:rsidR="006A58D5" w:rsidRDefault="006A58D5"/>
    <w:p w14:paraId="64255FC3" w14:textId="77777777" w:rsidR="006A58D5" w:rsidRDefault="006A58D5"/>
    <w:p w14:paraId="08D7AB7D" w14:textId="77777777" w:rsidR="006A58D5" w:rsidRDefault="006A58D5"/>
    <w:p w14:paraId="54DA803F" w14:textId="77777777" w:rsidR="006A58D5" w:rsidRDefault="006A58D5"/>
    <w:p w14:paraId="5D76E6AC" w14:textId="77777777" w:rsidR="006A58D5" w:rsidRDefault="006A58D5"/>
    <w:p w14:paraId="357C4301" w14:textId="77777777" w:rsidR="00684390" w:rsidRDefault="00684390"/>
    <w:p w14:paraId="7B235421" w14:textId="77777777" w:rsidR="00684390" w:rsidRDefault="00684390"/>
    <w:p w14:paraId="155F5CDE" w14:textId="77777777" w:rsidR="00684390" w:rsidRDefault="00684390"/>
    <w:p w14:paraId="067A7343" w14:textId="77777777" w:rsidR="00684390" w:rsidRDefault="00684390"/>
    <w:p w14:paraId="22A4972D" w14:textId="77777777" w:rsidR="00684390" w:rsidRDefault="00684390"/>
    <w:p w14:paraId="1F4857EA" w14:textId="77777777" w:rsidR="006A58D5" w:rsidRDefault="006A58D5"/>
    <w:p w14:paraId="3561792F" w14:textId="77777777" w:rsidR="006A58D5" w:rsidRDefault="006A58D5"/>
    <w:p w14:paraId="7772DD5B" w14:textId="77777777" w:rsidR="006A58D5" w:rsidRDefault="006A58D5"/>
    <w:p w14:paraId="0CA2F1BC" w14:textId="77777777" w:rsidR="00560227" w:rsidRDefault="008F054C" w:rsidP="0056022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</w:t>
      </w:r>
      <w:r w:rsidR="00FC5BA9">
        <w:rPr>
          <w:b/>
          <w:sz w:val="52"/>
          <w:szCs w:val="52"/>
        </w:rPr>
        <w:t>ovaná</w:t>
      </w:r>
      <w:r>
        <w:rPr>
          <w:b/>
          <w:sz w:val="52"/>
          <w:szCs w:val="52"/>
        </w:rPr>
        <w:t xml:space="preserve"> v</w:t>
      </w:r>
      <w:r w:rsidR="001216E1">
        <w:rPr>
          <w:b/>
          <w:sz w:val="52"/>
          <w:szCs w:val="52"/>
        </w:rPr>
        <w:t>ý</w:t>
      </w:r>
      <w:r>
        <w:rPr>
          <w:b/>
          <w:sz w:val="52"/>
          <w:szCs w:val="52"/>
        </w:rPr>
        <w:t>ro</w:t>
      </w:r>
      <w:r w:rsidR="00560227" w:rsidRPr="00293B40">
        <w:rPr>
          <w:b/>
          <w:sz w:val="52"/>
          <w:szCs w:val="52"/>
        </w:rPr>
        <w:t>čná správa</w:t>
      </w:r>
    </w:p>
    <w:p w14:paraId="62206E92" w14:textId="77777777" w:rsidR="00E40E25" w:rsidRPr="00293B40" w:rsidRDefault="00E40E25" w:rsidP="00560227">
      <w:pPr>
        <w:jc w:val="center"/>
        <w:rPr>
          <w:b/>
          <w:sz w:val="52"/>
          <w:szCs w:val="52"/>
        </w:rPr>
      </w:pPr>
    </w:p>
    <w:p w14:paraId="113EB680" w14:textId="77777777" w:rsidR="00560227" w:rsidRPr="00293B40" w:rsidRDefault="00560227" w:rsidP="00560227">
      <w:pPr>
        <w:jc w:val="center"/>
        <w:rPr>
          <w:b/>
          <w:sz w:val="52"/>
          <w:szCs w:val="52"/>
        </w:rPr>
      </w:pPr>
      <w:r w:rsidRPr="00293B40">
        <w:rPr>
          <w:b/>
          <w:sz w:val="52"/>
          <w:szCs w:val="52"/>
        </w:rPr>
        <w:t>Obce Kvetoslavov</w:t>
      </w:r>
    </w:p>
    <w:p w14:paraId="2DEC0FB6" w14:textId="77777777" w:rsidR="00560227" w:rsidRPr="00293B40" w:rsidRDefault="00560227" w:rsidP="00560227">
      <w:pPr>
        <w:jc w:val="center"/>
        <w:rPr>
          <w:b/>
          <w:sz w:val="52"/>
          <w:szCs w:val="52"/>
        </w:rPr>
      </w:pPr>
    </w:p>
    <w:p w14:paraId="54239055" w14:textId="77777777" w:rsidR="00560227" w:rsidRPr="00293B40" w:rsidRDefault="00664AB4" w:rsidP="0056022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</w:t>
      </w:r>
      <w:r w:rsidR="004454EE">
        <w:rPr>
          <w:b/>
          <w:sz w:val="52"/>
          <w:szCs w:val="52"/>
        </w:rPr>
        <w:t>2</w:t>
      </w:r>
      <w:r w:rsidR="00C03E17">
        <w:rPr>
          <w:b/>
          <w:sz w:val="52"/>
          <w:szCs w:val="52"/>
        </w:rPr>
        <w:t>1</w:t>
      </w:r>
    </w:p>
    <w:p w14:paraId="7364F733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</w:p>
    <w:p w14:paraId="036C5611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</w:p>
    <w:p w14:paraId="6E2E8B70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</w:p>
    <w:p w14:paraId="0AA8298C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</w:p>
    <w:p w14:paraId="704E9C06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</w:p>
    <w:p w14:paraId="12C48CEA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195EB4DE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614D638A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70F09C7E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59B0752C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618C0C4C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54C0AE5A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7EED9E5D" w14:textId="77777777" w:rsidR="00684390" w:rsidRPr="00293B40" w:rsidRDefault="006A58D5" w:rsidP="00684390">
      <w:pPr>
        <w:autoSpaceDE w:val="0"/>
        <w:autoSpaceDN w:val="0"/>
        <w:adjustRightInd w:val="0"/>
        <w:jc w:val="center"/>
        <w:rPr>
          <w:b/>
          <w:bCs/>
        </w:rPr>
      </w:pPr>
      <w:r w:rsidRPr="00293B40">
        <w:rPr>
          <w:b/>
          <w:bCs/>
        </w:rPr>
        <w:t xml:space="preserve">                                                      </w:t>
      </w:r>
      <w:r w:rsidR="00684390" w:rsidRPr="00293B40">
        <w:rPr>
          <w:b/>
          <w:bCs/>
        </w:rPr>
        <w:t xml:space="preserve">     </w:t>
      </w:r>
      <w:r w:rsidR="00080946" w:rsidRPr="00293B40">
        <w:rPr>
          <w:b/>
          <w:bCs/>
        </w:rPr>
        <w:t xml:space="preserve">         </w:t>
      </w:r>
      <w:r w:rsidR="00684390" w:rsidRPr="00293B40">
        <w:rPr>
          <w:b/>
          <w:bCs/>
        </w:rPr>
        <w:t xml:space="preserve">                              </w:t>
      </w:r>
    </w:p>
    <w:p w14:paraId="7CE156A9" w14:textId="77777777" w:rsidR="006A58D5" w:rsidRPr="00293B40" w:rsidRDefault="00684390" w:rsidP="006A58D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3B40">
        <w:rPr>
          <w:b/>
          <w:bCs/>
          <w:sz w:val="28"/>
          <w:szCs w:val="28"/>
        </w:rPr>
        <w:t xml:space="preserve">                                                                   </w:t>
      </w:r>
      <w:r w:rsidR="00080946" w:rsidRPr="00293B40">
        <w:rPr>
          <w:b/>
          <w:bCs/>
          <w:sz w:val="28"/>
          <w:szCs w:val="28"/>
        </w:rPr>
        <w:t xml:space="preserve"> </w:t>
      </w:r>
      <w:r w:rsidR="00D104BB" w:rsidRPr="00293B40">
        <w:rPr>
          <w:b/>
          <w:bCs/>
          <w:sz w:val="28"/>
          <w:szCs w:val="28"/>
        </w:rPr>
        <w:t>Zoltán Sojka</w:t>
      </w:r>
      <w:r w:rsidR="006A58D5" w:rsidRPr="00293B40">
        <w:rPr>
          <w:b/>
          <w:bCs/>
          <w:sz w:val="28"/>
          <w:szCs w:val="28"/>
        </w:rPr>
        <w:t xml:space="preserve"> </w:t>
      </w:r>
    </w:p>
    <w:p w14:paraId="6BC67B6A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3B40">
        <w:rPr>
          <w:b/>
          <w:bCs/>
          <w:sz w:val="28"/>
          <w:szCs w:val="28"/>
        </w:rPr>
        <w:t xml:space="preserve">                                                                   </w:t>
      </w:r>
      <w:r w:rsidR="00560227" w:rsidRPr="00293B40">
        <w:rPr>
          <w:b/>
          <w:bCs/>
          <w:sz w:val="28"/>
          <w:szCs w:val="28"/>
        </w:rPr>
        <w:t xml:space="preserve"> </w:t>
      </w:r>
      <w:r w:rsidR="004A6BC7" w:rsidRPr="00293B40">
        <w:rPr>
          <w:b/>
          <w:bCs/>
          <w:sz w:val="28"/>
          <w:szCs w:val="28"/>
        </w:rPr>
        <w:t xml:space="preserve"> </w:t>
      </w:r>
      <w:r w:rsidRPr="00293B40">
        <w:rPr>
          <w:b/>
          <w:bCs/>
          <w:sz w:val="28"/>
          <w:szCs w:val="28"/>
        </w:rPr>
        <w:t>starosta obce</w:t>
      </w:r>
    </w:p>
    <w:p w14:paraId="3879929C" w14:textId="77777777" w:rsidR="006A58D5" w:rsidRPr="00293B40" w:rsidRDefault="006A58D5" w:rsidP="006A58D5">
      <w:pPr>
        <w:autoSpaceDE w:val="0"/>
        <w:autoSpaceDN w:val="0"/>
        <w:adjustRightInd w:val="0"/>
        <w:jc w:val="center"/>
        <w:rPr>
          <w:b/>
          <w:bCs/>
        </w:rPr>
      </w:pPr>
    </w:p>
    <w:p w14:paraId="2AFA4350" w14:textId="77777777" w:rsidR="00D66B5E" w:rsidRPr="00293B40" w:rsidRDefault="00D66B5E" w:rsidP="00D66B5E">
      <w:pPr>
        <w:tabs>
          <w:tab w:val="left" w:pos="7560"/>
        </w:tabs>
        <w:autoSpaceDE w:val="0"/>
        <w:autoSpaceDN w:val="0"/>
        <w:adjustRightInd w:val="0"/>
        <w:rPr>
          <w:b/>
          <w:bCs/>
        </w:rPr>
      </w:pPr>
    </w:p>
    <w:p w14:paraId="5DF52954" w14:textId="77777777" w:rsidR="00560227" w:rsidRPr="00293B40" w:rsidRDefault="00560227" w:rsidP="00F04902">
      <w:pPr>
        <w:tabs>
          <w:tab w:val="right" w:pos="8820"/>
        </w:tabs>
        <w:spacing w:after="80"/>
        <w:jc w:val="both"/>
        <w:rPr>
          <w:b/>
        </w:rPr>
      </w:pPr>
      <w:r w:rsidRPr="00293B40">
        <w:rPr>
          <w:b/>
        </w:rPr>
        <w:lastRenderedPageBreak/>
        <w:t>OBSAH</w:t>
      </w:r>
      <w:r w:rsidRPr="00293B40">
        <w:rPr>
          <w:b/>
        </w:rPr>
        <w:tab/>
        <w:t>str.</w:t>
      </w:r>
    </w:p>
    <w:p w14:paraId="213F707B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 xml:space="preserve">Úvodné slovo starostu obce </w:t>
      </w:r>
      <w:r w:rsidRPr="00293B40">
        <w:tab/>
        <w:t xml:space="preserve"> 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3</w:t>
      </w:r>
    </w:p>
    <w:p w14:paraId="19CAE6EB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>Id</w:t>
      </w:r>
      <w:r w:rsidR="00293B40">
        <w:t>entifikačné údaje obce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4</w:t>
      </w:r>
    </w:p>
    <w:p w14:paraId="18097CBF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>Organizačná štruktúra obce a identifikácia vedúcich predstaviteľov</w:t>
      </w:r>
      <w:r w:rsidRPr="00293B40">
        <w:tab/>
      </w:r>
      <w:r w:rsidRPr="00293B40">
        <w:tab/>
      </w:r>
      <w:r w:rsidRPr="00293B40">
        <w:tab/>
      </w:r>
      <w:r w:rsidR="006E1A06">
        <w:t>4</w:t>
      </w:r>
    </w:p>
    <w:p w14:paraId="3F0367C8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>P</w:t>
      </w:r>
      <w:r w:rsidR="00293B40">
        <w:t xml:space="preserve">oslanie, vízie, ciele 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5</w:t>
      </w:r>
    </w:p>
    <w:p w14:paraId="00B12692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>Základ</w:t>
      </w:r>
      <w:r w:rsidR="00293B40">
        <w:t>ná charakteristika obce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5</w:t>
      </w:r>
    </w:p>
    <w:p w14:paraId="27216A62" w14:textId="77777777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5</w:t>
      </w:r>
      <w:r w:rsidR="00293B40">
        <w:t>.1.  Geografické údaje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F04902">
        <w:t>6</w:t>
      </w:r>
    </w:p>
    <w:p w14:paraId="47FB060C" w14:textId="77777777" w:rsidR="00560227" w:rsidRPr="00293B40" w:rsidRDefault="00560227" w:rsidP="00F04902">
      <w:pPr>
        <w:tabs>
          <w:tab w:val="right" w:pos="-5670"/>
        </w:tabs>
        <w:spacing w:after="80"/>
        <w:jc w:val="both"/>
      </w:pPr>
      <w:r w:rsidRPr="00293B40">
        <w:t xml:space="preserve">    5.</w:t>
      </w:r>
      <w:r w:rsidR="006E1A06">
        <w:t>2.  Demografické údaje</w:t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F04902">
        <w:t>6</w:t>
      </w:r>
    </w:p>
    <w:p w14:paraId="0423D48A" w14:textId="77777777" w:rsidR="00560227" w:rsidRPr="00293B40" w:rsidRDefault="00560227" w:rsidP="00F04902">
      <w:pPr>
        <w:tabs>
          <w:tab w:val="right" w:pos="-5670"/>
        </w:tabs>
        <w:spacing w:after="80"/>
        <w:jc w:val="both"/>
      </w:pPr>
      <w:r w:rsidRPr="00293B40">
        <w:t xml:space="preserve">    5.3.  Ekonomické údaje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="00293B40">
        <w:t>6</w:t>
      </w:r>
    </w:p>
    <w:p w14:paraId="6D9D6994" w14:textId="77777777" w:rsidR="00560227" w:rsidRPr="00293B40" w:rsidRDefault="00560227" w:rsidP="00F04902">
      <w:pPr>
        <w:spacing w:after="80"/>
        <w:jc w:val="both"/>
      </w:pPr>
      <w:r w:rsidRPr="00293B40">
        <w:t xml:space="preserve"> </w:t>
      </w:r>
      <w:r w:rsidR="00293B40">
        <w:t xml:space="preserve">   5.4.  Symboly obce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6</w:t>
      </w:r>
    </w:p>
    <w:p w14:paraId="4AE83C7D" w14:textId="77777777" w:rsidR="00560227" w:rsidRPr="00293B40" w:rsidRDefault="00293B40" w:rsidP="00F04902">
      <w:pPr>
        <w:tabs>
          <w:tab w:val="right" w:pos="-5529"/>
        </w:tabs>
        <w:spacing w:after="80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4A656CA3" w14:textId="77777777" w:rsidR="00560227" w:rsidRPr="00293B40" w:rsidRDefault="00560227" w:rsidP="00F04902">
      <w:pPr>
        <w:tabs>
          <w:tab w:val="right" w:pos="-5670"/>
        </w:tabs>
        <w:spacing w:after="80"/>
        <w:jc w:val="both"/>
      </w:pPr>
      <w:r w:rsidRPr="00293B40">
        <w:t xml:space="preserve">  </w:t>
      </w:r>
      <w:r w:rsidR="00293B40">
        <w:t xml:space="preserve">  5</w:t>
      </w:r>
      <w:r w:rsidR="006E1A06">
        <w:t>.6.  História obce</w:t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  <w:t>6</w:t>
      </w:r>
    </w:p>
    <w:p w14:paraId="30059244" w14:textId="77777777" w:rsidR="00560227" w:rsidRPr="00293B40" w:rsidRDefault="00293B40" w:rsidP="00F04902">
      <w:pPr>
        <w:tabs>
          <w:tab w:val="right" w:pos="-5529"/>
        </w:tabs>
        <w:spacing w:after="80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60C90781" w14:textId="77777777" w:rsidR="00560227" w:rsidRPr="00293B40" w:rsidRDefault="00560227" w:rsidP="00F04902">
      <w:pPr>
        <w:spacing w:after="80"/>
        <w:jc w:val="both"/>
      </w:pPr>
      <w:r w:rsidRPr="00293B40">
        <w:t xml:space="preserve">    5.8.  Významné osobnosti obce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="00293B40">
        <w:t>7</w:t>
      </w:r>
    </w:p>
    <w:p w14:paraId="1B31C0AC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 xml:space="preserve">Plnenie </w:t>
      </w:r>
      <w:r w:rsidR="0025484F">
        <w:t xml:space="preserve">úloh </w:t>
      </w:r>
      <w:r w:rsidRPr="00293B40">
        <w:t xml:space="preserve">obce (prenesené kompetencie, originálne kompetencie) </w:t>
      </w:r>
      <w:r w:rsidR="00293B40">
        <w:t xml:space="preserve">                      </w:t>
      </w:r>
      <w:r w:rsidR="00C500A9">
        <w:t xml:space="preserve">    </w:t>
      </w:r>
      <w:r w:rsidR="00293B40">
        <w:t>7</w:t>
      </w:r>
    </w:p>
    <w:p w14:paraId="5EB95409" w14:textId="77777777" w:rsidR="00560227" w:rsidRPr="00293B40" w:rsidRDefault="00560227" w:rsidP="00F04902">
      <w:pPr>
        <w:spacing w:after="80"/>
        <w:ind w:left="284"/>
      </w:pPr>
      <w:r w:rsidRPr="00293B40">
        <w:t>6.1</w:t>
      </w:r>
      <w:r w:rsidR="00293B40">
        <w:t>. Výchova a vzdelávanie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7</w:t>
      </w:r>
    </w:p>
    <w:p w14:paraId="06D9B70A" w14:textId="77777777" w:rsidR="00560227" w:rsidRPr="00293B40" w:rsidRDefault="00560227" w:rsidP="00F04902">
      <w:pPr>
        <w:spacing w:after="80"/>
        <w:ind w:left="284"/>
      </w:pPr>
      <w:r w:rsidRPr="00293B40">
        <w:t>6.2. Zdravotníctvo</w:t>
      </w:r>
      <w:r w:rsidRPr="00293B40">
        <w:tab/>
      </w:r>
      <w:r w:rsidRPr="00293B40">
        <w:tab/>
      </w:r>
      <w:r w:rsidRP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8</w:t>
      </w:r>
    </w:p>
    <w:p w14:paraId="694F9EF9" w14:textId="77777777" w:rsidR="00560227" w:rsidRPr="00293B40" w:rsidRDefault="00560227" w:rsidP="00F04902">
      <w:pPr>
        <w:tabs>
          <w:tab w:val="right" w:pos="-5670"/>
        </w:tabs>
        <w:spacing w:after="80"/>
        <w:jc w:val="both"/>
      </w:pPr>
      <w:r w:rsidRPr="00293B40">
        <w:t xml:space="preserve">     6.3</w:t>
      </w:r>
      <w:r w:rsidR="00293B40">
        <w:t>. Sociálne zabezpečenie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8</w:t>
      </w:r>
    </w:p>
    <w:p w14:paraId="2E9293F8" w14:textId="77777777" w:rsidR="00560227" w:rsidRPr="00293B40" w:rsidRDefault="00293B40" w:rsidP="00F04902">
      <w:pPr>
        <w:tabs>
          <w:tab w:val="right" w:pos="-5670"/>
        </w:tabs>
        <w:spacing w:after="80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48435EF2" w14:textId="77777777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</w:t>
      </w:r>
      <w:r w:rsidR="00293B40">
        <w:t xml:space="preserve">    6.5. Hospodárstvo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F04902">
        <w:t>9</w:t>
      </w:r>
    </w:p>
    <w:p w14:paraId="5B9E3930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>Informácia o vývoji obce</w:t>
      </w:r>
      <w:r w:rsidR="00293B40">
        <w:t xml:space="preserve"> z pohľadu rozpočtovníctva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F04902">
        <w:tab/>
        <w:t>10</w:t>
      </w:r>
    </w:p>
    <w:p w14:paraId="6004C705" w14:textId="77777777" w:rsidR="00560227" w:rsidRPr="00293B40" w:rsidRDefault="00560227" w:rsidP="00F04902">
      <w:pPr>
        <w:spacing w:after="80"/>
        <w:jc w:val="both"/>
      </w:pPr>
      <w:r w:rsidRPr="00293B40">
        <w:t xml:space="preserve">    7.1.  Plnenie príjmov a čer</w:t>
      </w:r>
      <w:r w:rsidR="008942C0">
        <w:t xml:space="preserve">panie výdavkov za rok </w:t>
      </w:r>
      <w:r w:rsidR="00FB027F">
        <w:t>20</w:t>
      </w:r>
      <w:r w:rsidR="004454EE">
        <w:t>2</w:t>
      </w:r>
      <w:r w:rsidR="00C03E17">
        <w:t>1</w:t>
      </w:r>
      <w:r w:rsidR="00FB027F">
        <w:tab/>
      </w:r>
      <w:r w:rsidR="006E1A06">
        <w:tab/>
      </w:r>
      <w:r w:rsidR="006E1A06">
        <w:tab/>
      </w:r>
      <w:r w:rsidR="006E1A06">
        <w:tab/>
        <w:t xml:space="preserve">           10</w:t>
      </w:r>
    </w:p>
    <w:p w14:paraId="3253E9D4" w14:textId="77777777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7.2.  Prebytok/schodok rozpoč</w:t>
      </w:r>
      <w:r w:rsidR="008942C0">
        <w:t>tového hospodárenia za rok 20</w:t>
      </w:r>
      <w:r w:rsidR="004454EE">
        <w:t>2</w:t>
      </w:r>
      <w:r w:rsidR="00C03E17">
        <w:t>1</w:t>
      </w:r>
      <w:r w:rsidR="00C03E17">
        <w:tab/>
      </w:r>
      <w:r w:rsidRPr="00293B40">
        <w:tab/>
      </w:r>
      <w:r w:rsidR="003A384E">
        <w:t xml:space="preserve">          </w:t>
      </w:r>
      <w:r w:rsidR="00882726">
        <w:t xml:space="preserve">            </w:t>
      </w:r>
      <w:r w:rsidR="003A384E">
        <w:t xml:space="preserve"> </w:t>
      </w:r>
      <w:r w:rsidRPr="00293B40">
        <w:t>1</w:t>
      </w:r>
      <w:r w:rsidR="00A56739">
        <w:t>1</w:t>
      </w:r>
    </w:p>
    <w:p w14:paraId="583E29C7" w14:textId="77777777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7.3.  Rozpoč</w:t>
      </w:r>
      <w:r w:rsidR="008942C0">
        <w:t>et na roky 20</w:t>
      </w:r>
      <w:r w:rsidR="00FB027F">
        <w:t>2</w:t>
      </w:r>
      <w:r w:rsidR="00C03E17">
        <w:t>4</w:t>
      </w:r>
      <w:r w:rsidR="008942C0">
        <w:t xml:space="preserve"> - 20</w:t>
      </w:r>
      <w:r w:rsidR="00882726">
        <w:t>2</w:t>
      </w:r>
      <w:r w:rsidR="004454EE">
        <w:t>3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1</w:t>
      </w:r>
      <w:r w:rsidR="00A56739">
        <w:t>2</w:t>
      </w:r>
    </w:p>
    <w:p w14:paraId="63D5A73C" w14:textId="77777777" w:rsidR="00560227" w:rsidRPr="00293B40" w:rsidRDefault="00560227" w:rsidP="00145425">
      <w:pPr>
        <w:numPr>
          <w:ilvl w:val="0"/>
          <w:numId w:val="4"/>
        </w:numPr>
        <w:spacing w:after="80"/>
        <w:ind w:left="284" w:hanging="284"/>
      </w:pPr>
      <w:r w:rsidRPr="00293B40">
        <w:t xml:space="preserve">Informácia o vývoji obce z pohľadu účtovníctva 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1</w:t>
      </w:r>
      <w:r w:rsidR="006E1A06">
        <w:t>2</w:t>
      </w:r>
    </w:p>
    <w:p w14:paraId="167D90E0" w14:textId="77777777" w:rsidR="00560227" w:rsidRPr="00293B40" w:rsidRDefault="006E1A06" w:rsidP="00F04902">
      <w:pPr>
        <w:tabs>
          <w:tab w:val="right" w:pos="-5670"/>
        </w:tabs>
        <w:spacing w:after="80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6A2BA050" w14:textId="77777777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 8.2.  Zdroje krytia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1</w:t>
      </w:r>
      <w:r w:rsidR="00A56739">
        <w:t>3</w:t>
      </w:r>
    </w:p>
    <w:p w14:paraId="26B20D15" w14:textId="77777777" w:rsidR="00560227" w:rsidRPr="00293B40" w:rsidRDefault="00560227" w:rsidP="00F04902">
      <w:pPr>
        <w:spacing w:after="80"/>
        <w:jc w:val="both"/>
      </w:pPr>
      <w:r w:rsidRPr="00293B40">
        <w:t xml:space="preserve">     8.3.  Pohľadávky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1</w:t>
      </w:r>
      <w:r w:rsidR="00223D9E">
        <w:t>4</w:t>
      </w:r>
    </w:p>
    <w:p w14:paraId="17ACA750" w14:textId="77777777" w:rsidR="00560227" w:rsidRPr="00293B40" w:rsidRDefault="00560227" w:rsidP="00F04902">
      <w:pPr>
        <w:tabs>
          <w:tab w:val="right" w:pos="-5670"/>
        </w:tabs>
        <w:spacing w:after="80"/>
        <w:jc w:val="both"/>
      </w:pPr>
      <w:r w:rsidRPr="00293B40">
        <w:t xml:space="preserve">     8.4.  Záväzky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1</w:t>
      </w:r>
      <w:r w:rsidR="00223D9E">
        <w:t>5</w:t>
      </w:r>
    </w:p>
    <w:p w14:paraId="559B62E1" w14:textId="77777777" w:rsidR="00560227" w:rsidRPr="00293B40" w:rsidRDefault="008942C0" w:rsidP="00145425">
      <w:pPr>
        <w:numPr>
          <w:ilvl w:val="0"/>
          <w:numId w:val="4"/>
        </w:numPr>
        <w:spacing w:after="80"/>
        <w:ind w:left="284" w:hanging="284"/>
      </w:pPr>
      <w:r>
        <w:t>Hospodársky výsledok za rok 20</w:t>
      </w:r>
      <w:r w:rsidR="004454EE">
        <w:t>2</w:t>
      </w:r>
      <w:r w:rsidR="00C03E17">
        <w:t>1</w:t>
      </w:r>
      <w:r w:rsidR="006E1A06">
        <w:t xml:space="preserve"> - vývoj nákladov a výnosov</w:t>
      </w:r>
      <w:r w:rsidR="006E1A06">
        <w:tab/>
      </w:r>
      <w:r w:rsidR="006E1A06">
        <w:tab/>
      </w:r>
      <w:r w:rsidR="006E1A06">
        <w:tab/>
        <w:t>1</w:t>
      </w:r>
      <w:r w:rsidR="00223D9E">
        <w:t>5</w:t>
      </w:r>
    </w:p>
    <w:p w14:paraId="452D4221" w14:textId="77777777" w:rsidR="00560227" w:rsidRPr="00293B40" w:rsidRDefault="00560227" w:rsidP="00145425">
      <w:pPr>
        <w:numPr>
          <w:ilvl w:val="0"/>
          <w:numId w:val="4"/>
        </w:numPr>
        <w:spacing w:after="80"/>
        <w:ind w:left="426" w:hanging="426"/>
      </w:pPr>
      <w:r w:rsidRPr="00293B40">
        <w:t xml:space="preserve"> Ostat</w:t>
      </w:r>
      <w:r w:rsidR="006E1A06">
        <w:t>né dôležité informácie</w:t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</w:r>
      <w:r w:rsidR="006E1A06">
        <w:tab/>
        <w:t>1</w:t>
      </w:r>
      <w:r w:rsidR="00223D9E">
        <w:t>7</w:t>
      </w:r>
    </w:p>
    <w:p w14:paraId="744ED782" w14:textId="77777777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   10.1.  Prijaté granty a transfery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1</w:t>
      </w:r>
      <w:r w:rsidR="00223D9E">
        <w:t>7</w:t>
      </w:r>
    </w:p>
    <w:p w14:paraId="0FAE892B" w14:textId="77777777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   10.</w:t>
      </w:r>
      <w:r w:rsidR="00293B40">
        <w:t>2.  Poskytnuté dotácie</w:t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</w:r>
      <w:r w:rsidR="00293B40">
        <w:tab/>
        <w:t>1</w:t>
      </w:r>
      <w:r w:rsidR="00223D9E">
        <w:t>7</w:t>
      </w:r>
    </w:p>
    <w:p w14:paraId="35D102AD" w14:textId="77777777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   10.3.  Významné inves</w:t>
      </w:r>
      <w:r w:rsidR="008942C0">
        <w:t>tičné akcie v roku 20</w:t>
      </w:r>
      <w:r w:rsidR="004454EE">
        <w:t>2</w:t>
      </w:r>
      <w:r w:rsidR="00C03E17">
        <w:t>1</w:t>
      </w:r>
      <w:r w:rsidRPr="00293B40">
        <w:tab/>
      </w:r>
      <w:r w:rsidRPr="00293B40">
        <w:tab/>
      </w:r>
      <w:r w:rsidRPr="00293B40">
        <w:tab/>
      </w:r>
      <w:r w:rsidR="00C03E17">
        <w:tab/>
      </w:r>
      <w:r w:rsidRPr="00293B40">
        <w:tab/>
      </w:r>
      <w:r w:rsidRPr="00293B40">
        <w:tab/>
        <w:t>1</w:t>
      </w:r>
      <w:r w:rsidR="00223D9E">
        <w:t>8</w:t>
      </w:r>
    </w:p>
    <w:p w14:paraId="2E606856" w14:textId="77777777" w:rsidR="00560227" w:rsidRPr="00293B40" w:rsidRDefault="00560227" w:rsidP="00F04902">
      <w:pPr>
        <w:tabs>
          <w:tab w:val="right" w:pos="-5670"/>
        </w:tabs>
        <w:spacing w:after="80"/>
        <w:jc w:val="both"/>
      </w:pPr>
      <w:r w:rsidRPr="00293B40">
        <w:t xml:space="preserve">       10.4.  Predpokladaný budúci vývoj činnosti</w:t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</w:r>
      <w:r w:rsidRPr="00293B40">
        <w:tab/>
        <w:t>1</w:t>
      </w:r>
      <w:r w:rsidR="00223D9E">
        <w:t>8</w:t>
      </w:r>
    </w:p>
    <w:p w14:paraId="438F7BA4" w14:textId="77777777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   10.5   Udalosti osobitného významu po skončení účtovného obdobia</w:t>
      </w:r>
      <w:r w:rsidRPr="00293B40">
        <w:tab/>
      </w:r>
      <w:r w:rsidRPr="00293B40">
        <w:tab/>
      </w:r>
      <w:r w:rsidRPr="00293B40">
        <w:tab/>
        <w:t>1</w:t>
      </w:r>
      <w:r w:rsidR="00223D9E">
        <w:t>8</w:t>
      </w:r>
    </w:p>
    <w:p w14:paraId="72871898" w14:textId="77777777" w:rsidR="00560227" w:rsidRPr="00293B40" w:rsidRDefault="00560227" w:rsidP="00F04902">
      <w:pPr>
        <w:tabs>
          <w:tab w:val="right" w:pos="-5529"/>
        </w:tabs>
        <w:spacing w:after="80"/>
        <w:jc w:val="both"/>
      </w:pPr>
      <w:r w:rsidRPr="00293B40">
        <w:t xml:space="preserve">       10.6. </w:t>
      </w:r>
      <w:r w:rsidR="006102E2" w:rsidRPr="00293B40">
        <w:t xml:space="preserve"> </w:t>
      </w:r>
      <w:r w:rsidRPr="00293B40">
        <w:t xml:space="preserve">Významné riziká a neistoty, ktorým je účtovná jednotka vystavená </w:t>
      </w:r>
      <w:r w:rsidRPr="00293B40">
        <w:tab/>
      </w:r>
      <w:r w:rsidRPr="00293B40">
        <w:tab/>
        <w:t>1</w:t>
      </w:r>
      <w:r w:rsidR="00223D9E">
        <w:t>8</w:t>
      </w:r>
    </w:p>
    <w:p w14:paraId="43C76D23" w14:textId="77777777" w:rsidR="00FF5FCE" w:rsidRDefault="00FF5FCE" w:rsidP="006A58D5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54B2C389" w14:textId="77777777" w:rsidR="00F04902" w:rsidRDefault="00F04902" w:rsidP="006A58D5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69044738" w14:textId="77777777" w:rsidR="00F04902" w:rsidRPr="00293B40" w:rsidRDefault="00F04902" w:rsidP="006A58D5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642D1120" w14:textId="77777777" w:rsidR="00FF5FCE" w:rsidRPr="00293B40" w:rsidRDefault="00FF5FCE" w:rsidP="006A58D5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2FF6D40A" w14:textId="77777777" w:rsidR="00F04902" w:rsidRDefault="00F04902" w:rsidP="006A58D5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2B314E30" w14:textId="77777777" w:rsidR="00F04902" w:rsidRDefault="00F04902" w:rsidP="006A58D5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1D915704" w14:textId="77777777" w:rsidR="00FF5FCE" w:rsidRPr="00293B40" w:rsidRDefault="009D5286" w:rsidP="006A58D5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 w:rsidRPr="006F5411">
        <w:rPr>
          <w:b/>
          <w:sz w:val="28"/>
          <w:szCs w:val="28"/>
        </w:rPr>
        <w:t xml:space="preserve">1. </w:t>
      </w:r>
      <w:r w:rsidR="00FF5FCE" w:rsidRPr="006F5411">
        <w:rPr>
          <w:b/>
          <w:sz w:val="28"/>
          <w:szCs w:val="28"/>
        </w:rPr>
        <w:t>Úvodné slovo starostu obce</w:t>
      </w:r>
      <w:r w:rsidR="00FF5FCE" w:rsidRPr="00293B40">
        <w:rPr>
          <w:b/>
          <w:sz w:val="28"/>
          <w:szCs w:val="28"/>
        </w:rPr>
        <w:t xml:space="preserve"> </w:t>
      </w:r>
      <w:r w:rsidR="00FF5FCE" w:rsidRPr="00293B40">
        <w:rPr>
          <w:b/>
          <w:sz w:val="28"/>
          <w:szCs w:val="28"/>
        </w:rPr>
        <w:tab/>
      </w:r>
    </w:p>
    <w:p w14:paraId="6BC3E42E" w14:textId="77777777" w:rsidR="00FF5FCE" w:rsidRPr="00293B40" w:rsidRDefault="00FF5FCE" w:rsidP="006A58D5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5515AD99" w14:textId="77777777" w:rsidR="00FF5FCE" w:rsidRDefault="00FF5FCE" w:rsidP="00FF5FCE">
      <w:pPr>
        <w:pStyle w:val="Default"/>
        <w:rPr>
          <w:b/>
          <w:bCs/>
          <w:iCs/>
          <w:sz w:val="28"/>
          <w:szCs w:val="28"/>
        </w:rPr>
      </w:pPr>
      <w:r w:rsidRPr="00293B40">
        <w:rPr>
          <w:b/>
          <w:bCs/>
          <w:iCs/>
          <w:sz w:val="28"/>
          <w:szCs w:val="28"/>
        </w:rPr>
        <w:t xml:space="preserve">Vážení spoluobčania, </w:t>
      </w:r>
    </w:p>
    <w:p w14:paraId="3BB1AE35" w14:textId="77777777" w:rsidR="00E7424A" w:rsidRPr="00E7424A" w:rsidRDefault="00E7424A" w:rsidP="00FF5FCE">
      <w:pPr>
        <w:pStyle w:val="Default"/>
        <w:rPr>
          <w:b/>
          <w:bCs/>
          <w:iCs/>
          <w:sz w:val="28"/>
          <w:szCs w:val="28"/>
        </w:rPr>
      </w:pPr>
    </w:p>
    <w:p w14:paraId="2A75091D" w14:textId="77777777" w:rsidR="004E2721" w:rsidRDefault="00FF5FCE" w:rsidP="002C2C1D">
      <w:pPr>
        <w:jc w:val="both"/>
      </w:pPr>
      <w:r w:rsidRPr="00C928D7">
        <w:t>výročn</w:t>
      </w:r>
      <w:r w:rsidR="005461C3" w:rsidRPr="00C928D7">
        <w:t>á správa Obce Kvetoslavov</w:t>
      </w:r>
      <w:r w:rsidRPr="00C928D7">
        <w:t xml:space="preserve"> za rok 20</w:t>
      </w:r>
      <w:r w:rsidR="004E2721">
        <w:t>2</w:t>
      </w:r>
      <w:r w:rsidR="00C03E17">
        <w:t>1</w:t>
      </w:r>
      <w:r w:rsidR="000176F8" w:rsidRPr="00C928D7">
        <w:t xml:space="preserve">, ktorú Vám predkladám, je spracovaná v spolupráci s kompetentnými pracovníkmi obecného úradu, s cieľom predstaviť reálny pohľad na dosiahnuté výsledky obce v predchádzajúcom období. </w:t>
      </w:r>
      <w:r w:rsidR="000176F8" w:rsidRPr="00EC3D1D">
        <w:t>Úlohy stanovené v Programe hospodárskeho a soci</w:t>
      </w:r>
      <w:r w:rsidR="00C414F9" w:rsidRPr="00EC3D1D">
        <w:t>álneho rozvoja obce na roky 201</w:t>
      </w:r>
      <w:r w:rsidR="00EC3D1D" w:rsidRPr="00EC3D1D">
        <w:t>5</w:t>
      </w:r>
      <w:r w:rsidR="000176F8" w:rsidRPr="00EC3D1D">
        <w:t>-202</w:t>
      </w:r>
      <w:r w:rsidR="00EC3D1D" w:rsidRPr="00EC3D1D">
        <w:t>2</w:t>
      </w:r>
      <w:r w:rsidR="000176F8" w:rsidRPr="00EC3D1D">
        <w:t xml:space="preserve">  boli plnené a implementované</w:t>
      </w:r>
      <w:r w:rsidR="000176F8" w:rsidRPr="00C928D7">
        <w:t xml:space="preserve"> v súlade s ustanov</w:t>
      </w:r>
      <w:r w:rsidR="00945EFE" w:rsidRPr="00C928D7">
        <w:t>e</w:t>
      </w:r>
      <w:r w:rsidR="000176F8" w:rsidRPr="00C928D7">
        <w:t>niami zákona NR SR č. 369/1990 Zb. o obecnom zriadení v znení neskorších predpisov</w:t>
      </w:r>
      <w:r w:rsidR="00945EFE" w:rsidRPr="00C928D7">
        <w:t>, Ú</w:t>
      </w:r>
      <w:r w:rsidR="000176F8" w:rsidRPr="00C928D7">
        <w:t>stavy Slovenskej republiky</w:t>
      </w:r>
      <w:r w:rsidR="00945EFE" w:rsidRPr="00C928D7">
        <w:t xml:space="preserve">, </w:t>
      </w:r>
      <w:r w:rsidR="000176F8" w:rsidRPr="00C928D7">
        <w:t xml:space="preserve"> </w:t>
      </w:r>
      <w:r w:rsidR="00945EFE" w:rsidRPr="00C928D7">
        <w:t>všeobecne záväzných právnych predpisov, a interných smerníc, ktorými sa obec riadi pri zabezpečovaní samosprávnych kompetencií a kompetencií vypl</w:t>
      </w:r>
      <w:r w:rsidR="003F7C81">
        <w:t>ý</w:t>
      </w:r>
      <w:r w:rsidR="00945EFE" w:rsidRPr="00C928D7">
        <w:t>vajúcich z preneseného výkonu štátnej správy. Výročná správa je zároveň odpočtom realizovaných aktivít n</w:t>
      </w:r>
      <w:r w:rsidR="000176F8" w:rsidRPr="00C928D7">
        <w:t xml:space="preserve">a </w:t>
      </w:r>
      <w:r w:rsidR="00945EFE" w:rsidRPr="00C928D7">
        <w:t xml:space="preserve">základe rozhodnutí orgánov obce a v konečnom dôsledku aj celkovým vyhodnotením </w:t>
      </w:r>
      <w:r w:rsidR="00AE61DF" w:rsidRPr="00C928D7">
        <w:t>finančného a rozpočtového hospodárenia obce za sledované obdobie.</w:t>
      </w:r>
      <w:r w:rsidR="00BF1ACF">
        <w:t xml:space="preserve"> </w:t>
      </w:r>
      <w:r w:rsidR="00BF1ACF" w:rsidRPr="003D32B8">
        <w:t>V roku 20</w:t>
      </w:r>
      <w:r w:rsidR="004E2721">
        <w:t>2</w:t>
      </w:r>
      <w:r w:rsidR="00C03E17">
        <w:t>1</w:t>
      </w:r>
      <w:r w:rsidR="00BF1ACF" w:rsidRPr="003D32B8">
        <w:t xml:space="preserve"> činnosť obce v oblasti </w:t>
      </w:r>
      <w:r w:rsidR="008B5161" w:rsidRPr="003D32B8">
        <w:t xml:space="preserve">obnovy majetku, </w:t>
      </w:r>
      <w:r w:rsidR="00BF1ACF" w:rsidRPr="003D32B8">
        <w:t xml:space="preserve">rozvoja </w:t>
      </w:r>
      <w:r w:rsidR="008B5161" w:rsidRPr="003D32B8">
        <w:t xml:space="preserve">infraštruktúry </w:t>
      </w:r>
      <w:r w:rsidR="00BF1ACF" w:rsidRPr="003D32B8">
        <w:t xml:space="preserve">a občianskej vybavenosti </w:t>
      </w:r>
      <w:r w:rsidR="00C25B49" w:rsidRPr="003D32B8">
        <w:t xml:space="preserve">bola </w:t>
      </w:r>
      <w:r w:rsidR="00BF1ACF" w:rsidRPr="003D32B8">
        <w:t xml:space="preserve">zameraná </w:t>
      </w:r>
      <w:r w:rsidR="005D254A" w:rsidRPr="003D32B8">
        <w:t xml:space="preserve">na realizáciu </w:t>
      </w:r>
      <w:r w:rsidR="00BF1ACF" w:rsidRPr="003D32B8">
        <w:t xml:space="preserve"> nových investičných  akcií</w:t>
      </w:r>
      <w:r w:rsidR="008B5161" w:rsidRPr="003D32B8">
        <w:t xml:space="preserve">, </w:t>
      </w:r>
      <w:r w:rsidR="008B5161" w:rsidRPr="004045D5">
        <w:t xml:space="preserve">ktoré zahŕňali  </w:t>
      </w:r>
      <w:r w:rsidR="004045D5" w:rsidRPr="004045D5">
        <w:t xml:space="preserve"> dokončenie </w:t>
      </w:r>
      <w:r w:rsidR="004E2721" w:rsidRPr="004045D5">
        <w:t>rekonštrukcie a modernizácie budovy maters</w:t>
      </w:r>
      <w:r w:rsidR="004045D5" w:rsidRPr="004045D5">
        <w:t>kej školy</w:t>
      </w:r>
      <w:r w:rsidR="00961740">
        <w:t>, úpravu pôvodného energetického auditu a projektovej dokumentácie vykurovacieho systému na budovu obecného úradu.</w:t>
      </w:r>
    </w:p>
    <w:p w14:paraId="66EB598D" w14:textId="77777777" w:rsidR="00901405" w:rsidRDefault="002C2C1D" w:rsidP="00241271">
      <w:pPr>
        <w:jc w:val="both"/>
      </w:pPr>
      <w:r>
        <w:t>Činnosť obce aj jej hospodárenie v roku 202</w:t>
      </w:r>
      <w:r w:rsidR="00C03E17">
        <w:t>1</w:t>
      </w:r>
      <w:r>
        <w:t xml:space="preserve"> ovplyvnila </w:t>
      </w:r>
      <w:proofErr w:type="spellStart"/>
      <w:r>
        <w:t>pandemická</w:t>
      </w:r>
      <w:proofErr w:type="spellEnd"/>
      <w:r>
        <w:t xml:space="preserve"> situácia.</w:t>
      </w:r>
    </w:p>
    <w:p w14:paraId="6DD76304" w14:textId="77777777" w:rsidR="00073FC8" w:rsidRPr="003D32B8" w:rsidRDefault="004E2721" w:rsidP="00241271">
      <w:pPr>
        <w:autoSpaceDE w:val="0"/>
        <w:autoSpaceDN w:val="0"/>
        <w:adjustRightInd w:val="0"/>
        <w:jc w:val="both"/>
      </w:pPr>
      <w:r>
        <w:t>Je</w:t>
      </w:r>
      <w:r w:rsidR="004459EB" w:rsidRPr="003D32B8">
        <w:t xml:space="preserve"> potrebné zdôrazniť</w:t>
      </w:r>
      <w:r w:rsidR="008942C0" w:rsidRPr="003D32B8">
        <w:t xml:space="preserve">, že obec </w:t>
      </w:r>
      <w:r w:rsidR="003D32B8" w:rsidRPr="003D32B8">
        <w:t>aj v roku 20</w:t>
      </w:r>
      <w:r>
        <w:t>2</w:t>
      </w:r>
      <w:r w:rsidR="00C03E17">
        <w:t>1</w:t>
      </w:r>
      <w:r w:rsidR="003D32B8" w:rsidRPr="003D32B8">
        <w:t xml:space="preserve"> </w:t>
      </w:r>
      <w:r w:rsidR="003D32B8" w:rsidRPr="00415F5B">
        <w:t xml:space="preserve">mala prebytkové rozpočtové hospodárenie. Prebytok rozpočtového hospodárenia bol vo výške </w:t>
      </w:r>
      <w:r w:rsidR="00415F5B" w:rsidRPr="00415F5B">
        <w:t>112 282,21</w:t>
      </w:r>
      <w:r w:rsidR="003D32B8" w:rsidRPr="00415F5B">
        <w:t xml:space="preserve"> Eur</w:t>
      </w:r>
      <w:r w:rsidR="00BE5793" w:rsidRPr="00415F5B">
        <w:t>.</w:t>
      </w:r>
      <w:r w:rsidR="00A37898" w:rsidRPr="003D32B8">
        <w:t xml:space="preserve"> </w:t>
      </w:r>
    </w:p>
    <w:p w14:paraId="7AFE86C3" w14:textId="77777777" w:rsidR="00E7424A" w:rsidRDefault="003D32B8" w:rsidP="00241271">
      <w:pPr>
        <w:jc w:val="both"/>
      </w:pPr>
      <w:r w:rsidRPr="003D32B8">
        <w:t>Investičné akcie sú pre našu obec nevyhnutné a v tomto trende chceme pokračovať.</w:t>
      </w:r>
      <w:r w:rsidR="00AD56BA">
        <w:t xml:space="preserve"> </w:t>
      </w:r>
      <w:r w:rsidRPr="003D32B8">
        <w:t xml:space="preserve">Našim </w:t>
      </w:r>
      <w:r w:rsidR="00301F04" w:rsidRPr="003D32B8">
        <w:t xml:space="preserve">cieľom </w:t>
      </w:r>
      <w:r w:rsidRPr="003D32B8">
        <w:t xml:space="preserve">je </w:t>
      </w:r>
      <w:r w:rsidR="00301F04" w:rsidRPr="003D32B8">
        <w:t>zabezpečiť udrža</w:t>
      </w:r>
      <w:r w:rsidR="0066101F" w:rsidRPr="003D32B8">
        <w:t xml:space="preserve">teľný rozvoj obce do budúcnosti </w:t>
      </w:r>
      <w:r w:rsidR="00301F04" w:rsidRPr="003D32B8">
        <w:t>tak, aby boli plnené jej základné funkcie, realizovan</w:t>
      </w:r>
      <w:r w:rsidR="007C79EB" w:rsidRPr="003D32B8">
        <w:t>é nové investičné zámery</w:t>
      </w:r>
      <w:r w:rsidR="00301F04" w:rsidRPr="003D32B8">
        <w:t xml:space="preserve"> </w:t>
      </w:r>
      <w:r w:rsidR="007C79EB" w:rsidRPr="003D32B8">
        <w:t>v rámci starostlivosti</w:t>
      </w:r>
      <w:r w:rsidR="00301F04" w:rsidRPr="003D32B8">
        <w:t xml:space="preserve"> </w:t>
      </w:r>
      <w:r w:rsidR="007C79EB" w:rsidRPr="003D32B8">
        <w:t>o obnovu  a modernizáciu obecného majetku</w:t>
      </w:r>
      <w:r w:rsidR="0066101F" w:rsidRPr="003D32B8">
        <w:t xml:space="preserve"> a vytvorené</w:t>
      </w:r>
      <w:r w:rsidR="00301F04" w:rsidRPr="003D32B8">
        <w:t xml:space="preserve"> vhodné podmienky pre život obyvat</w:t>
      </w:r>
      <w:r w:rsidR="0066101F" w:rsidRPr="003D32B8">
        <w:t>e</w:t>
      </w:r>
      <w:r w:rsidR="00301F04" w:rsidRPr="003D32B8">
        <w:t>ľov, ale i návštevníkov obce.</w:t>
      </w:r>
      <w:r w:rsidR="00301F04" w:rsidRPr="00C928D7">
        <w:t xml:space="preserve"> </w:t>
      </w:r>
    </w:p>
    <w:p w14:paraId="1184DFDA" w14:textId="77777777" w:rsidR="00E7424A" w:rsidRDefault="00E7424A" w:rsidP="00241271">
      <w:pPr>
        <w:jc w:val="both"/>
      </w:pPr>
    </w:p>
    <w:p w14:paraId="318C6F29" w14:textId="77777777" w:rsidR="00FF5FCE" w:rsidRPr="00C928D7" w:rsidRDefault="0066101F" w:rsidP="00241271">
      <w:pPr>
        <w:jc w:val="both"/>
      </w:pPr>
      <w:r w:rsidRPr="00C928D7">
        <w:t>Verím, že aj v budúcnosti budeme napredovať a spoločnými silami a</w:t>
      </w:r>
      <w:r w:rsidR="004459EB">
        <w:t xml:space="preserve"> kompetentnými </w:t>
      </w:r>
      <w:r w:rsidRPr="00C928D7">
        <w:t>rozhodn</w:t>
      </w:r>
      <w:r w:rsidR="007518AE" w:rsidRPr="00C928D7">
        <w:t>u</w:t>
      </w:r>
      <w:r w:rsidRPr="00C928D7">
        <w:t>tiami poslancov obecného zastupiteľs</w:t>
      </w:r>
      <w:r w:rsidR="007518AE" w:rsidRPr="00C928D7">
        <w:t>t</w:t>
      </w:r>
      <w:r w:rsidRPr="00C928D7">
        <w:t>va zabezpečíme zv</w:t>
      </w:r>
      <w:r w:rsidR="00867E41">
        <w:t xml:space="preserve">eľaďovanie a správny chod </w:t>
      </w:r>
      <w:r w:rsidRPr="00C928D7">
        <w:t>obce Kvetoslavov</w:t>
      </w:r>
      <w:r w:rsidR="00C928D7" w:rsidRPr="00C928D7">
        <w:t>.</w:t>
      </w:r>
    </w:p>
    <w:p w14:paraId="73913DE0" w14:textId="77777777" w:rsidR="00FF5FCE" w:rsidRPr="00C928D7" w:rsidRDefault="00FF5FCE" w:rsidP="00241271">
      <w:pPr>
        <w:jc w:val="both"/>
      </w:pPr>
    </w:p>
    <w:p w14:paraId="25FFAD3E" w14:textId="77777777" w:rsidR="00FF5FCE" w:rsidRPr="00C928D7" w:rsidRDefault="00C928D7" w:rsidP="00241271">
      <w:pPr>
        <w:jc w:val="both"/>
      </w:pPr>
      <w:r w:rsidRPr="00C928D7">
        <w:t>Na záver</w:t>
      </w:r>
      <w:r w:rsidR="007518AE" w:rsidRPr="00C928D7">
        <w:t xml:space="preserve"> sa chcem </w:t>
      </w:r>
      <w:r w:rsidR="00FF5FCE" w:rsidRPr="00C928D7">
        <w:t xml:space="preserve">poďakovať všetkým občanom, podnikateľom a dobrým ľuďom, ktorí svojou ochotou, obetavosťou a množstvom dobre vykonanej práce dennodenne prispievajú k rozvoji našej obce. </w:t>
      </w:r>
    </w:p>
    <w:p w14:paraId="5CA5E888" w14:textId="77777777" w:rsidR="00FF5FCE" w:rsidRPr="00C928D7" w:rsidRDefault="00FF5FCE" w:rsidP="00241271">
      <w:pPr>
        <w:jc w:val="both"/>
        <w:rPr>
          <w:b/>
        </w:rPr>
      </w:pPr>
    </w:p>
    <w:p w14:paraId="63D68E68" w14:textId="77777777" w:rsidR="00FF5FCE" w:rsidRPr="00C928D7" w:rsidRDefault="00FF5FCE" w:rsidP="00241271">
      <w:pPr>
        <w:jc w:val="both"/>
        <w:rPr>
          <w:b/>
        </w:rPr>
      </w:pPr>
    </w:p>
    <w:p w14:paraId="3922264A" w14:textId="77777777" w:rsidR="00FF5FCE" w:rsidRDefault="00FF5FCE" w:rsidP="00241271">
      <w:pPr>
        <w:jc w:val="both"/>
        <w:rPr>
          <w:b/>
        </w:rPr>
      </w:pPr>
    </w:p>
    <w:p w14:paraId="6E23BE0C" w14:textId="77777777" w:rsidR="004045D5" w:rsidRDefault="004045D5" w:rsidP="00241271">
      <w:pPr>
        <w:jc w:val="both"/>
        <w:rPr>
          <w:b/>
        </w:rPr>
      </w:pPr>
    </w:p>
    <w:p w14:paraId="6C3EB20A" w14:textId="77777777" w:rsidR="004045D5" w:rsidRPr="00C928D7" w:rsidRDefault="004045D5" w:rsidP="00241271">
      <w:pPr>
        <w:jc w:val="both"/>
        <w:rPr>
          <w:b/>
        </w:rPr>
      </w:pPr>
    </w:p>
    <w:p w14:paraId="3C412830" w14:textId="77777777" w:rsidR="00FF5FCE" w:rsidRPr="00C928D7" w:rsidRDefault="002D54D5" w:rsidP="00241271">
      <w:pPr>
        <w:jc w:val="both"/>
        <w:rPr>
          <w:b/>
        </w:rPr>
      </w:pPr>
      <w:r w:rsidRPr="00C928D7">
        <w:rPr>
          <w:b/>
        </w:rPr>
        <w:t xml:space="preserve">          </w:t>
      </w:r>
      <w:r w:rsidR="00C928D7">
        <w:rPr>
          <w:b/>
        </w:rPr>
        <w:t xml:space="preserve">                                                                                               </w:t>
      </w:r>
      <w:r w:rsidRPr="00C928D7">
        <w:rPr>
          <w:b/>
        </w:rPr>
        <w:t>Zoltán Sojka</w:t>
      </w:r>
    </w:p>
    <w:p w14:paraId="2AAF8B56" w14:textId="77777777" w:rsidR="00FF5FCE" w:rsidRPr="00C928D7" w:rsidRDefault="00FF5FCE" w:rsidP="00241271">
      <w:pPr>
        <w:jc w:val="both"/>
        <w:rPr>
          <w:b/>
        </w:rPr>
      </w:pPr>
      <w:r w:rsidRPr="00C928D7">
        <w:rPr>
          <w:b/>
        </w:rPr>
        <w:tab/>
      </w:r>
      <w:r w:rsidRPr="00C928D7">
        <w:rPr>
          <w:b/>
        </w:rPr>
        <w:tab/>
      </w:r>
      <w:r w:rsidRPr="00C928D7">
        <w:rPr>
          <w:b/>
        </w:rPr>
        <w:tab/>
      </w:r>
      <w:r w:rsidRPr="00C928D7">
        <w:rPr>
          <w:b/>
        </w:rPr>
        <w:tab/>
      </w:r>
      <w:r w:rsidRPr="00C928D7">
        <w:rPr>
          <w:b/>
        </w:rPr>
        <w:tab/>
      </w:r>
      <w:r w:rsidRPr="00C928D7">
        <w:rPr>
          <w:b/>
        </w:rPr>
        <w:tab/>
      </w:r>
      <w:r w:rsidRPr="00C928D7">
        <w:rPr>
          <w:b/>
        </w:rPr>
        <w:tab/>
      </w:r>
      <w:r w:rsidRPr="00C928D7">
        <w:rPr>
          <w:b/>
        </w:rPr>
        <w:tab/>
        <w:t xml:space="preserve">        </w:t>
      </w:r>
      <w:r w:rsidR="005461C3" w:rsidRPr="00C928D7">
        <w:rPr>
          <w:b/>
        </w:rPr>
        <w:t xml:space="preserve"> </w:t>
      </w:r>
      <w:r w:rsidRPr="00C928D7">
        <w:rPr>
          <w:b/>
        </w:rPr>
        <w:t xml:space="preserve"> starosta obce</w:t>
      </w:r>
    </w:p>
    <w:p w14:paraId="2B812A2D" w14:textId="77777777" w:rsidR="00FF5FCE" w:rsidRPr="00C928D7" w:rsidRDefault="00FF5FCE" w:rsidP="00241271">
      <w:pPr>
        <w:jc w:val="both"/>
        <w:rPr>
          <w:b/>
        </w:rPr>
      </w:pPr>
    </w:p>
    <w:p w14:paraId="153BC236" w14:textId="77777777" w:rsidR="00FF5FCE" w:rsidRPr="00293B40" w:rsidRDefault="00FF5FCE" w:rsidP="00241271">
      <w:pPr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30965E7F" w14:textId="77777777" w:rsidR="006A58D5" w:rsidRDefault="006A58D5" w:rsidP="00241271">
      <w:pPr>
        <w:autoSpaceDE w:val="0"/>
        <w:autoSpaceDN w:val="0"/>
        <w:adjustRightInd w:val="0"/>
        <w:jc w:val="both"/>
        <w:rPr>
          <w:b/>
          <w:bCs/>
        </w:rPr>
      </w:pPr>
    </w:p>
    <w:p w14:paraId="13B3EF8D" w14:textId="77777777" w:rsidR="003D32B8" w:rsidRDefault="003D32B8" w:rsidP="006A58D5">
      <w:pPr>
        <w:autoSpaceDE w:val="0"/>
        <w:autoSpaceDN w:val="0"/>
        <w:adjustRightInd w:val="0"/>
        <w:rPr>
          <w:b/>
          <w:bCs/>
        </w:rPr>
      </w:pPr>
    </w:p>
    <w:p w14:paraId="78F9BDA6" w14:textId="77777777" w:rsidR="003D32B8" w:rsidRDefault="003D32B8" w:rsidP="006A58D5">
      <w:pPr>
        <w:autoSpaceDE w:val="0"/>
        <w:autoSpaceDN w:val="0"/>
        <w:adjustRightInd w:val="0"/>
        <w:rPr>
          <w:b/>
          <w:bCs/>
        </w:rPr>
      </w:pPr>
    </w:p>
    <w:p w14:paraId="1FED89CF" w14:textId="77777777" w:rsidR="003D32B8" w:rsidRPr="00293B40" w:rsidRDefault="003D32B8" w:rsidP="006A58D5">
      <w:pPr>
        <w:autoSpaceDE w:val="0"/>
        <w:autoSpaceDN w:val="0"/>
        <w:adjustRightInd w:val="0"/>
        <w:rPr>
          <w:b/>
          <w:bCs/>
        </w:rPr>
      </w:pPr>
    </w:p>
    <w:p w14:paraId="76CC9174" w14:textId="77777777" w:rsidR="00C928D7" w:rsidRDefault="00C928D7" w:rsidP="006A58D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20F50561" w14:textId="77777777" w:rsidR="00C928D7" w:rsidRDefault="00C928D7" w:rsidP="006A58D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72DC25FD" w14:textId="77777777" w:rsidR="00241271" w:rsidRDefault="00241271" w:rsidP="006A58D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02AA4D41" w14:textId="77777777" w:rsidR="006A58D5" w:rsidRPr="00293B40" w:rsidRDefault="00FF5FCE" w:rsidP="006A58D5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293B40">
        <w:rPr>
          <w:b/>
          <w:bCs/>
          <w:sz w:val="28"/>
          <w:szCs w:val="28"/>
        </w:rPr>
        <w:t xml:space="preserve">2. </w:t>
      </w:r>
      <w:r w:rsidR="00827A40" w:rsidRPr="00293B40">
        <w:rPr>
          <w:b/>
          <w:bCs/>
          <w:sz w:val="28"/>
          <w:szCs w:val="28"/>
        </w:rPr>
        <w:t xml:space="preserve"> </w:t>
      </w:r>
      <w:r w:rsidR="006A58D5" w:rsidRPr="00293B40">
        <w:rPr>
          <w:b/>
          <w:bCs/>
          <w:sz w:val="28"/>
          <w:szCs w:val="28"/>
        </w:rPr>
        <w:t>Identifika</w:t>
      </w:r>
      <w:r w:rsidR="006A58D5" w:rsidRPr="00293B40">
        <w:rPr>
          <w:sz w:val="28"/>
          <w:szCs w:val="28"/>
        </w:rPr>
        <w:t>č</w:t>
      </w:r>
      <w:r w:rsidR="006A58D5" w:rsidRPr="00293B40">
        <w:rPr>
          <w:b/>
          <w:bCs/>
          <w:sz w:val="28"/>
          <w:szCs w:val="28"/>
        </w:rPr>
        <w:t>né údaje :</w:t>
      </w:r>
    </w:p>
    <w:p w14:paraId="5A627148" w14:textId="77777777" w:rsidR="00443F54" w:rsidRPr="00293B40" w:rsidRDefault="00443F54" w:rsidP="006A58D5">
      <w:pPr>
        <w:autoSpaceDE w:val="0"/>
        <w:autoSpaceDN w:val="0"/>
        <w:adjustRightInd w:val="0"/>
      </w:pPr>
    </w:p>
    <w:p w14:paraId="0DA0B99E" w14:textId="77777777" w:rsidR="006A58D5" w:rsidRPr="00293B40" w:rsidRDefault="006A58D5" w:rsidP="00443F54">
      <w:pPr>
        <w:tabs>
          <w:tab w:val="left" w:pos="3780"/>
        </w:tabs>
        <w:autoSpaceDE w:val="0"/>
        <w:autoSpaceDN w:val="0"/>
        <w:adjustRightInd w:val="0"/>
      </w:pPr>
      <w:r w:rsidRPr="00293B40">
        <w:t xml:space="preserve">Názov: </w:t>
      </w:r>
      <w:r w:rsidR="00443F54" w:rsidRPr="00293B40">
        <w:t xml:space="preserve">                                            Obec Kvetoslavov</w:t>
      </w:r>
    </w:p>
    <w:p w14:paraId="69FDA070" w14:textId="77777777" w:rsidR="00C03E17" w:rsidRDefault="00443F54" w:rsidP="006A58D5">
      <w:pPr>
        <w:autoSpaceDE w:val="0"/>
        <w:autoSpaceDN w:val="0"/>
        <w:adjustRightInd w:val="0"/>
      </w:pPr>
      <w:r w:rsidRPr="00293B40">
        <w:t>Poštová adresa</w:t>
      </w:r>
      <w:r w:rsidR="006A58D5" w:rsidRPr="00293B40">
        <w:t xml:space="preserve"> : </w:t>
      </w:r>
      <w:r w:rsidRPr="00293B40">
        <w:t xml:space="preserve">                              </w:t>
      </w:r>
      <w:r w:rsidR="006A58D5" w:rsidRPr="00293B40">
        <w:t xml:space="preserve">Obecný úrad </w:t>
      </w:r>
      <w:r w:rsidRPr="00293B40">
        <w:t>Kvetoslavov</w:t>
      </w:r>
    </w:p>
    <w:p w14:paraId="4200D1D0" w14:textId="77777777" w:rsidR="00C03E17" w:rsidRDefault="00C03E17" w:rsidP="00C03E17">
      <w:pPr>
        <w:autoSpaceDE w:val="0"/>
        <w:autoSpaceDN w:val="0"/>
        <w:adjustRightInd w:val="0"/>
        <w:ind w:left="2124" w:firstLine="708"/>
      </w:pPr>
      <w:r>
        <w:t xml:space="preserve">          Senecká ulica </w:t>
      </w:r>
      <w:r w:rsidR="00443F54" w:rsidRPr="00293B40">
        <w:t>258</w:t>
      </w:r>
      <w:r>
        <w:t>/31</w:t>
      </w:r>
    </w:p>
    <w:p w14:paraId="347DEC55" w14:textId="77777777" w:rsidR="006A58D5" w:rsidRPr="00293B40" w:rsidRDefault="00C03E17" w:rsidP="00C03E17">
      <w:pPr>
        <w:autoSpaceDE w:val="0"/>
        <w:autoSpaceDN w:val="0"/>
        <w:adjustRightInd w:val="0"/>
      </w:pPr>
      <w:r>
        <w:t xml:space="preserve">                                                         </w:t>
      </w:r>
      <w:r w:rsidR="00443F54" w:rsidRPr="00293B40">
        <w:t>930 41</w:t>
      </w:r>
      <w:r>
        <w:t xml:space="preserve"> Kvetoslavov</w:t>
      </w:r>
    </w:p>
    <w:p w14:paraId="5DE05590" w14:textId="77777777" w:rsidR="006A58D5" w:rsidRPr="00293B40" w:rsidRDefault="006A58D5" w:rsidP="006A58D5">
      <w:pPr>
        <w:autoSpaceDE w:val="0"/>
        <w:autoSpaceDN w:val="0"/>
        <w:adjustRightInd w:val="0"/>
      </w:pPr>
      <w:r w:rsidRPr="00293B40">
        <w:t>I</w:t>
      </w:r>
      <w:r w:rsidRPr="00293B40">
        <w:rPr>
          <w:rFonts w:ascii="TimesNewRoman" w:hAnsi="TimesNewRoman" w:cs="TimesNewRoman"/>
        </w:rPr>
        <w:t>Č</w:t>
      </w:r>
      <w:r w:rsidRPr="00293B40">
        <w:t>O:</w:t>
      </w:r>
      <w:r w:rsidR="00443F54" w:rsidRPr="00293B40">
        <w:t xml:space="preserve">                                                </w:t>
      </w:r>
      <w:r w:rsidR="003A1981" w:rsidRPr="00293B40">
        <w:t xml:space="preserve"> 0030554</w:t>
      </w:r>
      <w:r w:rsidRPr="00293B40">
        <w:t>5</w:t>
      </w:r>
    </w:p>
    <w:p w14:paraId="023F699B" w14:textId="77777777" w:rsidR="006A58D5" w:rsidRPr="00293B40" w:rsidRDefault="006A58D5" w:rsidP="006A58D5">
      <w:pPr>
        <w:autoSpaceDE w:val="0"/>
        <w:autoSpaceDN w:val="0"/>
        <w:adjustRightInd w:val="0"/>
      </w:pPr>
      <w:r w:rsidRPr="00293B40">
        <w:t>DI</w:t>
      </w:r>
      <w:r w:rsidRPr="00293B40">
        <w:rPr>
          <w:rFonts w:ascii="TimesNewRoman" w:hAnsi="TimesNewRoman" w:cs="TimesNewRoman"/>
        </w:rPr>
        <w:t>Č</w:t>
      </w:r>
      <w:r w:rsidRPr="00293B40">
        <w:t xml:space="preserve">: </w:t>
      </w:r>
      <w:r w:rsidR="00443F54" w:rsidRPr="00293B40">
        <w:t xml:space="preserve">                                                </w:t>
      </w:r>
      <w:r w:rsidR="005F5C14" w:rsidRPr="00293B40">
        <w:t>2021151803</w:t>
      </w:r>
    </w:p>
    <w:p w14:paraId="55C30F30" w14:textId="77777777" w:rsidR="00FF5FCE" w:rsidRPr="00293B40" w:rsidRDefault="00FF5FCE" w:rsidP="006A58D5">
      <w:pPr>
        <w:autoSpaceDE w:val="0"/>
        <w:autoSpaceDN w:val="0"/>
        <w:adjustRightInd w:val="0"/>
      </w:pPr>
      <w:r w:rsidRPr="00293B40">
        <w:t>Štatutárny orgán obce:                     starosta</w:t>
      </w:r>
    </w:p>
    <w:p w14:paraId="372A80E7" w14:textId="77777777" w:rsidR="00FF5FCE" w:rsidRPr="00293B40" w:rsidRDefault="00FF5FCE" w:rsidP="006A58D5">
      <w:pPr>
        <w:autoSpaceDE w:val="0"/>
        <w:autoSpaceDN w:val="0"/>
        <w:adjustRightInd w:val="0"/>
      </w:pPr>
      <w:r w:rsidRPr="00293B40">
        <w:t xml:space="preserve">Telefón: </w:t>
      </w:r>
      <w:r w:rsidR="009D5286" w:rsidRPr="00293B40">
        <w:t xml:space="preserve">                                           031/5625036</w:t>
      </w:r>
    </w:p>
    <w:p w14:paraId="749FEDF0" w14:textId="77777777" w:rsidR="00FF5FCE" w:rsidRPr="00293B40" w:rsidRDefault="00FF5FCE" w:rsidP="00FF5FCE">
      <w:pPr>
        <w:jc w:val="both"/>
      </w:pPr>
      <w:r w:rsidRPr="00293B40">
        <w:t>Mailová adresa:</w:t>
      </w:r>
      <w:r w:rsidR="009D5286" w:rsidRPr="00293B40">
        <w:t xml:space="preserve">                               obeckvetoslavov@obeckvetoslavov.sk</w:t>
      </w:r>
    </w:p>
    <w:p w14:paraId="36781017" w14:textId="77777777" w:rsidR="00BD67C6" w:rsidRPr="00293B40" w:rsidRDefault="00FF5FCE" w:rsidP="00FF5FCE">
      <w:pPr>
        <w:jc w:val="both"/>
      </w:pPr>
      <w:r w:rsidRPr="00293B40">
        <w:t xml:space="preserve">Webová stránka: </w:t>
      </w:r>
      <w:r w:rsidR="009D5286" w:rsidRPr="00293B40">
        <w:t xml:space="preserve">                             www.obeckvetoslavov.sk       </w:t>
      </w:r>
    </w:p>
    <w:p w14:paraId="370E1E98" w14:textId="77777777" w:rsidR="00FF5FCE" w:rsidRPr="00293B40" w:rsidRDefault="009D5286" w:rsidP="00BD67C6">
      <w:r w:rsidRPr="00293B40">
        <w:t xml:space="preserve">         </w:t>
      </w:r>
    </w:p>
    <w:p w14:paraId="33B877B3" w14:textId="77777777" w:rsidR="00BD67C6" w:rsidRPr="00293B40" w:rsidRDefault="00BD67C6" w:rsidP="00BD67C6">
      <w:pPr>
        <w:spacing w:line="360" w:lineRule="auto"/>
        <w:rPr>
          <w:b/>
          <w:sz w:val="28"/>
          <w:szCs w:val="28"/>
        </w:rPr>
      </w:pPr>
      <w:r w:rsidRPr="00293B40">
        <w:rPr>
          <w:b/>
          <w:sz w:val="28"/>
          <w:szCs w:val="28"/>
        </w:rPr>
        <w:t>3.  Organizačná štruktúra obce a identifikácia vedúcich predstaviteľov</w:t>
      </w:r>
    </w:p>
    <w:p w14:paraId="46D4D6A2" w14:textId="77777777" w:rsidR="00BD67C6" w:rsidRPr="00293B40" w:rsidRDefault="00BD67C6" w:rsidP="00BD67C6">
      <w:pPr>
        <w:spacing w:line="360" w:lineRule="auto"/>
        <w:jc w:val="both"/>
      </w:pPr>
      <w:r w:rsidRPr="00293B40">
        <w:t xml:space="preserve">Starosta obce:                                </w:t>
      </w:r>
      <w:r w:rsidR="006102E2" w:rsidRPr="00293B40">
        <w:t xml:space="preserve"> </w:t>
      </w:r>
      <w:r w:rsidRPr="00293B40">
        <w:t>Zoltán Sojka</w:t>
      </w:r>
    </w:p>
    <w:p w14:paraId="6E3ADF10" w14:textId="77777777" w:rsidR="00BD67C6" w:rsidRPr="00293B40" w:rsidRDefault="00BD67C6" w:rsidP="00BD67C6">
      <w:pPr>
        <w:spacing w:line="360" w:lineRule="auto"/>
        <w:jc w:val="both"/>
      </w:pPr>
      <w:r w:rsidRPr="00293B40">
        <w:t xml:space="preserve">Zástupca starostu obce:   </w:t>
      </w:r>
      <w:r w:rsidR="00950234" w:rsidRPr="00293B40">
        <w:t xml:space="preserve">   </w:t>
      </w:r>
      <w:r w:rsidR="00DB3278">
        <w:t xml:space="preserve">            </w:t>
      </w:r>
      <w:r w:rsidR="00F3545A">
        <w:t xml:space="preserve">Ing. Peter </w:t>
      </w:r>
      <w:proofErr w:type="spellStart"/>
      <w:r w:rsidR="00F3545A">
        <w:t>Varsányi</w:t>
      </w:r>
      <w:proofErr w:type="spellEnd"/>
      <w:r w:rsidR="00F3545A">
        <w:t xml:space="preserve"> </w:t>
      </w:r>
    </w:p>
    <w:p w14:paraId="638C5D53" w14:textId="77777777" w:rsidR="00F53133" w:rsidRPr="00293B40" w:rsidRDefault="00BD67C6" w:rsidP="00867E41">
      <w:pPr>
        <w:spacing w:line="360" w:lineRule="auto"/>
        <w:jc w:val="both"/>
      </w:pPr>
      <w:r w:rsidRPr="00293B40">
        <w:t xml:space="preserve">Hlavný kontrolór obce:                  Ing. </w:t>
      </w:r>
      <w:r w:rsidR="000E2592">
        <w:t>Monika Mészárosová</w:t>
      </w:r>
    </w:p>
    <w:p w14:paraId="1AE52461" w14:textId="77777777" w:rsidR="00F3545A" w:rsidRPr="00293B40" w:rsidRDefault="00F53133" w:rsidP="00A50672">
      <w:pPr>
        <w:suppressAutoHyphens/>
        <w:jc w:val="both"/>
        <w:rPr>
          <w:lang w:eastAsia="ar-SA"/>
        </w:rPr>
      </w:pPr>
      <w:r w:rsidRPr="00293B40">
        <w:t>Obecné zastupiteľstvo:</w:t>
      </w:r>
      <w:r w:rsidRPr="00293B40">
        <w:rPr>
          <w:lang w:eastAsia="ar-SA"/>
        </w:rPr>
        <w:t xml:space="preserve"> je zastupiteľský zbor zložený z</w:t>
      </w:r>
      <w:r w:rsidR="00A50672">
        <w:rPr>
          <w:lang w:eastAsia="ar-SA"/>
        </w:rPr>
        <w:t xml:space="preserve">o 7 </w:t>
      </w:r>
      <w:r w:rsidRPr="00293B40">
        <w:rPr>
          <w:lang w:eastAsia="ar-SA"/>
        </w:rPr>
        <w:t xml:space="preserve"> poslancov zvolených v priamych voľbách, ktoré sa konali </w:t>
      </w:r>
      <w:r w:rsidR="00A50672">
        <w:rPr>
          <w:lang w:eastAsia="ar-SA"/>
        </w:rPr>
        <w:t>10.11.2018.</w:t>
      </w:r>
    </w:p>
    <w:p w14:paraId="63B14DF1" w14:textId="77777777" w:rsidR="00742D59" w:rsidRPr="00742D59" w:rsidRDefault="00BD67C6" w:rsidP="00742D59">
      <w:pPr>
        <w:pStyle w:val="Normlnywebov"/>
        <w:shd w:val="clear" w:color="auto" w:fill="FFFFFF"/>
        <w:spacing w:before="90" w:beforeAutospacing="0" w:after="90" w:afterAutospacing="0"/>
      </w:pPr>
      <w:r w:rsidRPr="00293B40">
        <w:t xml:space="preserve">Obecné zastupiteľstvo:   </w:t>
      </w:r>
      <w:r w:rsidR="00742D59" w:rsidRPr="00742D59">
        <w:t xml:space="preserve">Ing. Peter </w:t>
      </w:r>
      <w:proofErr w:type="spellStart"/>
      <w:r w:rsidR="00742D59" w:rsidRPr="00742D59">
        <w:t>Varsányi</w:t>
      </w:r>
      <w:proofErr w:type="spellEnd"/>
    </w:p>
    <w:p w14:paraId="2407F2F0" w14:textId="77777777" w:rsidR="00742D59" w:rsidRPr="00742D59" w:rsidRDefault="00742D59" w:rsidP="00742D59">
      <w:pPr>
        <w:pStyle w:val="Normlnywebov"/>
        <w:shd w:val="clear" w:color="auto" w:fill="FFFFFF"/>
        <w:spacing w:before="90" w:beforeAutospacing="0" w:after="90" w:afterAutospacing="0"/>
        <w:ind w:left="2124"/>
      </w:pPr>
      <w:r>
        <w:t xml:space="preserve">    </w:t>
      </w:r>
      <w:r w:rsidRPr="00742D59">
        <w:t>MUDr. Oľga Novotná</w:t>
      </w:r>
    </w:p>
    <w:p w14:paraId="5FFFB99A" w14:textId="77777777" w:rsidR="00742D59" w:rsidRPr="00742D59" w:rsidRDefault="00742D59" w:rsidP="00742D59">
      <w:pPr>
        <w:pStyle w:val="Normlnywebov"/>
        <w:shd w:val="clear" w:color="auto" w:fill="FFFFFF"/>
        <w:spacing w:before="90" w:beforeAutospacing="0" w:after="90" w:afterAutospacing="0"/>
        <w:ind w:left="2124"/>
      </w:pPr>
      <w:r>
        <w:t xml:space="preserve">    </w:t>
      </w:r>
      <w:r w:rsidRPr="00742D59">
        <w:t xml:space="preserve">JUDr. Peter </w:t>
      </w:r>
      <w:proofErr w:type="spellStart"/>
      <w:r w:rsidRPr="00742D59">
        <w:t>Reisz</w:t>
      </w:r>
      <w:proofErr w:type="spellEnd"/>
    </w:p>
    <w:p w14:paraId="70802FAB" w14:textId="77777777" w:rsidR="00742D59" w:rsidRPr="00742D59" w:rsidRDefault="00742D59" w:rsidP="00742D59">
      <w:pPr>
        <w:pStyle w:val="Normlnywebov"/>
        <w:shd w:val="clear" w:color="auto" w:fill="FFFFFF"/>
        <w:spacing w:before="90" w:beforeAutospacing="0" w:after="90" w:afterAutospacing="0"/>
        <w:ind w:left="1416" w:firstLine="708"/>
      </w:pPr>
      <w:r>
        <w:t xml:space="preserve">    </w:t>
      </w:r>
      <w:r w:rsidRPr="00742D59">
        <w:t>Bc. Branislav Horváth</w:t>
      </w:r>
    </w:p>
    <w:p w14:paraId="00B1B474" w14:textId="77777777" w:rsidR="00742D59" w:rsidRPr="00742D59" w:rsidRDefault="00742D59" w:rsidP="00742D59">
      <w:pPr>
        <w:pStyle w:val="Normlnywebov"/>
        <w:shd w:val="clear" w:color="auto" w:fill="FFFFFF"/>
        <w:spacing w:before="90" w:beforeAutospacing="0" w:after="90" w:afterAutospacing="0"/>
        <w:ind w:left="1416" w:firstLine="708"/>
      </w:pPr>
      <w:r>
        <w:t xml:space="preserve">    </w:t>
      </w:r>
      <w:r w:rsidRPr="00742D59">
        <w:t xml:space="preserve">Patrik </w:t>
      </w:r>
      <w:proofErr w:type="spellStart"/>
      <w:r w:rsidRPr="00742D59">
        <w:t>Csaplár</w:t>
      </w:r>
      <w:proofErr w:type="spellEnd"/>
    </w:p>
    <w:p w14:paraId="3C646709" w14:textId="77777777" w:rsidR="00742D59" w:rsidRPr="00742D59" w:rsidRDefault="00742D59" w:rsidP="00742D59">
      <w:pPr>
        <w:pStyle w:val="Normlnywebov"/>
        <w:shd w:val="clear" w:color="auto" w:fill="FFFFFF"/>
        <w:spacing w:before="90" w:beforeAutospacing="0" w:after="90" w:afterAutospacing="0"/>
        <w:ind w:left="1416" w:firstLine="708"/>
      </w:pPr>
      <w:r>
        <w:t xml:space="preserve">    </w:t>
      </w:r>
      <w:r w:rsidRPr="00742D59">
        <w:t xml:space="preserve">Ing. Ingrid </w:t>
      </w:r>
      <w:proofErr w:type="spellStart"/>
      <w:r w:rsidRPr="00742D59">
        <w:t>Kaššová</w:t>
      </w:r>
      <w:proofErr w:type="spellEnd"/>
    </w:p>
    <w:p w14:paraId="72D19424" w14:textId="77777777" w:rsidR="00742D59" w:rsidRPr="00742D59" w:rsidRDefault="00742D59" w:rsidP="00742D59">
      <w:pPr>
        <w:pStyle w:val="Normlnywebov"/>
        <w:shd w:val="clear" w:color="auto" w:fill="FFFFFF"/>
        <w:spacing w:before="90" w:beforeAutospacing="0" w:after="90" w:afterAutospacing="0"/>
        <w:ind w:left="1416" w:firstLine="708"/>
      </w:pPr>
      <w:r>
        <w:t xml:space="preserve">    </w:t>
      </w:r>
      <w:r w:rsidRPr="00742D59">
        <w:t xml:space="preserve">Ing. Peter </w:t>
      </w:r>
      <w:proofErr w:type="spellStart"/>
      <w:r w:rsidRPr="00742D59">
        <w:t>Boháček</w:t>
      </w:r>
      <w:proofErr w:type="spellEnd"/>
    </w:p>
    <w:p w14:paraId="6D2D2681" w14:textId="77777777" w:rsidR="00742D59" w:rsidRDefault="00BD67C6" w:rsidP="00742D59">
      <w:pPr>
        <w:pStyle w:val="Normlnywebov"/>
        <w:shd w:val="clear" w:color="auto" w:fill="FFFFFF"/>
        <w:spacing w:before="90" w:beforeAutospacing="0" w:after="90" w:afterAutospacing="0"/>
        <w:rPr>
          <w:rFonts w:ascii="Verdana" w:hAnsi="Verdana"/>
          <w:color w:val="050505"/>
          <w:sz w:val="21"/>
          <w:szCs w:val="21"/>
        </w:rPr>
      </w:pPr>
      <w:r w:rsidRPr="00293B40">
        <w:t xml:space="preserve">     </w:t>
      </w:r>
      <w:r w:rsidR="009E4715" w:rsidRPr="00293B40">
        <w:t xml:space="preserve"> </w:t>
      </w:r>
      <w:r w:rsidRPr="00293B40">
        <w:t xml:space="preserve"> </w:t>
      </w:r>
    </w:p>
    <w:p w14:paraId="782B25C3" w14:textId="77777777" w:rsidR="00BD67C6" w:rsidRPr="00293B40" w:rsidRDefault="00976254" w:rsidP="00BD67C6">
      <w:pPr>
        <w:spacing w:line="360" w:lineRule="auto"/>
        <w:jc w:val="both"/>
      </w:pPr>
      <w:r w:rsidRPr="00293B40">
        <w:t>Komisie</w:t>
      </w:r>
      <w:r w:rsidR="00A50672">
        <w:t xml:space="preserve"> obecného zastupiteľstva</w:t>
      </w:r>
      <w:r w:rsidRPr="00293B40">
        <w:t>:</w:t>
      </w:r>
    </w:p>
    <w:p w14:paraId="2A549045" w14:textId="77777777" w:rsidR="00221526" w:rsidRDefault="00221526" w:rsidP="00867E41">
      <w:pPr>
        <w:ind w:left="357"/>
        <w:jc w:val="both"/>
      </w:pPr>
    </w:p>
    <w:p w14:paraId="092F663C" w14:textId="77777777" w:rsidR="00221526" w:rsidRDefault="00221526" w:rsidP="00A50672">
      <w:pPr>
        <w:ind w:left="357" w:hanging="357"/>
        <w:jc w:val="both"/>
      </w:pPr>
      <w:r>
        <w:t>Komisia pre školstvo a rozpočet:</w:t>
      </w:r>
    </w:p>
    <w:p w14:paraId="7A71C3FD" w14:textId="77777777" w:rsidR="00221526" w:rsidRPr="008064BD" w:rsidRDefault="00221526" w:rsidP="00867E41">
      <w:pPr>
        <w:ind w:left="357"/>
        <w:jc w:val="both"/>
        <w:rPr>
          <w:sz w:val="22"/>
          <w:szCs w:val="22"/>
        </w:rPr>
      </w:pPr>
      <w:r>
        <w:t>Predseda:</w:t>
      </w:r>
      <w:r w:rsidR="003F7C81">
        <w:t xml:space="preserve"> </w:t>
      </w:r>
      <w:r w:rsidR="008064BD" w:rsidRPr="008064BD">
        <w:rPr>
          <w:sz w:val="22"/>
          <w:szCs w:val="22"/>
        </w:rPr>
        <w:t>I</w:t>
      </w:r>
      <w:r w:rsidR="008700E4" w:rsidRPr="008064BD">
        <w:rPr>
          <w:sz w:val="22"/>
          <w:szCs w:val="22"/>
        </w:rPr>
        <w:t xml:space="preserve">ng. </w:t>
      </w:r>
      <w:r w:rsidRPr="008064BD">
        <w:rPr>
          <w:sz w:val="22"/>
          <w:szCs w:val="22"/>
        </w:rPr>
        <w:t xml:space="preserve">Ingrid </w:t>
      </w:r>
      <w:proofErr w:type="spellStart"/>
      <w:r w:rsidRPr="008064BD">
        <w:rPr>
          <w:sz w:val="22"/>
          <w:szCs w:val="22"/>
        </w:rPr>
        <w:t>Kaššová</w:t>
      </w:r>
      <w:proofErr w:type="spellEnd"/>
      <w:r w:rsidRPr="008064BD">
        <w:rPr>
          <w:sz w:val="22"/>
          <w:szCs w:val="22"/>
        </w:rPr>
        <w:t>-poslanec</w:t>
      </w:r>
      <w:r w:rsidR="00FB027F" w:rsidRPr="008064BD">
        <w:rPr>
          <w:sz w:val="22"/>
          <w:szCs w:val="22"/>
        </w:rPr>
        <w:t xml:space="preserve"> do</w:t>
      </w:r>
      <w:r w:rsidR="002454BF">
        <w:rPr>
          <w:sz w:val="22"/>
          <w:szCs w:val="22"/>
        </w:rPr>
        <w:t xml:space="preserve"> 12.11.2019</w:t>
      </w:r>
      <w:r w:rsidR="00FB027F" w:rsidRPr="008064BD">
        <w:rPr>
          <w:sz w:val="22"/>
          <w:szCs w:val="22"/>
        </w:rPr>
        <w:t xml:space="preserve">, od </w:t>
      </w:r>
      <w:r w:rsidR="002454BF">
        <w:rPr>
          <w:sz w:val="22"/>
          <w:szCs w:val="22"/>
        </w:rPr>
        <w:t xml:space="preserve">13.11.2019 </w:t>
      </w:r>
      <w:r w:rsidR="00FB027F" w:rsidRPr="008064BD">
        <w:rPr>
          <w:sz w:val="22"/>
          <w:szCs w:val="22"/>
        </w:rPr>
        <w:t xml:space="preserve">Bc. Branislav Horváth – </w:t>
      </w:r>
      <w:r w:rsidR="00223D9E">
        <w:rPr>
          <w:sz w:val="22"/>
          <w:szCs w:val="22"/>
        </w:rPr>
        <w:t xml:space="preserve">  </w:t>
      </w:r>
      <w:r w:rsidR="00FB027F" w:rsidRPr="008064BD">
        <w:rPr>
          <w:sz w:val="22"/>
          <w:szCs w:val="22"/>
        </w:rPr>
        <w:t>poslanec</w:t>
      </w:r>
    </w:p>
    <w:p w14:paraId="7978C9F3" w14:textId="77777777" w:rsidR="00221526" w:rsidRPr="008064BD" w:rsidRDefault="00221526" w:rsidP="00867E41">
      <w:pPr>
        <w:ind w:left="357"/>
        <w:jc w:val="both"/>
        <w:rPr>
          <w:sz w:val="22"/>
          <w:szCs w:val="22"/>
        </w:rPr>
      </w:pPr>
      <w:r>
        <w:t xml:space="preserve">Členovia: </w:t>
      </w:r>
      <w:r w:rsidR="003F7C81">
        <w:t xml:space="preserve"> </w:t>
      </w:r>
      <w:r w:rsidR="008700E4" w:rsidRPr="008064BD">
        <w:rPr>
          <w:sz w:val="22"/>
          <w:szCs w:val="22"/>
        </w:rPr>
        <w:t xml:space="preserve">Bc. </w:t>
      </w:r>
      <w:r w:rsidR="00FB027F" w:rsidRPr="008064BD">
        <w:rPr>
          <w:sz w:val="22"/>
          <w:szCs w:val="22"/>
        </w:rPr>
        <w:t>Branislav Horváth – poslanec do</w:t>
      </w:r>
      <w:r w:rsidR="002454BF">
        <w:rPr>
          <w:sz w:val="22"/>
          <w:szCs w:val="22"/>
        </w:rPr>
        <w:t xml:space="preserve"> 12.11.</w:t>
      </w:r>
      <w:r w:rsidR="00FB027F" w:rsidRPr="008064BD">
        <w:rPr>
          <w:sz w:val="22"/>
          <w:szCs w:val="22"/>
        </w:rPr>
        <w:t xml:space="preserve">, od </w:t>
      </w:r>
      <w:r w:rsidR="002454BF">
        <w:rPr>
          <w:sz w:val="22"/>
          <w:szCs w:val="22"/>
        </w:rPr>
        <w:t>13.11.2019 Ing</w:t>
      </w:r>
      <w:r w:rsidR="00FB027F" w:rsidRPr="008064BD">
        <w:rPr>
          <w:sz w:val="22"/>
          <w:szCs w:val="22"/>
        </w:rPr>
        <w:t xml:space="preserve">. Ingrid </w:t>
      </w:r>
      <w:proofErr w:type="spellStart"/>
      <w:r w:rsidR="00FB027F" w:rsidRPr="008064BD">
        <w:rPr>
          <w:sz w:val="22"/>
          <w:szCs w:val="22"/>
        </w:rPr>
        <w:t>Kaššová</w:t>
      </w:r>
      <w:proofErr w:type="spellEnd"/>
      <w:r w:rsidR="00FB027F" w:rsidRPr="008064BD">
        <w:rPr>
          <w:sz w:val="22"/>
          <w:szCs w:val="22"/>
        </w:rPr>
        <w:t>-poslanec</w:t>
      </w:r>
    </w:p>
    <w:p w14:paraId="29E87806" w14:textId="77777777" w:rsidR="00221526" w:rsidRDefault="00221526" w:rsidP="003F7C81">
      <w:pPr>
        <w:ind w:left="1065" w:firstLine="351"/>
        <w:jc w:val="both"/>
      </w:pPr>
      <w:r>
        <w:t>Melánia Balková – obyvateľ</w:t>
      </w:r>
    </w:p>
    <w:p w14:paraId="565144B0" w14:textId="77777777" w:rsidR="00221526" w:rsidRDefault="00221526" w:rsidP="003F7C81">
      <w:pPr>
        <w:ind w:left="714" w:firstLine="702"/>
        <w:jc w:val="both"/>
      </w:pPr>
      <w:r>
        <w:t xml:space="preserve">Tatiana </w:t>
      </w:r>
      <w:proofErr w:type="spellStart"/>
      <w:r>
        <w:t>Hebelková</w:t>
      </w:r>
      <w:proofErr w:type="spellEnd"/>
      <w:r>
        <w:t xml:space="preserve"> – obyvateľ</w:t>
      </w:r>
    </w:p>
    <w:p w14:paraId="06C4EADC" w14:textId="77777777" w:rsidR="00221526" w:rsidRDefault="008700E4" w:rsidP="003F7C81">
      <w:pPr>
        <w:ind w:left="1065" w:firstLine="351"/>
        <w:jc w:val="both"/>
      </w:pPr>
      <w:r>
        <w:t xml:space="preserve">Mgr. </w:t>
      </w:r>
      <w:r w:rsidR="00221526">
        <w:t>Milan Toman</w:t>
      </w:r>
      <w:r>
        <w:t>, PhD</w:t>
      </w:r>
      <w:r w:rsidR="00221526">
        <w:t xml:space="preserve"> - obyvateľ</w:t>
      </w:r>
    </w:p>
    <w:p w14:paraId="4B72A202" w14:textId="77777777" w:rsidR="00D412B3" w:rsidRDefault="00D412B3" w:rsidP="00867E41">
      <w:pPr>
        <w:ind w:left="357"/>
        <w:jc w:val="both"/>
      </w:pPr>
    </w:p>
    <w:p w14:paraId="07BE0763" w14:textId="77777777" w:rsidR="00D412B3" w:rsidRDefault="00D412B3" w:rsidP="00A50672">
      <w:pPr>
        <w:ind w:left="357" w:hanging="357"/>
        <w:jc w:val="both"/>
      </w:pPr>
      <w:r>
        <w:t xml:space="preserve">Komisia pre rozvoj, kultúru, šport a životné prostredie </w:t>
      </w:r>
    </w:p>
    <w:p w14:paraId="202E2095" w14:textId="77777777" w:rsidR="00D412B3" w:rsidRPr="003F7C81" w:rsidRDefault="00D412B3" w:rsidP="00867E41">
      <w:pPr>
        <w:ind w:left="357"/>
        <w:jc w:val="both"/>
      </w:pPr>
      <w:r w:rsidRPr="003F7C81">
        <w:t xml:space="preserve">Predseda: </w:t>
      </w:r>
      <w:r w:rsidR="003F7C81">
        <w:t xml:space="preserve"> </w:t>
      </w:r>
      <w:r w:rsidR="008700E4" w:rsidRPr="003F7C81">
        <w:t xml:space="preserve">MUDr. </w:t>
      </w:r>
      <w:r w:rsidRPr="003F7C81">
        <w:t>Oľga Novotná</w:t>
      </w:r>
      <w:r w:rsidR="003363CB" w:rsidRPr="003F7C81">
        <w:t>- poslanec</w:t>
      </w:r>
    </w:p>
    <w:p w14:paraId="24A4AFC6" w14:textId="77777777" w:rsidR="00D412B3" w:rsidRPr="003F7C81" w:rsidRDefault="00D412B3" w:rsidP="00867E41">
      <w:pPr>
        <w:ind w:left="357"/>
        <w:jc w:val="both"/>
      </w:pPr>
      <w:r w:rsidRPr="003F7C81">
        <w:t xml:space="preserve">Členovia:  Peter </w:t>
      </w:r>
      <w:proofErr w:type="spellStart"/>
      <w:r w:rsidRPr="003F7C81">
        <w:t>Boháček</w:t>
      </w:r>
      <w:proofErr w:type="spellEnd"/>
      <w:r w:rsidR="003363CB" w:rsidRPr="003F7C81">
        <w:t xml:space="preserve"> - poslanec</w:t>
      </w:r>
    </w:p>
    <w:p w14:paraId="5CF808E2" w14:textId="77777777" w:rsidR="00D412B3" w:rsidRPr="003F7C81" w:rsidRDefault="003F7C81" w:rsidP="003F7C81">
      <w:pPr>
        <w:ind w:left="1065" w:firstLine="351"/>
        <w:jc w:val="both"/>
      </w:pPr>
      <w:r w:rsidRPr="003F7C81">
        <w:t xml:space="preserve">PhDr. </w:t>
      </w:r>
      <w:r w:rsidR="00D412B3" w:rsidRPr="003F7C81">
        <w:t xml:space="preserve">Lívia </w:t>
      </w:r>
      <w:proofErr w:type="spellStart"/>
      <w:r w:rsidR="00D412B3" w:rsidRPr="003F7C81">
        <w:t>Bott</w:t>
      </w:r>
      <w:proofErr w:type="spellEnd"/>
      <w:r w:rsidR="00D412B3" w:rsidRPr="003F7C81">
        <w:t xml:space="preserve"> </w:t>
      </w:r>
      <w:proofErr w:type="spellStart"/>
      <w:r w:rsidR="00D412B3" w:rsidRPr="003F7C81">
        <w:t>Domonkos</w:t>
      </w:r>
      <w:proofErr w:type="spellEnd"/>
      <w:r w:rsidRPr="003F7C81">
        <w:t>, PhD</w:t>
      </w:r>
      <w:r w:rsidR="003363CB" w:rsidRPr="003F7C81">
        <w:t xml:space="preserve"> – </w:t>
      </w:r>
      <w:r w:rsidRPr="003F7C81">
        <w:t>obyvateľ</w:t>
      </w:r>
    </w:p>
    <w:p w14:paraId="3279AAA8" w14:textId="77777777" w:rsidR="00D412B3" w:rsidRDefault="00D412B3" w:rsidP="003F7C81">
      <w:pPr>
        <w:ind w:left="714" w:firstLine="702"/>
        <w:jc w:val="both"/>
      </w:pPr>
      <w:r w:rsidRPr="003F7C81">
        <w:t xml:space="preserve">JUDr. Peter </w:t>
      </w:r>
      <w:proofErr w:type="spellStart"/>
      <w:r w:rsidRPr="003F7C81">
        <w:t>Reisz</w:t>
      </w:r>
      <w:proofErr w:type="spellEnd"/>
      <w:r w:rsidR="003363CB" w:rsidRPr="003F7C81">
        <w:t xml:space="preserve"> - poslanec</w:t>
      </w:r>
    </w:p>
    <w:p w14:paraId="0094BFBC" w14:textId="77777777" w:rsidR="00D412B3" w:rsidRDefault="00D412B3" w:rsidP="00867E41">
      <w:pPr>
        <w:ind w:left="357"/>
        <w:jc w:val="both"/>
      </w:pPr>
    </w:p>
    <w:p w14:paraId="658C3476" w14:textId="77777777" w:rsidR="00D412B3" w:rsidRDefault="00D412B3" w:rsidP="00A50672">
      <w:pPr>
        <w:ind w:left="426" w:hanging="426"/>
        <w:jc w:val="both"/>
      </w:pPr>
      <w:r>
        <w:t>Komisia pre výstavbu a územné plánovanie</w:t>
      </w:r>
    </w:p>
    <w:p w14:paraId="4EC5704E" w14:textId="77777777" w:rsidR="00D412B3" w:rsidRDefault="00D412B3" w:rsidP="00867E41">
      <w:pPr>
        <w:ind w:left="357"/>
        <w:jc w:val="both"/>
      </w:pPr>
      <w:r>
        <w:lastRenderedPageBreak/>
        <w:t xml:space="preserve">Predseda: </w:t>
      </w:r>
      <w:r w:rsidR="003F7C81">
        <w:t xml:space="preserve"> </w:t>
      </w:r>
      <w:r>
        <w:t xml:space="preserve">Ing. Peter </w:t>
      </w:r>
      <w:proofErr w:type="spellStart"/>
      <w:r>
        <w:t>Varsányi</w:t>
      </w:r>
      <w:proofErr w:type="spellEnd"/>
      <w:r w:rsidR="003363CB">
        <w:t xml:space="preserve"> - poslanec</w:t>
      </w:r>
    </w:p>
    <w:p w14:paraId="077232B0" w14:textId="77777777" w:rsidR="003363CB" w:rsidRDefault="00D412B3" w:rsidP="00867E41">
      <w:pPr>
        <w:ind w:left="357"/>
        <w:jc w:val="both"/>
      </w:pPr>
      <w:r>
        <w:t xml:space="preserve">Členovia: </w:t>
      </w:r>
      <w:r w:rsidR="003F7C81">
        <w:t xml:space="preserve"> </w:t>
      </w:r>
      <w:r>
        <w:t>Antonín Pašek</w:t>
      </w:r>
      <w:r w:rsidR="003363CB">
        <w:t xml:space="preserve"> – obyvateľ</w:t>
      </w:r>
    </w:p>
    <w:p w14:paraId="430F2EF4" w14:textId="77777777" w:rsidR="003363CB" w:rsidRDefault="003363CB" w:rsidP="003F7C81">
      <w:pPr>
        <w:ind w:left="1065" w:firstLine="351"/>
        <w:jc w:val="both"/>
      </w:pPr>
      <w:r>
        <w:t xml:space="preserve">Igor </w:t>
      </w:r>
      <w:proofErr w:type="spellStart"/>
      <w:r>
        <w:t>R</w:t>
      </w:r>
      <w:r w:rsidR="00496DEA">
        <w:t>y</w:t>
      </w:r>
      <w:r>
        <w:t>marenko</w:t>
      </w:r>
      <w:proofErr w:type="spellEnd"/>
      <w:r>
        <w:t xml:space="preserve"> – obyvateľ</w:t>
      </w:r>
    </w:p>
    <w:p w14:paraId="38891624" w14:textId="77777777" w:rsidR="003363CB" w:rsidRDefault="003363CB" w:rsidP="003F7C81">
      <w:pPr>
        <w:ind w:left="714" w:firstLine="702"/>
        <w:jc w:val="both"/>
      </w:pPr>
      <w:proofErr w:type="spellStart"/>
      <w:r>
        <w:t>Csaplár</w:t>
      </w:r>
      <w:proofErr w:type="spellEnd"/>
      <w:r>
        <w:t xml:space="preserve"> Patrik – poslanec</w:t>
      </w:r>
    </w:p>
    <w:p w14:paraId="7E233233" w14:textId="77777777" w:rsidR="003363CB" w:rsidRDefault="003363CB" w:rsidP="00867E41">
      <w:pPr>
        <w:ind w:left="357"/>
        <w:jc w:val="both"/>
      </w:pPr>
    </w:p>
    <w:p w14:paraId="2749C78A" w14:textId="77777777" w:rsidR="00867E41" w:rsidRDefault="00D412B3" w:rsidP="00867E41">
      <w:pPr>
        <w:ind w:left="357"/>
        <w:jc w:val="both"/>
      </w:pPr>
      <w:r>
        <w:t xml:space="preserve"> </w:t>
      </w:r>
    </w:p>
    <w:p w14:paraId="5478BA18" w14:textId="77777777" w:rsidR="00EE7136" w:rsidRDefault="00EE7136" w:rsidP="00EE7136">
      <w:pPr>
        <w:suppressAutoHyphens/>
        <w:jc w:val="both"/>
        <w:rPr>
          <w:lang w:eastAsia="ar-SA"/>
        </w:rPr>
      </w:pPr>
      <w:r>
        <w:t xml:space="preserve">Obecný úrad </w:t>
      </w:r>
      <w:r w:rsidRPr="00CD3937">
        <w:rPr>
          <w:lang w:eastAsia="ar-SA"/>
        </w:rPr>
        <w:t>zabezpečuje organizačné a administratívne veci</w:t>
      </w:r>
      <w:r>
        <w:rPr>
          <w:lang w:eastAsia="ar-SA"/>
        </w:rPr>
        <w:t xml:space="preserve"> obecného zastupiteľstva a starostu ako aj orgánov zriadených obecným zastupiteľstvom. </w:t>
      </w:r>
      <w:r w:rsidRPr="00CD3937">
        <w:rPr>
          <w:lang w:eastAsia="ar-SA"/>
        </w:rPr>
        <w:t>Prácu obecného úradu organizuje starosta obce</w:t>
      </w:r>
      <w:r>
        <w:rPr>
          <w:lang w:eastAsia="ar-SA"/>
        </w:rPr>
        <w:t>.</w:t>
      </w:r>
    </w:p>
    <w:p w14:paraId="36881711" w14:textId="77777777" w:rsidR="002D07DA" w:rsidRPr="00CD3937" w:rsidRDefault="002D07DA" w:rsidP="00EE7136">
      <w:pPr>
        <w:suppressAutoHyphens/>
        <w:jc w:val="both"/>
        <w:rPr>
          <w:lang w:eastAsia="ar-SA"/>
        </w:rPr>
      </w:pPr>
    </w:p>
    <w:p w14:paraId="1DE9B3AE" w14:textId="77777777" w:rsidR="00F53133" w:rsidRPr="003F7C81" w:rsidRDefault="00F53133" w:rsidP="00827D0A">
      <w:pPr>
        <w:jc w:val="both"/>
      </w:pPr>
      <w:bookmarkStart w:id="0" w:name="_Hlk484083564"/>
      <w:r w:rsidRPr="00293B40">
        <w:rPr>
          <w:lang w:eastAsia="ar-SA"/>
        </w:rPr>
        <w:t>Zamestnanci obecného úrad</w:t>
      </w:r>
      <w:r w:rsidRPr="00B52B50">
        <w:rPr>
          <w:lang w:eastAsia="ar-SA"/>
        </w:rPr>
        <w:t>u:</w:t>
      </w:r>
      <w:r w:rsidRPr="00B52B50">
        <w:t xml:space="preserve"> </w:t>
      </w:r>
      <w:r w:rsidRPr="003F7C81">
        <w:t xml:space="preserve">Emília </w:t>
      </w:r>
      <w:proofErr w:type="spellStart"/>
      <w:r w:rsidRPr="003F7C81">
        <w:t>Mošková</w:t>
      </w:r>
      <w:proofErr w:type="spellEnd"/>
    </w:p>
    <w:p w14:paraId="299EDF26" w14:textId="77777777" w:rsidR="00F53133" w:rsidRDefault="00EE7136" w:rsidP="00827D0A">
      <w:pPr>
        <w:jc w:val="both"/>
      </w:pPr>
      <w:r w:rsidRPr="003F7C81">
        <w:t xml:space="preserve">                                                 Karin Horváthová</w:t>
      </w:r>
    </w:p>
    <w:p w14:paraId="4EE36C7A" w14:textId="77777777" w:rsidR="004454EE" w:rsidRPr="003F7C81" w:rsidRDefault="004454EE" w:rsidP="00827D0A">
      <w:pPr>
        <w:jc w:val="both"/>
      </w:pPr>
      <w:r>
        <w:t xml:space="preserve">                                                 Diana </w:t>
      </w:r>
      <w:proofErr w:type="spellStart"/>
      <w:r>
        <w:t>Telekesová</w:t>
      </w:r>
      <w:proofErr w:type="spellEnd"/>
    </w:p>
    <w:p w14:paraId="05C55C97" w14:textId="77777777" w:rsidR="00501FD8" w:rsidRPr="003F7C81" w:rsidRDefault="00F53133" w:rsidP="00827D0A">
      <w:pPr>
        <w:suppressAutoHyphens/>
        <w:jc w:val="both"/>
      </w:pPr>
      <w:r w:rsidRPr="003F7C81">
        <w:t xml:space="preserve">                                                 </w:t>
      </w:r>
      <w:r w:rsidR="00501FD8" w:rsidRPr="003F7C81">
        <w:t xml:space="preserve">Štefan </w:t>
      </w:r>
      <w:proofErr w:type="spellStart"/>
      <w:r w:rsidR="00501FD8" w:rsidRPr="003F7C81">
        <w:t>Pál</w:t>
      </w:r>
      <w:proofErr w:type="spellEnd"/>
    </w:p>
    <w:p w14:paraId="7F7DBF47" w14:textId="77777777" w:rsidR="004B5C0A" w:rsidRPr="003F7C81" w:rsidRDefault="008F36EB" w:rsidP="004B5C0A">
      <w:pPr>
        <w:suppressAutoHyphens/>
        <w:jc w:val="both"/>
      </w:pPr>
      <w:r w:rsidRPr="003F7C81">
        <w:tab/>
      </w:r>
      <w:r w:rsidRPr="003F7C81">
        <w:tab/>
      </w:r>
      <w:r w:rsidRPr="003F7C81">
        <w:tab/>
        <w:t xml:space="preserve"> </w:t>
      </w:r>
      <w:r w:rsidR="000A25FB" w:rsidRPr="003F7C81">
        <w:t xml:space="preserve">             Andrea Baloghová</w:t>
      </w:r>
    </w:p>
    <w:p w14:paraId="1620105D" w14:textId="77777777" w:rsidR="00595628" w:rsidRDefault="00595628" w:rsidP="004B5C0A">
      <w:pPr>
        <w:suppressAutoHyphens/>
        <w:jc w:val="both"/>
        <w:rPr>
          <w:lang w:eastAsia="ar-SA"/>
        </w:rPr>
      </w:pPr>
      <w:r w:rsidRPr="003F7C81">
        <w:rPr>
          <w:lang w:eastAsia="ar-SA"/>
        </w:rPr>
        <w:t xml:space="preserve">                                                 Ondrej Szabó</w:t>
      </w:r>
    </w:p>
    <w:bookmarkEnd w:id="0"/>
    <w:p w14:paraId="67208624" w14:textId="77777777" w:rsidR="00867E41" w:rsidRDefault="004B5C0A" w:rsidP="004B5C0A">
      <w:pPr>
        <w:suppressAutoHyphens/>
        <w:jc w:val="both"/>
      </w:pPr>
      <w:r>
        <w:t xml:space="preserve">                       </w:t>
      </w:r>
      <w:r w:rsidR="00DD04A0">
        <w:t xml:space="preserve">                          Novák Pavel</w:t>
      </w:r>
    </w:p>
    <w:p w14:paraId="65C7026B" w14:textId="77777777" w:rsidR="00DD04A0" w:rsidRDefault="00DD04A0" w:rsidP="004B5C0A">
      <w:pPr>
        <w:suppressAutoHyphens/>
        <w:jc w:val="both"/>
        <w:rPr>
          <w:lang w:eastAsia="ar-SA"/>
        </w:rPr>
      </w:pPr>
    </w:p>
    <w:p w14:paraId="1EB4BFEE" w14:textId="77777777" w:rsidR="00DD7AD2" w:rsidRDefault="003822C1" w:rsidP="00DD7AD2">
      <w:pPr>
        <w:spacing w:line="360" w:lineRule="auto"/>
        <w:jc w:val="both"/>
      </w:pPr>
      <w:r w:rsidRPr="00293B40">
        <w:t xml:space="preserve">Stavebný úrad: </w:t>
      </w:r>
      <w:r w:rsidR="006102E2" w:rsidRPr="00293B40">
        <w:t xml:space="preserve">                        </w:t>
      </w:r>
      <w:proofErr w:type="spellStart"/>
      <w:r w:rsidR="00DD7AD2">
        <w:t>Ing.arch</w:t>
      </w:r>
      <w:proofErr w:type="spellEnd"/>
      <w:r w:rsidR="00DD7AD2">
        <w:t xml:space="preserve">. </w:t>
      </w:r>
      <w:proofErr w:type="spellStart"/>
      <w:r w:rsidR="00DD7AD2">
        <w:t>Pavnicová</w:t>
      </w:r>
      <w:proofErr w:type="spellEnd"/>
      <w:r w:rsidR="00DD7AD2">
        <w:t xml:space="preserve"> Ľuba</w:t>
      </w:r>
    </w:p>
    <w:p w14:paraId="1733C702" w14:textId="77777777" w:rsidR="00DD7AD2" w:rsidRPr="00293B40" w:rsidRDefault="00DD7AD2" w:rsidP="00DD7AD2">
      <w:pPr>
        <w:spacing w:line="360" w:lineRule="auto"/>
        <w:jc w:val="both"/>
      </w:pPr>
      <w:r>
        <w:t xml:space="preserve">                                                 Bc. Mihalovičová Júlia</w:t>
      </w:r>
    </w:p>
    <w:p w14:paraId="38665E62" w14:textId="77777777" w:rsidR="00AD56BA" w:rsidRPr="00293B40" w:rsidRDefault="004454EE" w:rsidP="00DD7AD2">
      <w:pPr>
        <w:spacing w:line="360" w:lineRule="auto"/>
        <w:jc w:val="both"/>
      </w:pPr>
      <w:r>
        <w:t xml:space="preserve">                 </w:t>
      </w:r>
      <w:r w:rsidR="00A13B99">
        <w:t xml:space="preserve">                               </w:t>
      </w:r>
      <w:r>
        <w:t xml:space="preserve"> </w:t>
      </w:r>
    </w:p>
    <w:p w14:paraId="4A3FBA74" w14:textId="77777777" w:rsidR="003822C1" w:rsidRPr="00293B40" w:rsidRDefault="003822C1" w:rsidP="00145425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hanging="720"/>
        <w:rPr>
          <w:b/>
          <w:sz w:val="28"/>
          <w:szCs w:val="28"/>
        </w:rPr>
      </w:pPr>
      <w:r w:rsidRPr="00293B40">
        <w:rPr>
          <w:b/>
          <w:sz w:val="28"/>
          <w:szCs w:val="28"/>
        </w:rPr>
        <w:t xml:space="preserve">Poslanie, vízie, ciele </w:t>
      </w:r>
    </w:p>
    <w:p w14:paraId="09E0E0B7" w14:textId="77777777" w:rsidR="003822C1" w:rsidRPr="00293B40" w:rsidRDefault="003822C1" w:rsidP="003822C1">
      <w:pPr>
        <w:spacing w:line="360" w:lineRule="auto"/>
        <w:rPr>
          <w:b/>
        </w:rPr>
      </w:pPr>
      <w:r w:rsidRPr="00293B40">
        <w:rPr>
          <w:b/>
        </w:rPr>
        <w:t>Poslanie obce:</w:t>
      </w:r>
    </w:p>
    <w:p w14:paraId="13198787" w14:textId="77777777" w:rsidR="006376FF" w:rsidRPr="00293B40" w:rsidRDefault="006376FF" w:rsidP="00E21C8F">
      <w:pPr>
        <w:autoSpaceDE w:val="0"/>
        <w:autoSpaceDN w:val="0"/>
        <w:adjustRightInd w:val="0"/>
        <w:jc w:val="both"/>
      </w:pPr>
      <w:r w:rsidRPr="00293B40">
        <w:t>Poslaní</w:t>
      </w:r>
      <w:r w:rsidR="00A175C2" w:rsidRPr="00293B40">
        <w:t>m obce Kvetoslavov</w:t>
      </w:r>
      <w:r w:rsidRPr="00293B40">
        <w:t xml:space="preserve"> je slúži</w:t>
      </w:r>
      <w:r w:rsidRPr="00293B40">
        <w:rPr>
          <w:rFonts w:ascii="TimesNewRoman" w:hAnsi="TimesNewRoman" w:cs="TimesNewRoman"/>
        </w:rPr>
        <w:t xml:space="preserve">ť </w:t>
      </w:r>
      <w:r w:rsidRPr="00293B40">
        <w:t>obyvate</w:t>
      </w:r>
      <w:r w:rsidRPr="00293B40">
        <w:rPr>
          <w:rFonts w:ascii="TimesNewRoman" w:hAnsi="TimesNewRoman" w:cs="TimesNewRoman"/>
        </w:rPr>
        <w:t>ľ</w:t>
      </w:r>
      <w:r w:rsidRPr="00293B40">
        <w:t xml:space="preserve">om obce, </w:t>
      </w:r>
      <w:r w:rsidR="00461115" w:rsidRPr="00293B40">
        <w:t>poskytovať kvalitné služby vedúce k spokojnosti obyvateľov obce a napĺňaniu ich spoločenských a ekonomických potrieb.</w:t>
      </w:r>
      <w:r w:rsidR="000713F4" w:rsidRPr="00293B40">
        <w:t xml:space="preserve"> </w:t>
      </w:r>
      <w:r w:rsidR="001817FA" w:rsidRPr="00293B40">
        <w:t>V súlade so všeobecne platnými právnymi predpismi z</w:t>
      </w:r>
      <w:r w:rsidR="00101723" w:rsidRPr="00293B40">
        <w:t>abezpečiť efektívne a transp</w:t>
      </w:r>
      <w:r w:rsidRPr="00293B40">
        <w:t>arentne vynaklada</w:t>
      </w:r>
      <w:r w:rsidR="00101723" w:rsidRPr="00293B40">
        <w:t>nie</w:t>
      </w:r>
      <w:r w:rsidR="007026A7" w:rsidRPr="00293B40">
        <w:t xml:space="preserve"> </w:t>
      </w:r>
      <w:r w:rsidR="00101723" w:rsidRPr="00293B40">
        <w:t>verejných</w:t>
      </w:r>
      <w:r w:rsidR="007026A7" w:rsidRPr="00293B40">
        <w:t xml:space="preserve"> </w:t>
      </w:r>
      <w:r w:rsidR="00101723" w:rsidRPr="00293B40">
        <w:t>zdrojov</w:t>
      </w:r>
      <w:r w:rsidR="00157572" w:rsidRPr="00293B40">
        <w:t>, viesť zodpovednú rozpočtovú politiku</w:t>
      </w:r>
      <w:r w:rsidR="006102E2" w:rsidRPr="00293B40">
        <w:t xml:space="preserve"> a vytvárať vhodné podmienky pre</w:t>
      </w:r>
      <w:r w:rsidR="00157572" w:rsidRPr="00293B40">
        <w:t xml:space="preserve"> </w:t>
      </w:r>
      <w:r w:rsidR="007026A7" w:rsidRPr="00293B40">
        <w:t>trval</w:t>
      </w:r>
      <w:r w:rsidR="006102E2" w:rsidRPr="00293B40">
        <w:t>o udržateľný</w:t>
      </w:r>
      <w:r w:rsidR="007026A7" w:rsidRPr="00293B40">
        <w:t xml:space="preserve">  rozvoj obce</w:t>
      </w:r>
      <w:r w:rsidR="00157572" w:rsidRPr="00293B40">
        <w:t>.</w:t>
      </w:r>
      <w:r w:rsidR="007026A7" w:rsidRPr="00293B40">
        <w:t xml:space="preserve"> </w:t>
      </w:r>
    </w:p>
    <w:p w14:paraId="5570FE9D" w14:textId="77777777" w:rsidR="00E21C8F" w:rsidRPr="00293B40" w:rsidRDefault="00E21C8F" w:rsidP="00E21C8F">
      <w:pPr>
        <w:autoSpaceDE w:val="0"/>
        <w:autoSpaceDN w:val="0"/>
        <w:adjustRightInd w:val="0"/>
        <w:jc w:val="both"/>
      </w:pPr>
    </w:p>
    <w:p w14:paraId="6AE4AC31" w14:textId="77777777" w:rsidR="00CA4C0D" w:rsidRPr="00293B40" w:rsidRDefault="00D16842" w:rsidP="00D16842">
      <w:pPr>
        <w:spacing w:line="360" w:lineRule="auto"/>
        <w:rPr>
          <w:b/>
        </w:rPr>
      </w:pPr>
      <w:r w:rsidRPr="00293B40">
        <w:rPr>
          <w:b/>
        </w:rPr>
        <w:t>Vízie obce:</w:t>
      </w:r>
    </w:p>
    <w:p w14:paraId="61AEC7DD" w14:textId="77777777" w:rsidR="00E42395" w:rsidRPr="00293B40" w:rsidRDefault="00CA4C0D" w:rsidP="00E21C8F">
      <w:pPr>
        <w:autoSpaceDE w:val="0"/>
        <w:autoSpaceDN w:val="0"/>
        <w:adjustRightInd w:val="0"/>
        <w:jc w:val="both"/>
      </w:pPr>
      <w:r w:rsidRPr="00293B40">
        <w:t xml:space="preserve">-  </w:t>
      </w:r>
      <w:r w:rsidR="001779A0" w:rsidRPr="00293B40">
        <w:t>f</w:t>
      </w:r>
      <w:r w:rsidR="002C06F8" w:rsidRPr="00293B40">
        <w:t>ormovať obec ako vidiecke centrum, ktoré využíva svoje ľudské, materiálne, prírodné a</w:t>
      </w:r>
      <w:r w:rsidR="002F0E74" w:rsidRPr="00293B40">
        <w:t xml:space="preserve"> </w:t>
      </w:r>
      <w:r w:rsidR="00E42395" w:rsidRPr="00293B40">
        <w:t xml:space="preserve"> </w:t>
      </w:r>
    </w:p>
    <w:p w14:paraId="09365111" w14:textId="77777777" w:rsidR="002F0E74" w:rsidRPr="00293B40" w:rsidRDefault="00E42395" w:rsidP="00E21C8F">
      <w:pPr>
        <w:autoSpaceDE w:val="0"/>
        <w:autoSpaceDN w:val="0"/>
        <w:adjustRightInd w:val="0"/>
        <w:jc w:val="both"/>
      </w:pPr>
      <w:r w:rsidRPr="00293B40">
        <w:t xml:space="preserve">   </w:t>
      </w:r>
      <w:r w:rsidR="002F0E74" w:rsidRPr="00293B40">
        <w:t>ekonomické zdroje na zvýše</w:t>
      </w:r>
      <w:r w:rsidR="00060697">
        <w:t>nie kvality života občanov obce,</w:t>
      </w:r>
    </w:p>
    <w:p w14:paraId="03D09C3F" w14:textId="77777777" w:rsidR="002C06F8" w:rsidRPr="00293B40" w:rsidRDefault="00E42395" w:rsidP="00E21C8F">
      <w:pPr>
        <w:autoSpaceDE w:val="0"/>
        <w:autoSpaceDN w:val="0"/>
        <w:adjustRightInd w:val="0"/>
        <w:jc w:val="both"/>
      </w:pPr>
      <w:r w:rsidRPr="00293B40">
        <w:t xml:space="preserve">- </w:t>
      </w:r>
      <w:r w:rsidR="001779A0" w:rsidRPr="00293B40">
        <w:t xml:space="preserve"> u</w:t>
      </w:r>
      <w:r w:rsidR="002C06F8" w:rsidRPr="00293B40">
        <w:t>platňovať otvorenosť, individuálny a profesionálny prístup voči občanom, dodávateľom a</w:t>
      </w:r>
    </w:p>
    <w:p w14:paraId="7506D0A9" w14:textId="77777777" w:rsidR="002C06F8" w:rsidRPr="00293B40" w:rsidRDefault="00E42395" w:rsidP="00E21C8F">
      <w:pPr>
        <w:autoSpaceDE w:val="0"/>
        <w:autoSpaceDN w:val="0"/>
        <w:adjustRightInd w:val="0"/>
        <w:jc w:val="both"/>
      </w:pPr>
      <w:r w:rsidRPr="00293B40">
        <w:t xml:space="preserve">   ostatným subjektom</w:t>
      </w:r>
      <w:r w:rsidR="00060697">
        <w:t>,</w:t>
      </w:r>
    </w:p>
    <w:p w14:paraId="217FD0F1" w14:textId="77777777" w:rsidR="00153FE6" w:rsidRPr="00293B40" w:rsidRDefault="00E42395" w:rsidP="00E21C8F">
      <w:pPr>
        <w:autoSpaceDE w:val="0"/>
        <w:autoSpaceDN w:val="0"/>
        <w:adjustRightInd w:val="0"/>
        <w:jc w:val="both"/>
      </w:pPr>
      <w:r w:rsidRPr="00293B40">
        <w:t xml:space="preserve">- </w:t>
      </w:r>
      <w:r w:rsidR="00E21C8F" w:rsidRPr="00293B40">
        <w:t xml:space="preserve"> </w:t>
      </w:r>
      <w:r w:rsidR="001779A0" w:rsidRPr="00293B40">
        <w:t>a</w:t>
      </w:r>
      <w:r w:rsidRPr="00293B40">
        <w:t>ktívnou prezentáciu obce a  ú</w:t>
      </w:r>
      <w:r w:rsidR="00153FE6" w:rsidRPr="00293B40">
        <w:t xml:space="preserve">činnou </w:t>
      </w:r>
      <w:r w:rsidRPr="00293B40">
        <w:t xml:space="preserve"> komunikáciu </w:t>
      </w:r>
      <w:r w:rsidR="00153FE6" w:rsidRPr="00293B40">
        <w:t xml:space="preserve">starostu a poslancov OZ </w:t>
      </w:r>
      <w:r w:rsidR="002C06F8" w:rsidRPr="00293B40">
        <w:t xml:space="preserve">zvyšovať </w:t>
      </w:r>
    </w:p>
    <w:p w14:paraId="3F7F769B" w14:textId="77777777" w:rsidR="00153FE6" w:rsidRPr="00293B40" w:rsidRDefault="00153FE6" w:rsidP="00E21C8F">
      <w:pPr>
        <w:autoSpaceDE w:val="0"/>
        <w:autoSpaceDN w:val="0"/>
        <w:adjustRightInd w:val="0"/>
        <w:jc w:val="both"/>
      </w:pPr>
      <w:r w:rsidRPr="00293B40">
        <w:t xml:space="preserve">   </w:t>
      </w:r>
      <w:r w:rsidR="002C06F8" w:rsidRPr="00293B40">
        <w:t>záujem a zapojenie občanov do</w:t>
      </w:r>
      <w:r w:rsidR="002F0E74" w:rsidRPr="00293B40">
        <w:t xml:space="preserve"> </w:t>
      </w:r>
      <w:r w:rsidRPr="00293B40">
        <w:t>riešenia vecí verejných</w:t>
      </w:r>
      <w:r w:rsidR="00060697">
        <w:t>,</w:t>
      </w:r>
    </w:p>
    <w:p w14:paraId="17F5F5F9" w14:textId="77777777" w:rsidR="00D16842" w:rsidRPr="00293B40" w:rsidRDefault="00E21C8F" w:rsidP="00E21C8F">
      <w:pPr>
        <w:spacing w:line="360" w:lineRule="auto"/>
        <w:jc w:val="both"/>
        <w:rPr>
          <w:b/>
        </w:rPr>
      </w:pPr>
      <w:r w:rsidRPr="00293B40">
        <w:t xml:space="preserve">- </w:t>
      </w:r>
      <w:r w:rsidR="001779A0" w:rsidRPr="00293B40">
        <w:t xml:space="preserve"> p</w:t>
      </w:r>
      <w:r w:rsidR="00153FE6" w:rsidRPr="00293B40">
        <w:t>osilniť služby, podporiť rozvoj hospodárskeho života, poľnohospodárskej výroby.</w:t>
      </w:r>
    </w:p>
    <w:p w14:paraId="51EA06E1" w14:textId="77777777" w:rsidR="00D16842" w:rsidRPr="00293B40" w:rsidRDefault="00D16842" w:rsidP="00D16842">
      <w:pPr>
        <w:spacing w:line="360" w:lineRule="auto"/>
        <w:rPr>
          <w:b/>
        </w:rPr>
      </w:pPr>
      <w:r w:rsidRPr="00293B40">
        <w:rPr>
          <w:b/>
        </w:rPr>
        <w:t>Ciele obce:</w:t>
      </w:r>
    </w:p>
    <w:p w14:paraId="1A16D323" w14:textId="77777777" w:rsidR="002537FC" w:rsidRPr="00293B40" w:rsidRDefault="00517503" w:rsidP="00DF3BDC">
      <w:pPr>
        <w:autoSpaceDE w:val="0"/>
        <w:autoSpaceDN w:val="0"/>
        <w:adjustRightInd w:val="0"/>
        <w:jc w:val="both"/>
      </w:pPr>
      <w:r w:rsidRPr="00293B40">
        <w:t>Cieľom o</w:t>
      </w:r>
      <w:r w:rsidR="00DF3BDC" w:rsidRPr="00293B40">
        <w:t>bce</w:t>
      </w:r>
      <w:r w:rsidR="0011182E" w:rsidRPr="00293B40">
        <w:t xml:space="preserve"> Kvetoslavov </w:t>
      </w:r>
      <w:r w:rsidR="00F02234" w:rsidRPr="00293B40">
        <w:t xml:space="preserve">je stať sa </w:t>
      </w:r>
      <w:r w:rsidR="0011182E" w:rsidRPr="00293B40">
        <w:t xml:space="preserve">príjemným miestom pre život obyvateľov s rozvinutou infraštruktúrou a s vysokým štandardom služieb. </w:t>
      </w:r>
    </w:p>
    <w:p w14:paraId="78AEA0AE" w14:textId="77777777" w:rsidR="00AD56BA" w:rsidRDefault="00AD56BA" w:rsidP="00241271">
      <w:pPr>
        <w:spacing w:line="360" w:lineRule="auto"/>
        <w:rPr>
          <w:b/>
          <w:sz w:val="28"/>
          <w:szCs w:val="28"/>
        </w:rPr>
      </w:pPr>
    </w:p>
    <w:p w14:paraId="5E57318A" w14:textId="77777777" w:rsidR="002C06F8" w:rsidRPr="00293B40" w:rsidRDefault="002C06F8" w:rsidP="00354BA3">
      <w:pPr>
        <w:spacing w:line="360" w:lineRule="auto"/>
        <w:ind w:left="360"/>
        <w:rPr>
          <w:b/>
        </w:rPr>
      </w:pPr>
      <w:r w:rsidRPr="00293B40">
        <w:rPr>
          <w:b/>
          <w:sz w:val="28"/>
          <w:szCs w:val="28"/>
        </w:rPr>
        <w:t>5. Základná charakteristika obce</w:t>
      </w:r>
    </w:p>
    <w:p w14:paraId="52145E90" w14:textId="77777777" w:rsidR="002537FC" w:rsidRPr="00293B40" w:rsidRDefault="002537FC" w:rsidP="00DD7AD2">
      <w:pPr>
        <w:autoSpaceDE w:val="0"/>
        <w:autoSpaceDN w:val="0"/>
        <w:adjustRightInd w:val="0"/>
        <w:jc w:val="both"/>
      </w:pPr>
      <w:r w:rsidRPr="00293B40">
        <w:t>Obec Kvetoslavov je samostatný územný samosprávny a správny celok Slovenskej republiky,</w:t>
      </w:r>
    </w:p>
    <w:p w14:paraId="727C9593" w14:textId="77777777" w:rsidR="002537FC" w:rsidRPr="00293B40" w:rsidRDefault="002537FC" w:rsidP="00DD7AD2">
      <w:pPr>
        <w:autoSpaceDE w:val="0"/>
        <w:autoSpaceDN w:val="0"/>
        <w:adjustRightInd w:val="0"/>
        <w:jc w:val="both"/>
      </w:pPr>
      <w:r w:rsidRPr="00293B40">
        <w:t>združuje osoby, ktoré majú na jej území trvalý pobyt. Obec je právnickou osobou, ktorá za</w:t>
      </w:r>
    </w:p>
    <w:p w14:paraId="30830B62" w14:textId="77777777" w:rsidR="002537FC" w:rsidRPr="00293B40" w:rsidRDefault="002537FC" w:rsidP="00DD7AD2">
      <w:pPr>
        <w:autoSpaceDE w:val="0"/>
        <w:autoSpaceDN w:val="0"/>
        <w:adjustRightInd w:val="0"/>
        <w:jc w:val="both"/>
      </w:pPr>
      <w:r w:rsidRPr="00293B40">
        <w:t>podmienok ustanovených zákonom samostatne hospodári s vlastným majetkom a s vlastnými</w:t>
      </w:r>
    </w:p>
    <w:p w14:paraId="2E58867E" w14:textId="77777777" w:rsidR="002537FC" w:rsidRPr="00293B40" w:rsidRDefault="002537FC" w:rsidP="00DD7AD2">
      <w:pPr>
        <w:autoSpaceDE w:val="0"/>
        <w:autoSpaceDN w:val="0"/>
        <w:adjustRightInd w:val="0"/>
        <w:jc w:val="both"/>
      </w:pPr>
      <w:r w:rsidRPr="00293B40">
        <w:t>príjmami. Základnou úlohou obce pri výkone samosprávy je starostlivosť</w:t>
      </w:r>
      <w:r w:rsidRPr="00293B40">
        <w:rPr>
          <w:rFonts w:ascii="TimesNewRoman" w:hAnsi="TimesNewRoman" w:cs="TimesNewRoman"/>
        </w:rPr>
        <w:t xml:space="preserve"> </w:t>
      </w:r>
      <w:r w:rsidRPr="00293B40">
        <w:t>o všestranný rozvoj</w:t>
      </w:r>
    </w:p>
    <w:p w14:paraId="152C6C17" w14:textId="77777777" w:rsidR="002537FC" w:rsidRPr="00293B40" w:rsidRDefault="002537FC" w:rsidP="00DD7AD2">
      <w:pPr>
        <w:autoSpaceDE w:val="0"/>
        <w:autoSpaceDN w:val="0"/>
        <w:adjustRightInd w:val="0"/>
        <w:jc w:val="both"/>
      </w:pPr>
      <w:r w:rsidRPr="00293B40">
        <w:t>jej územia a potreby jej obyvate</w:t>
      </w:r>
      <w:r w:rsidRPr="00293B40">
        <w:rPr>
          <w:rFonts w:ascii="TimesNewRoman" w:hAnsi="TimesNewRoman" w:cs="TimesNewRoman"/>
        </w:rPr>
        <w:t>ľ</w:t>
      </w:r>
      <w:r w:rsidRPr="00293B40">
        <w:t xml:space="preserve">ov. </w:t>
      </w:r>
    </w:p>
    <w:p w14:paraId="643B5970" w14:textId="77777777" w:rsidR="002537FC" w:rsidRPr="00293B40" w:rsidRDefault="002537FC" w:rsidP="002537FC">
      <w:pPr>
        <w:autoSpaceDE w:val="0"/>
        <w:autoSpaceDN w:val="0"/>
        <w:adjustRightInd w:val="0"/>
        <w:jc w:val="both"/>
      </w:pPr>
      <w:r w:rsidRPr="00293B40">
        <w:lastRenderedPageBreak/>
        <w:t xml:space="preserve">Obec ako samostatný územný samosprávny a správny celok sa riadi zákonom </w:t>
      </w:r>
      <w:r w:rsidRPr="00293B40">
        <w:rPr>
          <w:rFonts w:ascii="TimesNewRoman" w:hAnsi="TimesNewRoman" w:cs="TimesNewRoman"/>
        </w:rPr>
        <w:t>č</w:t>
      </w:r>
      <w:r w:rsidRPr="00293B40">
        <w:t>. 369/1990 Zb.</w:t>
      </w:r>
    </w:p>
    <w:p w14:paraId="53E30889" w14:textId="77777777" w:rsidR="002537FC" w:rsidRPr="00293B40" w:rsidRDefault="002537FC" w:rsidP="002537FC">
      <w:pPr>
        <w:autoSpaceDE w:val="0"/>
        <w:autoSpaceDN w:val="0"/>
        <w:adjustRightInd w:val="0"/>
        <w:jc w:val="both"/>
      </w:pPr>
      <w:r w:rsidRPr="00293B40">
        <w:t>o obecnom riadení v znení neskorších zmien a doplnkov a Ústavou Slovenskej republiky.</w:t>
      </w:r>
    </w:p>
    <w:p w14:paraId="47CB4A5C" w14:textId="77777777" w:rsidR="003A1981" w:rsidRPr="00293B40" w:rsidRDefault="003A1981" w:rsidP="00A30584">
      <w:pPr>
        <w:autoSpaceDE w:val="0"/>
        <w:autoSpaceDN w:val="0"/>
        <w:adjustRightInd w:val="0"/>
        <w:jc w:val="both"/>
        <w:rPr>
          <w:b/>
          <w:bCs/>
        </w:rPr>
      </w:pPr>
    </w:p>
    <w:p w14:paraId="5CF0760D" w14:textId="77777777" w:rsidR="005A06AB" w:rsidRPr="00293B40" w:rsidRDefault="002537FC" w:rsidP="00A30584">
      <w:pPr>
        <w:autoSpaceDE w:val="0"/>
        <w:autoSpaceDN w:val="0"/>
        <w:adjustRightInd w:val="0"/>
        <w:jc w:val="both"/>
      </w:pPr>
      <w:r w:rsidRPr="00293B40">
        <w:rPr>
          <w:b/>
          <w:bCs/>
        </w:rPr>
        <w:t>5.1.</w:t>
      </w:r>
      <w:r w:rsidR="00827A40" w:rsidRPr="00293B40">
        <w:rPr>
          <w:b/>
          <w:bCs/>
        </w:rPr>
        <w:t xml:space="preserve"> </w:t>
      </w:r>
      <w:r w:rsidR="005A06AB" w:rsidRPr="00293B40">
        <w:rPr>
          <w:b/>
          <w:bCs/>
        </w:rPr>
        <w:t>Geografické údaje :</w:t>
      </w:r>
      <w:r w:rsidR="005A06AB" w:rsidRPr="00293B40">
        <w:t xml:space="preserve"> obec Kvetoslavov sa nachádza v Trnavskom kraji v okrese Dunajská Streda, susedí s obcami Hviezdoslavov, Mierovo a mestom Šamorín. </w:t>
      </w:r>
    </w:p>
    <w:p w14:paraId="0FEDA745" w14:textId="77777777" w:rsidR="005A06AB" w:rsidRPr="00293B40" w:rsidRDefault="005A06AB" w:rsidP="00A30584">
      <w:pPr>
        <w:autoSpaceDE w:val="0"/>
        <w:autoSpaceDN w:val="0"/>
        <w:adjustRightInd w:val="0"/>
        <w:jc w:val="both"/>
      </w:pPr>
    </w:p>
    <w:p w14:paraId="2B36ADAD" w14:textId="77777777" w:rsidR="005A06AB" w:rsidRPr="00293B40" w:rsidRDefault="005A06AB" w:rsidP="00A30584">
      <w:pPr>
        <w:autoSpaceDE w:val="0"/>
        <w:autoSpaceDN w:val="0"/>
        <w:adjustRightInd w:val="0"/>
        <w:jc w:val="both"/>
      </w:pPr>
      <w:r w:rsidRPr="00293B40">
        <w:t xml:space="preserve">Celková rozloha </w:t>
      </w:r>
      <w:r w:rsidR="00AD4ABE" w:rsidRPr="00293B40">
        <w:t xml:space="preserve">katastra </w:t>
      </w:r>
      <w:r w:rsidRPr="00293B40">
        <w:t xml:space="preserve">obce </w:t>
      </w:r>
      <w:r w:rsidR="001A5384" w:rsidRPr="00293B40">
        <w:t xml:space="preserve">:       </w:t>
      </w:r>
      <w:smartTag w:uri="urn:schemas-microsoft-com:office:smarttags" w:element="metricconverter">
        <w:smartTagPr>
          <w:attr w:name="ProductID" w:val="809 ha"/>
        </w:smartTagPr>
        <w:r w:rsidRPr="00293B40">
          <w:rPr>
            <w:b/>
            <w:bCs/>
          </w:rPr>
          <w:t xml:space="preserve">809 </w:t>
        </w:r>
        <w:r w:rsidRPr="00293B40">
          <w:t>ha</w:t>
        </w:r>
      </w:smartTag>
    </w:p>
    <w:p w14:paraId="6BB194BF" w14:textId="77777777" w:rsidR="005A06AB" w:rsidRPr="00293B40" w:rsidRDefault="005A06AB" w:rsidP="00A30584">
      <w:pPr>
        <w:autoSpaceDE w:val="0"/>
        <w:autoSpaceDN w:val="0"/>
        <w:adjustRightInd w:val="0"/>
        <w:jc w:val="both"/>
      </w:pPr>
      <w:r w:rsidRPr="00293B40">
        <w:t xml:space="preserve">Nadmorská výška:                           </w:t>
      </w:r>
      <w:smartTag w:uri="urn:schemas-microsoft-com:office:smarttags" w:element="metricconverter">
        <w:smartTagPr>
          <w:attr w:name="ProductID" w:val="125 m"/>
        </w:smartTagPr>
        <w:r w:rsidRPr="00293B40">
          <w:rPr>
            <w:b/>
          </w:rPr>
          <w:t>125</w:t>
        </w:r>
        <w:r w:rsidRPr="00293B40">
          <w:t xml:space="preserve"> m</w:t>
        </w:r>
      </w:smartTag>
      <w:r w:rsidRPr="00293B40">
        <w:t>. n m. mimo záplavového územia Žitného ostrova.</w:t>
      </w:r>
    </w:p>
    <w:p w14:paraId="16A4477E" w14:textId="77777777" w:rsidR="00F221DB" w:rsidRPr="00293B40" w:rsidRDefault="00F221DB" w:rsidP="00A30584">
      <w:pPr>
        <w:autoSpaceDE w:val="0"/>
        <w:autoSpaceDN w:val="0"/>
        <w:adjustRightInd w:val="0"/>
        <w:jc w:val="both"/>
        <w:rPr>
          <w:b/>
          <w:bCs/>
        </w:rPr>
      </w:pPr>
    </w:p>
    <w:p w14:paraId="37577A06" w14:textId="77777777" w:rsidR="005A06AB" w:rsidRPr="00293B40" w:rsidRDefault="002537FC" w:rsidP="00A30584">
      <w:pPr>
        <w:autoSpaceDE w:val="0"/>
        <w:autoSpaceDN w:val="0"/>
        <w:adjustRightInd w:val="0"/>
        <w:jc w:val="both"/>
      </w:pPr>
      <w:bookmarkStart w:id="1" w:name="_Hlk484083630"/>
      <w:r w:rsidRPr="00293B40">
        <w:rPr>
          <w:b/>
          <w:bCs/>
        </w:rPr>
        <w:t>5.2.</w:t>
      </w:r>
      <w:r w:rsidR="00827A40" w:rsidRPr="00293B40">
        <w:rPr>
          <w:b/>
          <w:bCs/>
        </w:rPr>
        <w:t xml:space="preserve"> </w:t>
      </w:r>
      <w:r w:rsidR="006A58D5" w:rsidRPr="00293B40">
        <w:rPr>
          <w:b/>
          <w:bCs/>
        </w:rPr>
        <w:t>Demogr</w:t>
      </w:r>
      <w:r w:rsidR="005A06AB" w:rsidRPr="00293B40">
        <w:rPr>
          <w:b/>
          <w:bCs/>
        </w:rPr>
        <w:t>afické údaje:</w:t>
      </w:r>
      <w:r w:rsidR="005A06AB" w:rsidRPr="00293B40">
        <w:t xml:space="preserve"> </w:t>
      </w:r>
    </w:p>
    <w:p w14:paraId="31F11C6F" w14:textId="77777777" w:rsidR="005A06AB" w:rsidRPr="00293B40" w:rsidRDefault="005A06AB" w:rsidP="00A30584">
      <w:pPr>
        <w:autoSpaceDE w:val="0"/>
        <w:autoSpaceDN w:val="0"/>
        <w:adjustRightInd w:val="0"/>
        <w:jc w:val="both"/>
      </w:pPr>
      <w:r w:rsidRPr="00595628">
        <w:t>Po</w:t>
      </w:r>
      <w:r w:rsidR="00AD4ABE" w:rsidRPr="00595628">
        <w:t>č</w:t>
      </w:r>
      <w:r w:rsidRPr="00595628">
        <w:t xml:space="preserve">et </w:t>
      </w:r>
      <w:r w:rsidRPr="00415F5B">
        <w:t>obyvate</w:t>
      </w:r>
      <w:r w:rsidRPr="00415F5B">
        <w:rPr>
          <w:rFonts w:ascii="TimesNewRoman" w:hAnsi="TimesNewRoman" w:cs="TimesNewRoman"/>
        </w:rPr>
        <w:t>ľ</w:t>
      </w:r>
      <w:r w:rsidRPr="00415F5B">
        <w:t>ov</w:t>
      </w:r>
      <w:r w:rsidR="00EF4931" w:rsidRPr="00415F5B">
        <w:t xml:space="preserve">: </w:t>
      </w:r>
      <w:r w:rsidR="00415F5B" w:rsidRPr="00415F5B">
        <w:rPr>
          <w:b/>
        </w:rPr>
        <w:t>1 809</w:t>
      </w:r>
      <w:r w:rsidR="00B52B50" w:rsidRPr="00415F5B">
        <w:rPr>
          <w:b/>
          <w:bCs/>
        </w:rPr>
        <w:t xml:space="preserve"> </w:t>
      </w:r>
      <w:r w:rsidRPr="00415F5B">
        <w:t>obyvate</w:t>
      </w:r>
      <w:r w:rsidRPr="00415F5B">
        <w:rPr>
          <w:rFonts w:ascii="TimesNewRoman" w:hAnsi="TimesNewRoman" w:cs="TimesNewRoman"/>
        </w:rPr>
        <w:t>ľ</w:t>
      </w:r>
      <w:r w:rsidRPr="00415F5B">
        <w:t>ov</w:t>
      </w:r>
      <w:r w:rsidR="00EF4931" w:rsidRPr="00415F5B">
        <w:t xml:space="preserve"> k 31.12.</w:t>
      </w:r>
      <w:r w:rsidR="00B52B50" w:rsidRPr="00415F5B">
        <w:t>20</w:t>
      </w:r>
      <w:r w:rsidR="00A13B99" w:rsidRPr="00415F5B">
        <w:t>2</w:t>
      </w:r>
      <w:r w:rsidR="00DD7AD2" w:rsidRPr="00415F5B">
        <w:t>1</w:t>
      </w:r>
      <w:r w:rsidR="00B52B50" w:rsidRPr="00415F5B">
        <w:t xml:space="preserve">  </w:t>
      </w:r>
      <w:r w:rsidR="008700E4" w:rsidRPr="00415F5B">
        <w:t>(</w:t>
      </w:r>
      <w:r w:rsidR="00E97E0B" w:rsidRPr="00415F5B">
        <w:t>oproti</w:t>
      </w:r>
      <w:r w:rsidR="00E97E0B" w:rsidRPr="00595628">
        <w:t xml:space="preserve"> roku </w:t>
      </w:r>
      <w:r w:rsidR="00B52B50" w:rsidRPr="00595628">
        <w:t>20</w:t>
      </w:r>
      <w:r w:rsidR="00DD7AD2">
        <w:t>20</w:t>
      </w:r>
      <w:r w:rsidR="00B52B50" w:rsidRPr="00595628">
        <w:t xml:space="preserve"> </w:t>
      </w:r>
      <w:r w:rsidRPr="00595628">
        <w:t xml:space="preserve">sa počet obyvateľov zvýšil </w:t>
      </w:r>
      <w:r w:rsidRPr="00415F5B">
        <w:t>o</w:t>
      </w:r>
      <w:r w:rsidR="000A25FB" w:rsidRPr="00415F5B">
        <w:t> </w:t>
      </w:r>
      <w:r w:rsidR="00A13B99" w:rsidRPr="00415F5B">
        <w:t>8</w:t>
      </w:r>
      <w:r w:rsidR="00415F5B" w:rsidRPr="00415F5B">
        <w:t>5</w:t>
      </w:r>
      <w:r w:rsidR="00B52B50" w:rsidRPr="00415F5B">
        <w:t xml:space="preserve"> </w:t>
      </w:r>
      <w:r w:rsidR="000A25FB" w:rsidRPr="00415F5B">
        <w:t>osôb, stav k 31.12.</w:t>
      </w:r>
      <w:r w:rsidR="00B52B50" w:rsidRPr="00415F5B">
        <w:t>20</w:t>
      </w:r>
      <w:r w:rsidR="00DD7AD2" w:rsidRPr="00415F5B">
        <w:t>20</w:t>
      </w:r>
      <w:r w:rsidR="00B52B50" w:rsidRPr="00415F5B">
        <w:t xml:space="preserve"> </w:t>
      </w:r>
      <w:r w:rsidR="000A25FB" w:rsidRPr="00415F5B">
        <w:t xml:space="preserve">– </w:t>
      </w:r>
      <w:r w:rsidR="00B52B50" w:rsidRPr="00415F5B">
        <w:t xml:space="preserve">1 </w:t>
      </w:r>
      <w:r w:rsidR="00415F5B" w:rsidRPr="00415F5B">
        <w:t>742</w:t>
      </w:r>
      <w:r w:rsidR="008700E4" w:rsidRPr="00415F5B">
        <w:t>)</w:t>
      </w:r>
      <w:r w:rsidRPr="00415F5B">
        <w:t>.</w:t>
      </w:r>
      <w:r w:rsidRPr="00293B40">
        <w:t xml:space="preserve"> </w:t>
      </w:r>
    </w:p>
    <w:p w14:paraId="09DCA984" w14:textId="77777777" w:rsidR="004B5C0A" w:rsidRDefault="004B5C0A" w:rsidP="00A30584">
      <w:pPr>
        <w:autoSpaceDE w:val="0"/>
        <w:autoSpaceDN w:val="0"/>
        <w:adjustRightInd w:val="0"/>
        <w:jc w:val="both"/>
      </w:pPr>
    </w:p>
    <w:p w14:paraId="715FE299" w14:textId="77777777" w:rsidR="00972512" w:rsidRPr="00961740" w:rsidRDefault="005A06AB" w:rsidP="00A30584">
      <w:pPr>
        <w:autoSpaceDE w:val="0"/>
        <w:autoSpaceDN w:val="0"/>
        <w:adjustRightInd w:val="0"/>
        <w:jc w:val="both"/>
      </w:pPr>
      <w:r w:rsidRPr="00961740">
        <w:t>Národnostná štruktúra –prevaž</w:t>
      </w:r>
      <w:r w:rsidR="00EF4931" w:rsidRPr="00961740">
        <w:t>uje slovenská národ</w:t>
      </w:r>
      <w:r w:rsidR="004045D5" w:rsidRPr="00961740">
        <w:t>nosť so  79,07</w:t>
      </w:r>
      <w:r w:rsidR="000A25FB" w:rsidRPr="00961740">
        <w:t xml:space="preserve"> %, maďarská národ</w:t>
      </w:r>
      <w:r w:rsidR="004045D5" w:rsidRPr="00961740">
        <w:t>nosť tvorí 15,19</w:t>
      </w:r>
      <w:r w:rsidR="00EF4931" w:rsidRPr="00961740">
        <w:t xml:space="preserve"> %</w:t>
      </w:r>
      <w:r w:rsidR="004045D5" w:rsidRPr="00961740">
        <w:t>, česká národnosť – 2,01</w:t>
      </w:r>
      <w:r w:rsidR="00961740" w:rsidRPr="00961740">
        <w:t xml:space="preserve"> %, iná – 1,26 a</w:t>
      </w:r>
      <w:r w:rsidRPr="00961740">
        <w:t> obyvatelia s</w:t>
      </w:r>
      <w:r w:rsidR="00961740" w:rsidRPr="00961740">
        <w:t> nezistenou národnosťou  - 2,47</w:t>
      </w:r>
      <w:r w:rsidR="004878F1" w:rsidRPr="00961740">
        <w:t xml:space="preserve"> </w:t>
      </w:r>
      <w:r w:rsidRPr="00961740">
        <w:t>% / pod</w:t>
      </w:r>
      <w:r w:rsidRPr="00961740">
        <w:rPr>
          <w:rFonts w:ascii="TimesNewRoman" w:hAnsi="TimesNewRoman" w:cs="TimesNewRoman"/>
        </w:rPr>
        <w:t>ľ</w:t>
      </w:r>
      <w:r w:rsidRPr="00961740">
        <w:t>a posledného s</w:t>
      </w:r>
      <w:r w:rsidR="00714264" w:rsidRPr="00961740">
        <w:t>č</w:t>
      </w:r>
      <w:r w:rsidR="00F51F41" w:rsidRPr="00961740">
        <w:t xml:space="preserve">ítania  </w:t>
      </w:r>
      <w:r w:rsidR="00AD4ABE" w:rsidRPr="00961740">
        <w:t xml:space="preserve">z </w:t>
      </w:r>
      <w:r w:rsidR="00F51F41" w:rsidRPr="00961740">
        <w:t>r.  20</w:t>
      </w:r>
      <w:r w:rsidR="00415F5B" w:rsidRPr="00961740">
        <w:t>2</w:t>
      </w:r>
      <w:r w:rsidRPr="00961740">
        <w:t>1)</w:t>
      </w:r>
      <w:r w:rsidR="002E54B1" w:rsidRPr="00961740">
        <w:t>.</w:t>
      </w:r>
    </w:p>
    <w:p w14:paraId="068509E3" w14:textId="77777777" w:rsidR="002E54B1" w:rsidRPr="00293B40" w:rsidRDefault="002E54B1" w:rsidP="00A30584">
      <w:pPr>
        <w:autoSpaceDE w:val="0"/>
        <w:autoSpaceDN w:val="0"/>
        <w:adjustRightInd w:val="0"/>
        <w:jc w:val="both"/>
      </w:pPr>
    </w:p>
    <w:p w14:paraId="38D8F825" w14:textId="77777777" w:rsidR="00B4234E" w:rsidRPr="00293B40" w:rsidRDefault="00B4234E" w:rsidP="00B4234E">
      <w:pPr>
        <w:jc w:val="both"/>
      </w:pPr>
      <w:r w:rsidRPr="00293B40">
        <w:t xml:space="preserve">V počte obyvateľov je za ostatné  roky </w:t>
      </w:r>
      <w:r w:rsidR="00866931">
        <w:t>dynamický</w:t>
      </w:r>
      <w:r w:rsidR="00595628">
        <w:t xml:space="preserve"> </w:t>
      </w:r>
      <w:r w:rsidRPr="00293B40">
        <w:t xml:space="preserve">pohyb.  Je predpoklad, že počet obyvateľov bude vďaka individuálnej bytovej výstavby </w:t>
      </w:r>
      <w:r w:rsidR="009435B3" w:rsidRPr="00293B40">
        <w:t xml:space="preserve">naďalej </w:t>
      </w:r>
      <w:r w:rsidRPr="00293B40">
        <w:t>narastať.</w:t>
      </w:r>
    </w:p>
    <w:bookmarkEnd w:id="1"/>
    <w:p w14:paraId="76B4837F" w14:textId="77777777" w:rsidR="004B5C0A" w:rsidRDefault="004B5C0A" w:rsidP="00A30584">
      <w:pPr>
        <w:autoSpaceDE w:val="0"/>
        <w:autoSpaceDN w:val="0"/>
        <w:adjustRightInd w:val="0"/>
        <w:jc w:val="both"/>
        <w:rPr>
          <w:b/>
          <w:bCs/>
        </w:rPr>
      </w:pPr>
    </w:p>
    <w:p w14:paraId="06259A19" w14:textId="77777777" w:rsidR="00FB36E2" w:rsidRPr="00293B40" w:rsidRDefault="002537FC" w:rsidP="00A30584">
      <w:pPr>
        <w:autoSpaceDE w:val="0"/>
        <w:autoSpaceDN w:val="0"/>
        <w:adjustRightInd w:val="0"/>
        <w:jc w:val="both"/>
        <w:rPr>
          <w:b/>
          <w:bCs/>
        </w:rPr>
      </w:pPr>
      <w:r w:rsidRPr="00293B40">
        <w:rPr>
          <w:b/>
          <w:bCs/>
        </w:rPr>
        <w:t xml:space="preserve">5.3. </w:t>
      </w:r>
      <w:r w:rsidR="00FB36E2" w:rsidRPr="00293B40">
        <w:rPr>
          <w:b/>
          <w:bCs/>
        </w:rPr>
        <w:t xml:space="preserve">Ekonomické údaje </w:t>
      </w:r>
    </w:p>
    <w:p w14:paraId="6B956767" w14:textId="77777777" w:rsidR="00AE2FF1" w:rsidRPr="00656394" w:rsidRDefault="00FB36E2" w:rsidP="00A30584">
      <w:pPr>
        <w:autoSpaceDE w:val="0"/>
        <w:autoSpaceDN w:val="0"/>
        <w:adjustRightInd w:val="0"/>
        <w:jc w:val="both"/>
        <w:rPr>
          <w:bCs/>
        </w:rPr>
      </w:pPr>
      <w:r w:rsidRPr="00656394">
        <w:rPr>
          <w:bCs/>
        </w:rPr>
        <w:t xml:space="preserve">Nezamestnanosť v obci : </w:t>
      </w:r>
      <w:r w:rsidR="00E92DBB" w:rsidRPr="00656394">
        <w:rPr>
          <w:bCs/>
        </w:rPr>
        <w:t>nezverejnený štatistický údaj</w:t>
      </w:r>
    </w:p>
    <w:p w14:paraId="5DACCEB5" w14:textId="77777777" w:rsidR="00FB36E2" w:rsidRPr="005067B1" w:rsidRDefault="00FB36E2" w:rsidP="00A30584">
      <w:pPr>
        <w:autoSpaceDE w:val="0"/>
        <w:autoSpaceDN w:val="0"/>
        <w:adjustRightInd w:val="0"/>
        <w:jc w:val="both"/>
        <w:rPr>
          <w:bCs/>
        </w:rPr>
      </w:pPr>
      <w:r w:rsidRPr="005067B1">
        <w:rPr>
          <w:bCs/>
        </w:rPr>
        <w:t>Nezamestnanosť v</w:t>
      </w:r>
      <w:r w:rsidR="00656394" w:rsidRPr="005067B1">
        <w:rPr>
          <w:bCs/>
        </w:rPr>
        <w:t> </w:t>
      </w:r>
      <w:r w:rsidRPr="00415F5B">
        <w:rPr>
          <w:bCs/>
        </w:rPr>
        <w:t>okrese</w:t>
      </w:r>
      <w:r w:rsidR="00656394" w:rsidRPr="00415F5B">
        <w:rPr>
          <w:bCs/>
        </w:rPr>
        <w:t xml:space="preserve"> k 31.12.20</w:t>
      </w:r>
      <w:r w:rsidR="007A405E" w:rsidRPr="00415F5B">
        <w:rPr>
          <w:bCs/>
        </w:rPr>
        <w:t>2</w:t>
      </w:r>
      <w:r w:rsidR="00DD7AD2" w:rsidRPr="00415F5B">
        <w:rPr>
          <w:bCs/>
        </w:rPr>
        <w:t>1</w:t>
      </w:r>
      <w:r w:rsidRPr="00415F5B">
        <w:rPr>
          <w:bCs/>
        </w:rPr>
        <w:t>:</w:t>
      </w:r>
      <w:r w:rsidR="00E92DBB" w:rsidRPr="00415F5B">
        <w:rPr>
          <w:bCs/>
        </w:rPr>
        <w:t xml:space="preserve"> </w:t>
      </w:r>
      <w:r w:rsidR="00415F5B" w:rsidRPr="00415F5B">
        <w:rPr>
          <w:bCs/>
        </w:rPr>
        <w:t>5,00</w:t>
      </w:r>
      <w:r w:rsidR="00656394" w:rsidRPr="00415F5B">
        <w:rPr>
          <w:bCs/>
        </w:rPr>
        <w:t xml:space="preserve"> %</w:t>
      </w:r>
    </w:p>
    <w:p w14:paraId="4982CBFF" w14:textId="77777777" w:rsidR="00FB36E2" w:rsidRPr="00293B40" w:rsidRDefault="001B6ADD" w:rsidP="00A30584">
      <w:pPr>
        <w:autoSpaceDE w:val="0"/>
        <w:autoSpaceDN w:val="0"/>
        <w:adjustRightInd w:val="0"/>
        <w:jc w:val="both"/>
        <w:rPr>
          <w:bCs/>
        </w:rPr>
      </w:pPr>
      <w:r w:rsidRPr="00293B40">
        <w:rPr>
          <w:bCs/>
        </w:rPr>
        <w:t>V</w:t>
      </w:r>
      <w:r w:rsidR="008C595D" w:rsidRPr="00293B40">
        <w:rPr>
          <w:bCs/>
        </w:rPr>
        <w:t>ývoj nezamestnanosti: klesajúci</w:t>
      </w:r>
    </w:p>
    <w:p w14:paraId="39D8D219" w14:textId="77777777" w:rsidR="00FB36E2" w:rsidRPr="00293B40" w:rsidRDefault="00FB36E2" w:rsidP="00A30584">
      <w:pPr>
        <w:autoSpaceDE w:val="0"/>
        <w:autoSpaceDN w:val="0"/>
        <w:adjustRightInd w:val="0"/>
        <w:jc w:val="both"/>
        <w:rPr>
          <w:b/>
          <w:bCs/>
        </w:rPr>
      </w:pPr>
    </w:p>
    <w:p w14:paraId="4E00E877" w14:textId="77777777" w:rsidR="005350E5" w:rsidRPr="00293B40" w:rsidRDefault="002537FC" w:rsidP="00A30584">
      <w:pPr>
        <w:autoSpaceDE w:val="0"/>
        <w:autoSpaceDN w:val="0"/>
        <w:adjustRightInd w:val="0"/>
        <w:jc w:val="both"/>
        <w:rPr>
          <w:b/>
          <w:bCs/>
        </w:rPr>
      </w:pPr>
      <w:r w:rsidRPr="00293B40">
        <w:rPr>
          <w:b/>
          <w:bCs/>
        </w:rPr>
        <w:t>5.4.</w:t>
      </w:r>
      <w:r w:rsidR="005A06AB" w:rsidRPr="00293B40">
        <w:rPr>
          <w:b/>
          <w:bCs/>
        </w:rPr>
        <w:t xml:space="preserve"> Symboly obce </w:t>
      </w:r>
      <w:r w:rsidR="005350E5" w:rsidRPr="00293B40">
        <w:rPr>
          <w:b/>
          <w:bCs/>
        </w:rPr>
        <w:t xml:space="preserve"> </w:t>
      </w:r>
    </w:p>
    <w:p w14:paraId="13E2FFD7" w14:textId="77777777" w:rsidR="00DB378C" w:rsidRPr="00293B40" w:rsidRDefault="005350E5" w:rsidP="00DB378C">
      <w:pPr>
        <w:autoSpaceDE w:val="0"/>
        <w:autoSpaceDN w:val="0"/>
        <w:adjustRightInd w:val="0"/>
      </w:pPr>
      <w:r w:rsidRPr="00293B40">
        <w:rPr>
          <w:b/>
          <w:bCs/>
        </w:rPr>
        <w:t>Erb obce</w:t>
      </w:r>
      <w:r w:rsidRPr="00293B40">
        <w:rPr>
          <w:bCs/>
        </w:rPr>
        <w:t xml:space="preserve">: </w:t>
      </w:r>
      <w:r w:rsidR="00B77762" w:rsidRPr="00293B40">
        <w:rPr>
          <w:bCs/>
        </w:rPr>
        <w:t>tvorí v modrom štíte nad zelenou pažiťou nástroje -strieborný privrátený kosák so zlatou rukoväťou, strieborná sekera na zlatom porisku a ostrím doľava otočený lemeš, v horných roh</w:t>
      </w:r>
      <w:r w:rsidR="00AD4ABE" w:rsidRPr="00293B40">
        <w:rPr>
          <w:bCs/>
        </w:rPr>
        <w:t xml:space="preserve">och štítu po jednej zlatej </w:t>
      </w:r>
      <w:proofErr w:type="spellStart"/>
      <w:r w:rsidR="00AD4ABE" w:rsidRPr="00293B40">
        <w:rPr>
          <w:bCs/>
        </w:rPr>
        <w:t>osemcípej</w:t>
      </w:r>
      <w:proofErr w:type="spellEnd"/>
      <w:r w:rsidR="00B77762" w:rsidRPr="00293B40">
        <w:rPr>
          <w:bCs/>
        </w:rPr>
        <w:t xml:space="preserve"> hviezde. </w:t>
      </w:r>
      <w:r w:rsidRPr="00293B40">
        <w:rPr>
          <w:bCs/>
        </w:rPr>
        <w:t xml:space="preserve">  </w:t>
      </w:r>
    </w:p>
    <w:p w14:paraId="067D9015" w14:textId="77777777" w:rsidR="00DB378C" w:rsidRPr="00293B40" w:rsidRDefault="00DB378C" w:rsidP="006A58D5">
      <w:pPr>
        <w:autoSpaceDE w:val="0"/>
        <w:autoSpaceDN w:val="0"/>
        <w:adjustRightInd w:val="0"/>
        <w:rPr>
          <w:b/>
          <w:bCs/>
        </w:rPr>
      </w:pPr>
    </w:p>
    <w:p w14:paraId="1A0D3938" w14:textId="77777777" w:rsidR="005350E5" w:rsidRPr="00293B40" w:rsidRDefault="005350E5" w:rsidP="006A58D5">
      <w:pPr>
        <w:autoSpaceDE w:val="0"/>
        <w:autoSpaceDN w:val="0"/>
        <w:adjustRightInd w:val="0"/>
        <w:rPr>
          <w:bCs/>
        </w:rPr>
      </w:pPr>
      <w:r w:rsidRPr="00293B40">
        <w:rPr>
          <w:b/>
          <w:bCs/>
        </w:rPr>
        <w:t>Vlajka obce</w:t>
      </w:r>
      <w:r w:rsidRPr="00293B40">
        <w:rPr>
          <w:bCs/>
        </w:rPr>
        <w:t xml:space="preserve">: </w:t>
      </w:r>
      <w:r w:rsidR="00B77762" w:rsidRPr="00293B40">
        <w:rPr>
          <w:bCs/>
        </w:rPr>
        <w:t xml:space="preserve">tvorí šesť pozdĺžnych pruhov </w:t>
      </w:r>
      <w:r w:rsidR="00B77762" w:rsidRPr="00293B40">
        <w:t xml:space="preserve"> vo farbách  modrej žltej, modrej bielej, modrej a zelenej Vlajka obce má pomer strán 2:3 a ukončená je tromi </w:t>
      </w:r>
      <w:r w:rsidR="002B6139" w:rsidRPr="00293B40">
        <w:t xml:space="preserve">cípmi, </w:t>
      </w:r>
      <w:proofErr w:type="spellStart"/>
      <w:r w:rsidR="002B6139" w:rsidRPr="00293B40">
        <w:t>t.j</w:t>
      </w:r>
      <w:proofErr w:type="spellEnd"/>
      <w:r w:rsidR="002B6139" w:rsidRPr="00293B40">
        <w:t xml:space="preserve">. dvomi </w:t>
      </w:r>
      <w:proofErr w:type="spellStart"/>
      <w:r w:rsidR="00514671">
        <w:t>za</w:t>
      </w:r>
      <w:r w:rsidR="00514671" w:rsidRPr="00293B40">
        <w:t>stri</w:t>
      </w:r>
      <w:r w:rsidR="00514671">
        <w:t>h</w:t>
      </w:r>
      <w:r w:rsidR="00514671" w:rsidRPr="00293B40">
        <w:t>mi</w:t>
      </w:r>
      <w:proofErr w:type="spellEnd"/>
      <w:r w:rsidR="002B6139" w:rsidRPr="00293B40">
        <w:t xml:space="preserve">, siahajúcimi do tretiny jej listu. </w:t>
      </w:r>
    </w:p>
    <w:p w14:paraId="0858C6AE" w14:textId="77777777" w:rsidR="00591825" w:rsidRPr="00293B40" w:rsidRDefault="00591825" w:rsidP="006A58D5">
      <w:pPr>
        <w:autoSpaceDE w:val="0"/>
        <w:autoSpaceDN w:val="0"/>
        <w:adjustRightInd w:val="0"/>
        <w:rPr>
          <w:bCs/>
        </w:rPr>
      </w:pPr>
    </w:p>
    <w:p w14:paraId="50CAB091" w14:textId="77777777" w:rsidR="005350E5" w:rsidRPr="00293B40" w:rsidRDefault="005350E5" w:rsidP="006A58D5">
      <w:pPr>
        <w:autoSpaceDE w:val="0"/>
        <w:autoSpaceDN w:val="0"/>
        <w:adjustRightInd w:val="0"/>
        <w:rPr>
          <w:bCs/>
        </w:rPr>
      </w:pPr>
      <w:r w:rsidRPr="00293B40">
        <w:rPr>
          <w:b/>
          <w:bCs/>
        </w:rPr>
        <w:t>Pečať obce</w:t>
      </w:r>
      <w:r w:rsidRPr="00293B40">
        <w:rPr>
          <w:bCs/>
        </w:rPr>
        <w:t xml:space="preserve">:  vychádza z erbu obce s nápisom </w:t>
      </w:r>
      <w:r w:rsidR="00E82714" w:rsidRPr="00293B40">
        <w:rPr>
          <w:bCs/>
        </w:rPr>
        <w:t>„</w:t>
      </w:r>
      <w:r w:rsidRPr="00293B40">
        <w:rPr>
          <w:bCs/>
        </w:rPr>
        <w:t>Obec Kvetoslavov</w:t>
      </w:r>
      <w:r w:rsidR="00E82714" w:rsidRPr="00293B40">
        <w:rPr>
          <w:bCs/>
        </w:rPr>
        <w:t>“.</w:t>
      </w:r>
    </w:p>
    <w:p w14:paraId="0AE47CBA" w14:textId="77777777" w:rsidR="00591825" w:rsidRPr="00293B40" w:rsidRDefault="00591825" w:rsidP="00A30584">
      <w:pPr>
        <w:jc w:val="both"/>
        <w:rPr>
          <w:b/>
          <w:bCs/>
        </w:rPr>
      </w:pPr>
    </w:p>
    <w:p w14:paraId="7A919B12" w14:textId="77777777" w:rsidR="00542C81" w:rsidRPr="00293B40" w:rsidRDefault="000C2198" w:rsidP="00A30584">
      <w:pPr>
        <w:jc w:val="both"/>
        <w:rPr>
          <w:b/>
          <w:bCs/>
        </w:rPr>
      </w:pPr>
      <w:r w:rsidRPr="00293B40">
        <w:rPr>
          <w:b/>
          <w:bCs/>
        </w:rPr>
        <w:t xml:space="preserve">5.5. </w:t>
      </w:r>
      <w:r w:rsidR="00542C81" w:rsidRPr="00293B40">
        <w:rPr>
          <w:b/>
          <w:bCs/>
        </w:rPr>
        <w:t xml:space="preserve"> Logo obce</w:t>
      </w:r>
      <w:r w:rsidR="001078EA" w:rsidRPr="00293B40">
        <w:rPr>
          <w:b/>
          <w:bCs/>
        </w:rPr>
        <w:t xml:space="preserve">: </w:t>
      </w:r>
    </w:p>
    <w:p w14:paraId="3EF707E3" w14:textId="77777777" w:rsidR="00CB3D17" w:rsidRPr="00293B40" w:rsidRDefault="00CB3D17" w:rsidP="00A30584">
      <w:pPr>
        <w:jc w:val="both"/>
        <w:rPr>
          <w:b/>
          <w:bCs/>
        </w:rPr>
      </w:pPr>
      <w:r w:rsidRPr="00293B40">
        <w:rPr>
          <w:b/>
          <w:bCs/>
        </w:rPr>
        <w:t xml:space="preserve">                                               </w:t>
      </w:r>
      <w:r w:rsidR="008D13EB" w:rsidRPr="00293B40">
        <w:rPr>
          <w:b/>
          <w:bCs/>
          <w:noProof/>
        </w:rPr>
        <w:drawing>
          <wp:inline distT="0" distB="0" distL="0" distR="0" wp14:anchorId="33757217" wp14:editId="3BA6BDEA">
            <wp:extent cx="1097280" cy="1097280"/>
            <wp:effectExtent l="0" t="0" r="0" b="0"/>
            <wp:docPr id="1" name="Obrázok 1" descr="sk-ds-k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k-ds-k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65D2B" w14:textId="77777777" w:rsidR="000C2198" w:rsidRPr="00293B40" w:rsidRDefault="000C2198" w:rsidP="00A30584">
      <w:pPr>
        <w:jc w:val="both"/>
        <w:rPr>
          <w:b/>
          <w:bCs/>
        </w:rPr>
      </w:pPr>
    </w:p>
    <w:p w14:paraId="7760FBF5" w14:textId="77777777" w:rsidR="00AD106F" w:rsidRPr="00293B40" w:rsidRDefault="000C2198" w:rsidP="00A30584">
      <w:pPr>
        <w:jc w:val="both"/>
        <w:rPr>
          <w:b/>
          <w:bCs/>
        </w:rPr>
      </w:pPr>
      <w:r w:rsidRPr="00293B40">
        <w:rPr>
          <w:b/>
          <w:bCs/>
        </w:rPr>
        <w:t>5.6.</w:t>
      </w:r>
      <w:r w:rsidR="00BF478D" w:rsidRPr="00293B40">
        <w:rPr>
          <w:b/>
          <w:bCs/>
        </w:rPr>
        <w:t xml:space="preserve"> História obce: </w:t>
      </w:r>
      <w:r w:rsidR="00DB378C" w:rsidRPr="00293B40">
        <w:rPr>
          <w:bCs/>
        </w:rPr>
        <w:t xml:space="preserve"> </w:t>
      </w:r>
      <w:r w:rsidR="005A06AB" w:rsidRPr="00293B40">
        <w:t>o</w:t>
      </w:r>
      <w:r w:rsidR="00B16AAA" w:rsidRPr="00293B40">
        <w:t xml:space="preserve">bec leží v Podunajskej nížine v západnej časti Žitného ostrova. </w:t>
      </w:r>
      <w:r w:rsidR="00DB378C" w:rsidRPr="00293B40">
        <w:rPr>
          <w:bCs/>
        </w:rPr>
        <w:t>Prvá písomná zmienka o obci Kvetoslavov je z roku 1230.</w:t>
      </w:r>
      <w:r w:rsidR="004C1E42" w:rsidRPr="00293B40">
        <w:t xml:space="preserve"> </w:t>
      </w:r>
      <w:r w:rsidR="00AD106F" w:rsidRPr="00293B40">
        <w:t>Názov obce sa uvádza ako UZUR, WZOR,</w:t>
      </w:r>
      <w:r w:rsidR="003701D8" w:rsidRPr="00293B40">
        <w:t xml:space="preserve"> </w:t>
      </w:r>
      <w:r w:rsidR="00AD106F" w:rsidRPr="00293B40">
        <w:t>ÚZOR.</w:t>
      </w:r>
    </w:p>
    <w:p w14:paraId="5EAECED4" w14:textId="77777777" w:rsidR="00AD106F" w:rsidRPr="00293B40" w:rsidRDefault="00AD106F" w:rsidP="00A30584">
      <w:pPr>
        <w:jc w:val="both"/>
      </w:pPr>
    </w:p>
    <w:p w14:paraId="73417959" w14:textId="77777777" w:rsidR="00AD106F" w:rsidRPr="00293B40" w:rsidRDefault="00AD106F" w:rsidP="000343B5">
      <w:pPr>
        <w:jc w:val="both"/>
      </w:pPr>
      <w:r w:rsidRPr="00293B40">
        <w:t>Pri kolonizácii tunajšieho územia v 17.</w:t>
      </w:r>
      <w:r w:rsidR="005A06AB" w:rsidRPr="00293B40">
        <w:t xml:space="preserve"> </w:t>
      </w:r>
      <w:r w:rsidRPr="00293B40">
        <w:t xml:space="preserve">storočí bol názov obce AUSTERN, názov ÚZOR mala obec do r. 1948, od r. 1948 je názov obce Kvetoslavov. </w:t>
      </w:r>
    </w:p>
    <w:p w14:paraId="31D93F79" w14:textId="77777777" w:rsidR="00B4234E" w:rsidRPr="00293B40" w:rsidRDefault="00AD106F" w:rsidP="000343B5">
      <w:pPr>
        <w:jc w:val="both"/>
      </w:pPr>
      <w:r w:rsidRPr="00293B40">
        <w:t>Obyvatelia obce sa v minulosti živili poľnohospodárstvom a chovom dobytka. Boli tu aj remeselníci, ich činnosť súvisela s poľnohospodá</w:t>
      </w:r>
      <w:r w:rsidR="00360B59" w:rsidRPr="00293B40">
        <w:t>rstvom /kováč, kolár, stolár..</w:t>
      </w:r>
      <w:r w:rsidRPr="00293B40">
        <w:t>./</w:t>
      </w:r>
      <w:r w:rsidR="005A06AB" w:rsidRPr="00293B40">
        <w:t>.</w:t>
      </w:r>
      <w:r w:rsidRPr="00293B40">
        <w:t xml:space="preserve"> </w:t>
      </w:r>
    </w:p>
    <w:p w14:paraId="7664CD69" w14:textId="77777777" w:rsidR="00124E94" w:rsidRPr="00293B40" w:rsidRDefault="00046B2D" w:rsidP="000343B5">
      <w:pPr>
        <w:jc w:val="both"/>
      </w:pPr>
      <w:r w:rsidRPr="00293B40">
        <w:lastRenderedPageBreak/>
        <w:t xml:space="preserve">V roku 1949 sa vybudovala výkupňa zeleniny a bol  založený miestny štátny majetok.  </w:t>
      </w:r>
      <w:r w:rsidR="00311C2B" w:rsidRPr="00293B40">
        <w:t>V</w:t>
      </w:r>
      <w:r w:rsidRPr="00293B40">
        <w:t xml:space="preserve"> obci  </w:t>
      </w:r>
      <w:r w:rsidR="00311C2B" w:rsidRPr="00293B40">
        <w:t xml:space="preserve">Kvetoslavov </w:t>
      </w:r>
      <w:r w:rsidRPr="00293B40">
        <w:t xml:space="preserve">bola zriadená </w:t>
      </w:r>
      <w:r w:rsidR="00311C2B" w:rsidRPr="00293B40">
        <w:t xml:space="preserve">i </w:t>
      </w:r>
      <w:r w:rsidRPr="00293B40">
        <w:t xml:space="preserve">šľachtiteľská stanica zeleninových semien. </w:t>
      </w:r>
      <w:r w:rsidR="00311C2B" w:rsidRPr="00293B40">
        <w:t>V roku 1951 založili JRD, začalo sa s úpravou a spevňovaním ciest. Neskôr boli vybudované chodníky, miestny rozhlas a Jednota postavila budovu obchodu a pohostinstva.</w:t>
      </w:r>
      <w:r w:rsidR="00693CB5">
        <w:t xml:space="preserve"> V roku 1960 bola postavená </w:t>
      </w:r>
      <w:r w:rsidR="00311C2B" w:rsidRPr="00293B40">
        <w:t xml:space="preserve">bytovka </w:t>
      </w:r>
      <w:r w:rsidR="00693CB5">
        <w:t xml:space="preserve">so šiestymi bytmi pre  </w:t>
      </w:r>
      <w:r w:rsidR="00311C2B" w:rsidRPr="00293B40">
        <w:t xml:space="preserve">zamestnancov </w:t>
      </w:r>
      <w:r w:rsidR="00773AE0" w:rsidRPr="00293B40">
        <w:t xml:space="preserve">šľachtiteľskej stanice. V roku 1962 zaniklo tunajšie JRD a prevzal ho Štátny plemenársky podnik. O rok neskôr táto organizácia zaviedla chov plemenných koní   </w:t>
      </w:r>
    </w:p>
    <w:p w14:paraId="142927CA" w14:textId="77777777" w:rsidR="00046B2D" w:rsidRPr="00293B40" w:rsidRDefault="00773AE0" w:rsidP="000343B5">
      <w:pPr>
        <w:jc w:val="both"/>
      </w:pPr>
      <w:r w:rsidRPr="00293B40">
        <w:t xml:space="preserve">V roku 1968 bola železničná stanica s časťou chotára pričlenená k obci. V roku 1976 bola dokončená výstavba telovýchovnej budovy na futbalovom štadióne. V rámci akcií „Z“ bol postavený dom smútku </w:t>
      </w:r>
      <w:r w:rsidR="00DB3C0F" w:rsidRPr="00293B40">
        <w:t xml:space="preserve">a v roku 1984 sa začalo so stavbou novej budovy MNV (dnes </w:t>
      </w:r>
      <w:proofErr w:type="spellStart"/>
      <w:r w:rsidR="00DB3C0F" w:rsidRPr="00293B40">
        <w:t>OcÚ</w:t>
      </w:r>
      <w:proofErr w:type="spellEnd"/>
      <w:r w:rsidR="00DB3C0F" w:rsidRPr="00293B40">
        <w:t xml:space="preserve">) </w:t>
      </w:r>
      <w:r w:rsidRPr="00293B40">
        <w:t xml:space="preserve"> </w:t>
      </w:r>
    </w:p>
    <w:p w14:paraId="09E82091" w14:textId="77777777" w:rsidR="00046B2D" w:rsidRPr="00293B40" w:rsidRDefault="007C2891" w:rsidP="000343B5">
      <w:pPr>
        <w:jc w:val="both"/>
      </w:pPr>
      <w:r>
        <w:t>V roku 1995</w:t>
      </w:r>
      <w:r w:rsidR="0067353B" w:rsidRPr="00293B40">
        <w:t xml:space="preserve"> bola dokončená plynofikácia obce. Výstavba kanalizácie bola zahájená v roku 2007 a skolaudovaná v r.  2009. </w:t>
      </w:r>
    </w:p>
    <w:p w14:paraId="29360649" w14:textId="77777777" w:rsidR="004B5C0A" w:rsidRDefault="004B5C0A" w:rsidP="000343B5">
      <w:pPr>
        <w:jc w:val="both"/>
      </w:pPr>
    </w:p>
    <w:p w14:paraId="189BED6C" w14:textId="77777777" w:rsidR="0067353B" w:rsidRPr="004B5C0A" w:rsidRDefault="00E10BC7" w:rsidP="000343B5">
      <w:pPr>
        <w:jc w:val="both"/>
      </w:pPr>
      <w:bookmarkStart w:id="2" w:name="_Hlk484083692"/>
      <w:r w:rsidRPr="00E95C65">
        <w:t>V priebehu  </w:t>
      </w:r>
      <w:r w:rsidR="00004274" w:rsidRPr="00E95C65">
        <w:t xml:space="preserve">hodnoteného obdobia </w:t>
      </w:r>
      <w:r w:rsidR="000546FA" w:rsidRPr="00E95C65">
        <w:t>bolo vybave</w:t>
      </w:r>
      <w:r w:rsidR="004B5C0A" w:rsidRPr="00E95C65">
        <w:t>n</w:t>
      </w:r>
      <w:r w:rsidR="000A25FB" w:rsidRPr="00E95C65">
        <w:t xml:space="preserve">ých </w:t>
      </w:r>
      <w:r w:rsidR="00E95C65" w:rsidRPr="00E95C65">
        <w:t>102</w:t>
      </w:r>
      <w:r w:rsidR="008064BD" w:rsidRPr="00E95C65">
        <w:t xml:space="preserve"> </w:t>
      </w:r>
      <w:r w:rsidRPr="00E95C65">
        <w:t>žiadateľov</w:t>
      </w:r>
      <w:r w:rsidR="00004274" w:rsidRPr="00E95C65">
        <w:t>, ktorý prejavili záujem o využí</w:t>
      </w:r>
      <w:r w:rsidR="00960D9D" w:rsidRPr="00E95C65">
        <w:t>vanie kanalizácie. K 31.12.202</w:t>
      </w:r>
      <w:r w:rsidR="00E2559A" w:rsidRPr="00E95C65">
        <w:t>1</w:t>
      </w:r>
      <w:r w:rsidR="002E44B0" w:rsidRPr="00E95C65">
        <w:t xml:space="preserve"> bolo </w:t>
      </w:r>
      <w:r w:rsidR="005F0E05" w:rsidRPr="00E95C65">
        <w:t xml:space="preserve">pripojených na kanalizáciu </w:t>
      </w:r>
      <w:r w:rsidR="002E44B0" w:rsidRPr="00E95C65">
        <w:t xml:space="preserve">celkom </w:t>
      </w:r>
      <w:r w:rsidR="00E95C65" w:rsidRPr="00E95C65">
        <w:t>818</w:t>
      </w:r>
      <w:r w:rsidR="00B52B50" w:rsidRPr="00E95C65">
        <w:t xml:space="preserve"> </w:t>
      </w:r>
      <w:r w:rsidR="002E44B0" w:rsidRPr="00E95C65">
        <w:t>domácností</w:t>
      </w:r>
      <w:r w:rsidR="00E97E0B" w:rsidRPr="00E95C65">
        <w:t>.</w:t>
      </w:r>
      <w:r w:rsidRPr="004B5C0A">
        <w:t xml:space="preserve"> </w:t>
      </w:r>
    </w:p>
    <w:p w14:paraId="30F005FA" w14:textId="77777777" w:rsidR="004B5C0A" w:rsidRDefault="004B5C0A" w:rsidP="000343B5">
      <w:pPr>
        <w:jc w:val="both"/>
      </w:pPr>
    </w:p>
    <w:bookmarkEnd w:id="2"/>
    <w:p w14:paraId="03221513" w14:textId="77777777" w:rsidR="009902E1" w:rsidRDefault="009F0A33" w:rsidP="000343B5">
      <w:pPr>
        <w:jc w:val="both"/>
      </w:pPr>
      <w:r w:rsidRPr="004B5C0A">
        <w:t>Zásobovanie pitnou vodou je z individuálnych studní. Verejný vodovod výhľadovo obec bude</w:t>
      </w:r>
      <w:r w:rsidRPr="00293B40">
        <w:t xml:space="preserve"> budovať. </w:t>
      </w:r>
    </w:p>
    <w:p w14:paraId="4D8F37CB" w14:textId="77777777" w:rsidR="004B5C0A" w:rsidRDefault="004B5C0A" w:rsidP="000343B5">
      <w:pPr>
        <w:jc w:val="both"/>
      </w:pPr>
    </w:p>
    <w:p w14:paraId="0A5C41F1" w14:textId="77777777" w:rsidR="00B4234E" w:rsidRDefault="004D1D31" w:rsidP="000343B5">
      <w:pPr>
        <w:jc w:val="both"/>
      </w:pPr>
      <w:r w:rsidRPr="00293B40">
        <w:t>V obci sa nenachádza skládka komunálneho odpadu. Odpad sa separuje, realizuje sa z</w:t>
      </w:r>
      <w:r w:rsidR="007C2891">
        <w:t>ber PET fliaš, papiera, skla, priebežne</w:t>
      </w:r>
      <w:r w:rsidRPr="00293B40">
        <w:t xml:space="preserve"> je zber bielej techniky a akumulátorov. </w:t>
      </w:r>
      <w:r w:rsidR="002A04C6">
        <w:t>Je zriadené zberné miesto, kde je možné ukladať drobný stavebný odpad,</w:t>
      </w:r>
      <w:r w:rsidR="00EF31B5">
        <w:t xml:space="preserve"> biologicky rozložiteľný odpad,</w:t>
      </w:r>
      <w:r w:rsidR="002A04C6">
        <w:t xml:space="preserve"> kovy, </w:t>
      </w:r>
      <w:r w:rsidR="00EF31B5">
        <w:t xml:space="preserve">papier, lepenku, sklo, elektro odpad z domácností, </w:t>
      </w:r>
      <w:r w:rsidR="002A04C6">
        <w:t>polyst</w:t>
      </w:r>
      <w:r w:rsidR="00EF31B5">
        <w:t>y</w:t>
      </w:r>
      <w:r w:rsidR="002A04C6">
        <w:t xml:space="preserve">rén a ďalší odpad okrem nebezpečného odpadu. </w:t>
      </w:r>
      <w:r w:rsidRPr="00293B40">
        <w:t>Odvoz</w:t>
      </w:r>
      <w:r w:rsidR="009F0A33" w:rsidRPr="00293B40">
        <w:t xml:space="preserve"> komunálneho odpadu sa uskutočňuje</w:t>
      </w:r>
      <w:r w:rsidRPr="00293B40">
        <w:t xml:space="preserve"> na skládku </w:t>
      </w:r>
      <w:r w:rsidR="008F36EB" w:rsidRPr="00293B40">
        <w:t xml:space="preserve">zriadenú </w:t>
      </w:r>
      <w:r w:rsidRPr="00293B40">
        <w:t>v </w:t>
      </w:r>
      <w:proofErr w:type="spellStart"/>
      <w:r w:rsidRPr="00293B40">
        <w:t>Čukárskej</w:t>
      </w:r>
      <w:proofErr w:type="spellEnd"/>
      <w:r w:rsidRPr="00293B40">
        <w:t xml:space="preserve"> Pake</w:t>
      </w:r>
      <w:r w:rsidR="008700E4">
        <w:t>.</w:t>
      </w:r>
    </w:p>
    <w:p w14:paraId="105A60D8" w14:textId="77777777" w:rsidR="00F3545A" w:rsidRDefault="00F3545A" w:rsidP="000343B5">
      <w:pPr>
        <w:jc w:val="both"/>
      </w:pPr>
    </w:p>
    <w:p w14:paraId="7641EAF9" w14:textId="77777777" w:rsidR="00B4234E" w:rsidRPr="00293B40" w:rsidRDefault="00B4234E" w:rsidP="00B4234E">
      <w:r w:rsidRPr="00293B40">
        <w:t xml:space="preserve">Obec Kvetoslavov je sídlom doručovacej pošty pre ďalšie 2 obce </w:t>
      </w:r>
      <w:r w:rsidR="00F3545A">
        <w:t>(</w:t>
      </w:r>
      <w:r w:rsidRPr="00293B40">
        <w:t>Mierovo, Hviezdoslavov</w:t>
      </w:r>
      <w:r w:rsidR="00F3545A">
        <w:t>)</w:t>
      </w:r>
      <w:r w:rsidRPr="00293B40">
        <w:t>.</w:t>
      </w:r>
    </w:p>
    <w:p w14:paraId="59E04E9D" w14:textId="77777777" w:rsidR="009F3501" w:rsidRPr="00293B40" w:rsidRDefault="009F3501" w:rsidP="00B4234E"/>
    <w:p w14:paraId="0D34B621" w14:textId="77777777" w:rsidR="009F3501" w:rsidRPr="00293B40" w:rsidRDefault="000C2198" w:rsidP="00B4234E">
      <w:pPr>
        <w:rPr>
          <w:b/>
        </w:rPr>
      </w:pPr>
      <w:r w:rsidRPr="00293B40">
        <w:rPr>
          <w:b/>
        </w:rPr>
        <w:t xml:space="preserve">5.7. </w:t>
      </w:r>
      <w:r w:rsidR="009F3501" w:rsidRPr="00293B40">
        <w:rPr>
          <w:b/>
        </w:rPr>
        <w:t>Pamiatky</w:t>
      </w:r>
      <w:r w:rsidR="008E2C6F" w:rsidRPr="00293B40">
        <w:rPr>
          <w:b/>
        </w:rPr>
        <w:t xml:space="preserve"> </w:t>
      </w:r>
    </w:p>
    <w:p w14:paraId="3A3BC257" w14:textId="77777777" w:rsidR="008E2C6F" w:rsidRPr="00293B40" w:rsidRDefault="008E2C6F" w:rsidP="00B4234E">
      <w:pPr>
        <w:rPr>
          <w:bCs/>
        </w:rPr>
      </w:pPr>
      <w:r w:rsidRPr="00293B40">
        <w:t xml:space="preserve">- </w:t>
      </w:r>
      <w:r w:rsidR="00DD1D78" w:rsidRPr="00293B40">
        <w:rPr>
          <w:bCs/>
        </w:rPr>
        <w:t>Rímsko</w:t>
      </w:r>
      <w:r w:rsidR="00850C8B" w:rsidRPr="00293B40">
        <w:rPr>
          <w:bCs/>
        </w:rPr>
        <w:t>katolícka kaplnka N</w:t>
      </w:r>
      <w:r w:rsidRPr="00293B40">
        <w:rPr>
          <w:bCs/>
        </w:rPr>
        <w:t xml:space="preserve">anebovzatia </w:t>
      </w:r>
      <w:r w:rsidR="00DD1D78" w:rsidRPr="00293B40">
        <w:rPr>
          <w:bCs/>
        </w:rPr>
        <w:t>P</w:t>
      </w:r>
      <w:r w:rsidRPr="00293B40">
        <w:rPr>
          <w:bCs/>
        </w:rPr>
        <w:t>anny Márie</w:t>
      </w:r>
    </w:p>
    <w:p w14:paraId="219B5FD8" w14:textId="77777777" w:rsidR="008E2C6F" w:rsidRPr="00293B40" w:rsidRDefault="008E2C6F" w:rsidP="00B4234E">
      <w:pPr>
        <w:rPr>
          <w:bCs/>
        </w:rPr>
      </w:pPr>
      <w:r w:rsidRPr="00293B40">
        <w:rPr>
          <w:bCs/>
        </w:rPr>
        <w:t xml:space="preserve">- </w:t>
      </w:r>
      <w:r w:rsidR="00DD1D78" w:rsidRPr="00293B40">
        <w:rPr>
          <w:bCs/>
        </w:rPr>
        <w:t>Neobarokový kaštieľ z 19</w:t>
      </w:r>
      <w:r w:rsidRPr="00293B40">
        <w:rPr>
          <w:bCs/>
        </w:rPr>
        <w:t>. storočia</w:t>
      </w:r>
    </w:p>
    <w:p w14:paraId="60B8ABF2" w14:textId="77777777" w:rsidR="008E2C6F" w:rsidRPr="00293B40" w:rsidRDefault="008E2C6F" w:rsidP="00B4234E">
      <w:pPr>
        <w:rPr>
          <w:bCs/>
        </w:rPr>
      </w:pPr>
      <w:r w:rsidRPr="00293B40">
        <w:rPr>
          <w:bCs/>
        </w:rPr>
        <w:t>- Pamätník obetiam I. a II. svetovej vojny</w:t>
      </w:r>
    </w:p>
    <w:p w14:paraId="27A951E2" w14:textId="77777777" w:rsidR="008E2C6F" w:rsidRPr="00293B40" w:rsidRDefault="008E2C6F" w:rsidP="00B4234E">
      <w:pPr>
        <w:rPr>
          <w:bCs/>
        </w:rPr>
      </w:pPr>
      <w:r w:rsidRPr="00293B40">
        <w:rPr>
          <w:bCs/>
        </w:rPr>
        <w:t>- Božia muka z 19. storočia</w:t>
      </w:r>
    </w:p>
    <w:p w14:paraId="25B72551" w14:textId="77777777" w:rsidR="008E2C6F" w:rsidRPr="00293B40" w:rsidRDefault="008E2C6F" w:rsidP="00B4234E">
      <w:pPr>
        <w:rPr>
          <w:bCs/>
        </w:rPr>
      </w:pPr>
      <w:r w:rsidRPr="00293B40">
        <w:rPr>
          <w:bCs/>
        </w:rPr>
        <w:t xml:space="preserve">- Socha </w:t>
      </w:r>
      <w:r w:rsidR="00DD1D78" w:rsidRPr="00293B40">
        <w:rPr>
          <w:bCs/>
        </w:rPr>
        <w:t xml:space="preserve">sv. </w:t>
      </w:r>
      <w:r w:rsidRPr="00293B40">
        <w:rPr>
          <w:bCs/>
        </w:rPr>
        <w:t xml:space="preserve">Jána </w:t>
      </w:r>
      <w:proofErr w:type="spellStart"/>
      <w:r w:rsidRPr="00293B40">
        <w:rPr>
          <w:bCs/>
        </w:rPr>
        <w:t>Nepomuckého</w:t>
      </w:r>
      <w:proofErr w:type="spellEnd"/>
      <w:r w:rsidRPr="00293B40">
        <w:rPr>
          <w:bCs/>
        </w:rPr>
        <w:t xml:space="preserve"> </w:t>
      </w:r>
    </w:p>
    <w:p w14:paraId="7E1F6293" w14:textId="77777777" w:rsidR="00DD1D78" w:rsidRPr="00293B40" w:rsidRDefault="00DD1D78" w:rsidP="00B4234E">
      <w:pPr>
        <w:rPr>
          <w:bCs/>
        </w:rPr>
      </w:pPr>
      <w:r w:rsidRPr="00293B40">
        <w:rPr>
          <w:bCs/>
        </w:rPr>
        <w:t>- Prícestný kríž</w:t>
      </w:r>
    </w:p>
    <w:p w14:paraId="15158C8E" w14:textId="77777777" w:rsidR="003E52D0" w:rsidRPr="00293B40" w:rsidRDefault="003E52D0" w:rsidP="00B4234E">
      <w:pPr>
        <w:rPr>
          <w:bCs/>
        </w:rPr>
      </w:pPr>
    </w:p>
    <w:p w14:paraId="76BDCD78" w14:textId="77777777" w:rsidR="003E52D0" w:rsidRPr="00293B40" w:rsidRDefault="000C2198" w:rsidP="00B4234E">
      <w:pPr>
        <w:rPr>
          <w:b/>
          <w:bCs/>
        </w:rPr>
      </w:pPr>
      <w:r w:rsidRPr="00293B40">
        <w:rPr>
          <w:b/>
          <w:bCs/>
        </w:rPr>
        <w:t xml:space="preserve">5.8. </w:t>
      </w:r>
      <w:r w:rsidR="003E52D0" w:rsidRPr="00293B40">
        <w:rPr>
          <w:b/>
          <w:bCs/>
        </w:rPr>
        <w:t xml:space="preserve"> Významné osobnosti </w:t>
      </w:r>
    </w:p>
    <w:p w14:paraId="6A806309" w14:textId="77777777" w:rsidR="00943599" w:rsidRPr="00293B40" w:rsidRDefault="00943599" w:rsidP="00B4234E">
      <w:pPr>
        <w:rPr>
          <w:bCs/>
        </w:rPr>
      </w:pPr>
      <w:r w:rsidRPr="00293B40">
        <w:rPr>
          <w:b/>
          <w:bCs/>
        </w:rPr>
        <w:t xml:space="preserve">- </w:t>
      </w:r>
      <w:r w:rsidRPr="00293B40">
        <w:rPr>
          <w:bCs/>
        </w:rPr>
        <w:t>Anton Ruman</w:t>
      </w:r>
    </w:p>
    <w:p w14:paraId="5A644694" w14:textId="77777777" w:rsidR="00E628EA" w:rsidRPr="00293B40" w:rsidRDefault="003E52D0" w:rsidP="00B4234E">
      <w:pPr>
        <w:rPr>
          <w:bCs/>
        </w:rPr>
      </w:pPr>
      <w:r w:rsidRPr="00293B40">
        <w:rPr>
          <w:b/>
          <w:bCs/>
        </w:rPr>
        <w:t xml:space="preserve">- </w:t>
      </w:r>
      <w:r w:rsidRPr="00293B40">
        <w:rPr>
          <w:bCs/>
        </w:rPr>
        <w:t>František Konrád</w:t>
      </w:r>
    </w:p>
    <w:p w14:paraId="53F494B3" w14:textId="77777777" w:rsidR="00DD1D78" w:rsidRPr="00293B40" w:rsidRDefault="00DD1D78" w:rsidP="00B4234E">
      <w:pPr>
        <w:rPr>
          <w:bCs/>
        </w:rPr>
      </w:pPr>
      <w:r w:rsidRPr="00293B40">
        <w:rPr>
          <w:bCs/>
        </w:rPr>
        <w:t xml:space="preserve">- </w:t>
      </w:r>
      <w:r w:rsidR="00943599" w:rsidRPr="00293B40">
        <w:rPr>
          <w:bCs/>
        </w:rPr>
        <w:t xml:space="preserve">Jozef </w:t>
      </w:r>
      <w:proofErr w:type="spellStart"/>
      <w:r w:rsidRPr="00293B40">
        <w:rPr>
          <w:bCs/>
        </w:rPr>
        <w:t>Halaška</w:t>
      </w:r>
      <w:proofErr w:type="spellEnd"/>
      <w:r w:rsidRPr="00293B40">
        <w:rPr>
          <w:bCs/>
        </w:rPr>
        <w:t xml:space="preserve"> </w:t>
      </w:r>
    </w:p>
    <w:p w14:paraId="68F9774F" w14:textId="77777777" w:rsidR="00943599" w:rsidRPr="00293B40" w:rsidRDefault="00943599" w:rsidP="00B4234E">
      <w:pPr>
        <w:rPr>
          <w:bCs/>
        </w:rPr>
      </w:pPr>
      <w:r w:rsidRPr="00293B40">
        <w:rPr>
          <w:bCs/>
        </w:rPr>
        <w:t xml:space="preserve">- Franz von </w:t>
      </w:r>
      <w:proofErr w:type="spellStart"/>
      <w:r w:rsidRPr="00293B40">
        <w:rPr>
          <w:bCs/>
        </w:rPr>
        <w:t>Sárkány</w:t>
      </w:r>
      <w:proofErr w:type="spellEnd"/>
    </w:p>
    <w:p w14:paraId="4562FB33" w14:textId="77777777" w:rsidR="000C2198" w:rsidRPr="00293B40" w:rsidRDefault="000C2198" w:rsidP="00B4234E">
      <w:pPr>
        <w:rPr>
          <w:bCs/>
        </w:rPr>
      </w:pPr>
    </w:p>
    <w:p w14:paraId="014BA3C8" w14:textId="77777777" w:rsidR="00354BA3" w:rsidRPr="00293B40" w:rsidRDefault="000C2198" w:rsidP="00145425">
      <w:pPr>
        <w:numPr>
          <w:ilvl w:val="0"/>
          <w:numId w:val="6"/>
        </w:numPr>
        <w:tabs>
          <w:tab w:val="clear" w:pos="720"/>
          <w:tab w:val="num" w:pos="357"/>
        </w:tabs>
        <w:ind w:left="426" w:hanging="357"/>
        <w:rPr>
          <w:b/>
          <w:sz w:val="28"/>
          <w:szCs w:val="28"/>
        </w:rPr>
      </w:pPr>
      <w:r w:rsidRPr="00293B40">
        <w:rPr>
          <w:b/>
          <w:sz w:val="28"/>
          <w:szCs w:val="28"/>
        </w:rPr>
        <w:t xml:space="preserve">Plnenie </w:t>
      </w:r>
      <w:r w:rsidR="007D2718">
        <w:rPr>
          <w:b/>
          <w:sz w:val="28"/>
          <w:szCs w:val="28"/>
        </w:rPr>
        <w:t>úloh</w:t>
      </w:r>
      <w:r w:rsidRPr="00293B40">
        <w:rPr>
          <w:b/>
          <w:sz w:val="28"/>
          <w:szCs w:val="28"/>
        </w:rPr>
        <w:t xml:space="preserve">  obce (</w:t>
      </w:r>
      <w:r w:rsidRPr="00293B40">
        <w:rPr>
          <w:b/>
        </w:rPr>
        <w:t>prenesené kompetencie, originálne</w:t>
      </w:r>
      <w:r w:rsidRPr="00293B40">
        <w:rPr>
          <w:b/>
          <w:sz w:val="28"/>
          <w:szCs w:val="28"/>
        </w:rPr>
        <w:t xml:space="preserve"> </w:t>
      </w:r>
      <w:r w:rsidRPr="00293B40">
        <w:rPr>
          <w:b/>
        </w:rPr>
        <w:t>kompetencie)</w:t>
      </w:r>
      <w:r w:rsidRPr="00293B40">
        <w:rPr>
          <w:b/>
          <w:sz w:val="28"/>
          <w:szCs w:val="28"/>
        </w:rPr>
        <w:t xml:space="preserve"> </w:t>
      </w:r>
    </w:p>
    <w:p w14:paraId="4DD6D160" w14:textId="77777777" w:rsidR="00266758" w:rsidRPr="00293B40" w:rsidRDefault="00266758" w:rsidP="00123AFC">
      <w:pPr>
        <w:rPr>
          <w:b/>
        </w:rPr>
      </w:pPr>
    </w:p>
    <w:p w14:paraId="452B1FAD" w14:textId="77777777" w:rsidR="00123AFC" w:rsidRPr="00293B40" w:rsidRDefault="00123AFC" w:rsidP="00AF0CC7">
      <w:pPr>
        <w:rPr>
          <w:b/>
        </w:rPr>
      </w:pPr>
      <w:r w:rsidRPr="00293B40">
        <w:rPr>
          <w:b/>
        </w:rPr>
        <w:t>6.1. Výchova a vzdelávanie</w:t>
      </w:r>
    </w:p>
    <w:p w14:paraId="226AFFF3" w14:textId="77777777" w:rsidR="00AF0CC7" w:rsidRPr="00060697" w:rsidRDefault="00266758" w:rsidP="00060697">
      <w:pPr>
        <w:jc w:val="both"/>
      </w:pPr>
      <w:r w:rsidRPr="00293B40">
        <w:t>V súčasnosti výchovu a vzdelávanie detí v obci poskytuje:</w:t>
      </w:r>
    </w:p>
    <w:p w14:paraId="7DE9C76B" w14:textId="77777777" w:rsidR="00060697" w:rsidRDefault="00060697" w:rsidP="00123AFC">
      <w:pPr>
        <w:rPr>
          <w:b/>
        </w:rPr>
      </w:pPr>
    </w:p>
    <w:p w14:paraId="0C945247" w14:textId="77777777" w:rsidR="00123AFC" w:rsidRPr="00293B40" w:rsidRDefault="00123AFC" w:rsidP="00123AFC">
      <w:pPr>
        <w:rPr>
          <w:b/>
        </w:rPr>
      </w:pPr>
      <w:r w:rsidRPr="00293B40">
        <w:rPr>
          <w:b/>
        </w:rPr>
        <w:t>a) Základná škol</w:t>
      </w:r>
      <w:r w:rsidR="00266758" w:rsidRPr="00293B40">
        <w:rPr>
          <w:b/>
        </w:rPr>
        <w:t xml:space="preserve">a Kvetoslavov </w:t>
      </w:r>
    </w:p>
    <w:p w14:paraId="312531C1" w14:textId="77777777" w:rsidR="00AF0CC7" w:rsidRPr="00293B40" w:rsidRDefault="00AF0CC7" w:rsidP="00123AFC">
      <w:pPr>
        <w:rPr>
          <w:b/>
        </w:rPr>
      </w:pPr>
    </w:p>
    <w:p w14:paraId="7AF28949" w14:textId="77777777" w:rsidR="00123AFC" w:rsidRPr="00293B40" w:rsidRDefault="008064BD" w:rsidP="00123AFC">
      <w:r>
        <w:rPr>
          <w:b/>
        </w:rPr>
        <w:t>Riaditeľ</w:t>
      </w:r>
      <w:r w:rsidR="00266758" w:rsidRPr="00293B40">
        <w:t xml:space="preserve">: Mgr. </w:t>
      </w:r>
      <w:r w:rsidR="00AF0CC7" w:rsidRPr="00293B40">
        <w:t>M</w:t>
      </w:r>
      <w:r w:rsidR="000F71E9">
        <w:t xml:space="preserve">arek </w:t>
      </w:r>
      <w:proofErr w:type="spellStart"/>
      <w:r w:rsidR="000F71E9">
        <w:t>Heczei</w:t>
      </w:r>
      <w:proofErr w:type="spellEnd"/>
    </w:p>
    <w:p w14:paraId="45899CFF" w14:textId="77777777" w:rsidR="00123AFC" w:rsidRPr="00293B40" w:rsidRDefault="00123AFC" w:rsidP="00123AFC">
      <w:r w:rsidRPr="00293B40">
        <w:rPr>
          <w:b/>
        </w:rPr>
        <w:t>Adresa:</w:t>
      </w:r>
      <w:r w:rsidR="00266758" w:rsidRPr="00293B40">
        <w:t xml:space="preserve"> 930 </w:t>
      </w:r>
      <w:r w:rsidR="000926C9" w:rsidRPr="00293B40">
        <w:t>41</w:t>
      </w:r>
      <w:r w:rsidR="00266758" w:rsidRPr="00293B40">
        <w:t xml:space="preserve">  Kvetoslavov  </w:t>
      </w:r>
      <w:r w:rsidR="000926C9" w:rsidRPr="00293B40">
        <w:t>č. 266</w:t>
      </w:r>
    </w:p>
    <w:p w14:paraId="4B58B6A2" w14:textId="77777777" w:rsidR="00266758" w:rsidRPr="00293B40" w:rsidRDefault="00123AFC" w:rsidP="00123AFC">
      <w:r w:rsidRPr="00293B40">
        <w:rPr>
          <w:b/>
        </w:rPr>
        <w:t>e-mail:</w:t>
      </w:r>
      <w:r w:rsidRPr="00293B40">
        <w:t xml:space="preserve"> </w:t>
      </w:r>
      <w:r w:rsidR="000926C9" w:rsidRPr="00293B40">
        <w:t>zskvetoslavov@centrum.sk</w:t>
      </w:r>
    </w:p>
    <w:p w14:paraId="25633015" w14:textId="77777777" w:rsidR="00123AFC" w:rsidRPr="00293B40" w:rsidRDefault="00123AFC" w:rsidP="00123AFC">
      <w:r w:rsidRPr="00293B40">
        <w:rPr>
          <w:b/>
        </w:rPr>
        <w:t>telefón:</w:t>
      </w:r>
      <w:r w:rsidR="000926C9" w:rsidRPr="00293B40">
        <w:t xml:space="preserve"> +421 031</w:t>
      </w:r>
      <w:r w:rsidR="00AF0CC7" w:rsidRPr="00293B40">
        <w:t> </w:t>
      </w:r>
      <w:r w:rsidR="000926C9" w:rsidRPr="00293B40">
        <w:t>5</w:t>
      </w:r>
      <w:r w:rsidR="00A13B99">
        <w:t>503075</w:t>
      </w:r>
    </w:p>
    <w:p w14:paraId="69385730" w14:textId="77777777" w:rsidR="00123AFC" w:rsidRPr="00293B40" w:rsidRDefault="00123AFC" w:rsidP="00123AFC">
      <w:r w:rsidRPr="00365754">
        <w:rPr>
          <w:b/>
        </w:rPr>
        <w:lastRenderedPageBreak/>
        <w:t>Počet žiakov</w:t>
      </w:r>
      <w:r w:rsidR="00B52B50">
        <w:rPr>
          <w:b/>
        </w:rPr>
        <w:t xml:space="preserve"> k 15.9.20</w:t>
      </w:r>
      <w:r w:rsidR="00A13B99">
        <w:rPr>
          <w:b/>
        </w:rPr>
        <w:t>2</w:t>
      </w:r>
      <w:r w:rsidR="00DD7AD2">
        <w:rPr>
          <w:b/>
        </w:rPr>
        <w:t>1</w:t>
      </w:r>
      <w:r w:rsidRPr="00415F5B">
        <w:t xml:space="preserve">: </w:t>
      </w:r>
      <w:r w:rsidR="00415F5B" w:rsidRPr="00415F5B">
        <w:t xml:space="preserve">203 </w:t>
      </w:r>
      <w:r w:rsidRPr="00415F5B">
        <w:t>žiakov základnej školy</w:t>
      </w:r>
    </w:p>
    <w:p w14:paraId="3175CA2B" w14:textId="77777777" w:rsidR="00266758" w:rsidRPr="00293B40" w:rsidRDefault="00266758" w:rsidP="00266758">
      <w:pPr>
        <w:autoSpaceDE w:val="0"/>
        <w:autoSpaceDN w:val="0"/>
        <w:adjustRightInd w:val="0"/>
        <w:rPr>
          <w:rFonts w:ascii="TimesNewRoman,BoldItalic" w:hAnsi="TimesNewRoman,BoldItalic" w:cs="TimesNewRoman,BoldItalic"/>
          <w:b/>
          <w:bCs/>
          <w:iCs/>
        </w:rPr>
      </w:pPr>
      <w:r w:rsidRPr="00293B40">
        <w:rPr>
          <w:rFonts w:ascii="TimesNewRoman,BoldItalic CE" w:hAnsi="TimesNewRoman,BoldItalic CE" w:cs="TimesNewRoman,BoldItalic CE"/>
          <w:bCs/>
          <w:iCs/>
        </w:rPr>
        <w:t xml:space="preserve">Súčasťou Základnej školy Kvetoslavov je školské zariadenie </w:t>
      </w:r>
      <w:r w:rsidRPr="00E51045">
        <w:rPr>
          <w:rFonts w:ascii="TimesNewRoman,BoldItalic CE" w:hAnsi="TimesNewRoman,BoldItalic CE" w:cs="TimesNewRoman,BoldItalic CE"/>
          <w:bCs/>
          <w:iCs/>
          <w:sz w:val="22"/>
          <w:szCs w:val="22"/>
        </w:rPr>
        <w:t xml:space="preserve">- </w:t>
      </w:r>
      <w:r w:rsidRPr="00E51045">
        <w:rPr>
          <w:rFonts w:ascii="TimesNewRoman,Italic" w:hAnsi="TimesNewRoman,Italic" w:cs="TimesNewRoman,Italic"/>
          <w:bCs/>
          <w:iCs/>
          <w:sz w:val="22"/>
          <w:szCs w:val="22"/>
        </w:rPr>
        <w:t xml:space="preserve">Školský klub detí </w:t>
      </w:r>
    </w:p>
    <w:p w14:paraId="0ED9A585" w14:textId="77777777" w:rsidR="00266758" w:rsidRDefault="00266758" w:rsidP="00266758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4EAFA73F" w14:textId="77777777" w:rsidR="008064BD" w:rsidRPr="00293B40" w:rsidRDefault="008064BD" w:rsidP="00266758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43B0041D" w14:textId="77777777" w:rsidR="00123AFC" w:rsidRPr="00293B40" w:rsidRDefault="00123AFC" w:rsidP="00123AFC">
      <w:pPr>
        <w:rPr>
          <w:b/>
        </w:rPr>
      </w:pPr>
      <w:r w:rsidRPr="00293B40">
        <w:rPr>
          <w:b/>
        </w:rPr>
        <w:t xml:space="preserve">b) Materská škola </w:t>
      </w:r>
      <w:r w:rsidR="00AF0CC7" w:rsidRPr="00293B40">
        <w:rPr>
          <w:b/>
        </w:rPr>
        <w:t>Kvetoslavov</w:t>
      </w:r>
    </w:p>
    <w:p w14:paraId="529A9969" w14:textId="77777777" w:rsidR="00AF0CC7" w:rsidRPr="00293B40" w:rsidRDefault="00AF0CC7" w:rsidP="00123AFC">
      <w:pPr>
        <w:rPr>
          <w:b/>
        </w:rPr>
      </w:pPr>
    </w:p>
    <w:p w14:paraId="0FFC38EC" w14:textId="77777777" w:rsidR="00123AFC" w:rsidRPr="00293B40" w:rsidRDefault="00123AFC" w:rsidP="00123AFC">
      <w:r w:rsidRPr="00293B40">
        <w:rPr>
          <w:b/>
        </w:rPr>
        <w:t>Riaditeľka:</w:t>
      </w:r>
      <w:r w:rsidR="000546FA" w:rsidRPr="00293B40">
        <w:t xml:space="preserve"> </w:t>
      </w:r>
      <w:r w:rsidR="007D2718" w:rsidRPr="0025484F">
        <w:t xml:space="preserve">Soňa </w:t>
      </w:r>
      <w:proofErr w:type="spellStart"/>
      <w:r w:rsidR="0025484F" w:rsidRPr="0025484F">
        <w:t>Tureková</w:t>
      </w:r>
      <w:proofErr w:type="spellEnd"/>
    </w:p>
    <w:p w14:paraId="5A207F2A" w14:textId="77777777" w:rsidR="00123AFC" w:rsidRPr="00293B40" w:rsidRDefault="00123AFC" w:rsidP="00123AFC">
      <w:r w:rsidRPr="00293B40">
        <w:rPr>
          <w:b/>
        </w:rPr>
        <w:t>Adresa:</w:t>
      </w:r>
      <w:r w:rsidR="00AF0CC7" w:rsidRPr="00293B40">
        <w:t xml:space="preserve"> 930 41 Kvetoslavov č. 264</w:t>
      </w:r>
    </w:p>
    <w:p w14:paraId="2BBB4866" w14:textId="585575DD" w:rsidR="00AF0CC7" w:rsidRPr="00293B40" w:rsidRDefault="00AF0CC7" w:rsidP="00123AFC">
      <w:r w:rsidRPr="00293B40">
        <w:t xml:space="preserve">e-mail: </w:t>
      </w:r>
      <w:r w:rsidR="007E129D">
        <w:t>mškvetoslavov1@gmail.com</w:t>
      </w:r>
    </w:p>
    <w:p w14:paraId="4AD5383C" w14:textId="77777777" w:rsidR="00123AFC" w:rsidRPr="00293B40" w:rsidRDefault="00123AFC" w:rsidP="00123AFC">
      <w:r w:rsidRPr="00293B40">
        <w:rPr>
          <w:b/>
        </w:rPr>
        <w:t>telefón:</w:t>
      </w:r>
      <w:r w:rsidR="00AF0CC7" w:rsidRPr="00293B40">
        <w:t xml:space="preserve"> +421 031 562 50 53</w:t>
      </w:r>
    </w:p>
    <w:p w14:paraId="70DB4510" w14:textId="77777777" w:rsidR="00123AFC" w:rsidRPr="00293B40" w:rsidRDefault="00AF0CC7" w:rsidP="00123AFC">
      <w:r w:rsidRPr="00712A0F">
        <w:rPr>
          <w:b/>
        </w:rPr>
        <w:t>Počet detí</w:t>
      </w:r>
      <w:r w:rsidR="00B52B50">
        <w:rPr>
          <w:b/>
        </w:rPr>
        <w:t xml:space="preserve"> k 15.9.20</w:t>
      </w:r>
      <w:r w:rsidR="00F9546A">
        <w:rPr>
          <w:b/>
        </w:rPr>
        <w:t>2</w:t>
      </w:r>
      <w:r w:rsidR="00415F5B">
        <w:rPr>
          <w:b/>
        </w:rPr>
        <w:t>1</w:t>
      </w:r>
      <w:r w:rsidR="00123AFC" w:rsidRPr="00415F5B">
        <w:rPr>
          <w:b/>
        </w:rPr>
        <w:t>:</w:t>
      </w:r>
      <w:r w:rsidRPr="00415F5B">
        <w:t xml:space="preserve"> </w:t>
      </w:r>
      <w:r w:rsidR="00A13B99" w:rsidRPr="00415F5B">
        <w:t>61</w:t>
      </w:r>
      <w:r w:rsidR="00B52B50" w:rsidRPr="00415F5B">
        <w:t xml:space="preserve"> </w:t>
      </w:r>
      <w:r w:rsidRPr="00415F5B">
        <w:t xml:space="preserve">detí </w:t>
      </w:r>
      <w:r w:rsidR="00123AFC" w:rsidRPr="00415F5B">
        <w:t>materskej školy</w:t>
      </w:r>
    </w:p>
    <w:p w14:paraId="26F56CE7" w14:textId="77777777" w:rsidR="00BA2842" w:rsidRPr="00212DC4" w:rsidRDefault="00BA2842" w:rsidP="00123AFC">
      <w:pPr>
        <w:rPr>
          <w:bCs/>
        </w:rPr>
      </w:pPr>
      <w:r w:rsidRPr="00293B40">
        <w:t xml:space="preserve">Do organizačnej štruktúry materskej školy patrí zariadenie školského stravovania – </w:t>
      </w:r>
      <w:r w:rsidRPr="00212DC4">
        <w:rPr>
          <w:bCs/>
        </w:rPr>
        <w:t xml:space="preserve">Školská jedáleň. </w:t>
      </w:r>
    </w:p>
    <w:p w14:paraId="305F9796" w14:textId="77777777" w:rsidR="002853F6" w:rsidRPr="00293B40" w:rsidRDefault="002853F6" w:rsidP="00AF0CC7"/>
    <w:p w14:paraId="5E471BC6" w14:textId="77777777" w:rsidR="008040AF" w:rsidRDefault="00123AFC" w:rsidP="009E2AE2">
      <w:r w:rsidRPr="00514671">
        <w:t xml:space="preserve">Základná škola </w:t>
      </w:r>
      <w:r w:rsidR="00DD04A0" w:rsidRPr="00514671">
        <w:t>od</w:t>
      </w:r>
      <w:r w:rsidR="00C109B9" w:rsidRPr="00514671">
        <w:t xml:space="preserve"> 1.4.2019 má právnu </w:t>
      </w:r>
      <w:r w:rsidRPr="00514671">
        <w:t>subjektivitu</w:t>
      </w:r>
      <w:r w:rsidR="00C109B9" w:rsidRPr="00514671">
        <w:t>. O</w:t>
      </w:r>
      <w:r w:rsidR="00DD04A0" w:rsidRPr="00514671">
        <w:t>tvorilo</w:t>
      </w:r>
      <w:r w:rsidR="00C109B9" w:rsidRPr="00514671">
        <w:t xml:space="preserve"> sa</w:t>
      </w:r>
      <w:r w:rsidR="00DD04A0" w:rsidRPr="00514671">
        <w:t xml:space="preserve"> </w:t>
      </w:r>
      <w:proofErr w:type="spellStart"/>
      <w:r w:rsidR="00DD04A0" w:rsidRPr="00514671">
        <w:t>elo</w:t>
      </w:r>
      <w:r w:rsidR="002A04C6" w:rsidRPr="00514671">
        <w:t>kované</w:t>
      </w:r>
      <w:proofErr w:type="spellEnd"/>
      <w:r w:rsidR="00DD04A0" w:rsidRPr="00514671">
        <w:t xml:space="preserve"> </w:t>
      </w:r>
      <w:r w:rsidR="002A04C6" w:rsidRPr="00514671">
        <w:t xml:space="preserve"> pracoviska základnej školy</w:t>
      </w:r>
      <w:r w:rsidR="009E2AE2" w:rsidRPr="00514671">
        <w:t xml:space="preserve">,  z dôvodu zabezpečenia priestorov pre 2. stupeň základnej školy. </w:t>
      </w:r>
    </w:p>
    <w:p w14:paraId="6901634D" w14:textId="77777777" w:rsidR="00514671" w:rsidRPr="00293B40" w:rsidRDefault="00514671" w:rsidP="009E2AE2"/>
    <w:p w14:paraId="754B8225" w14:textId="77777777" w:rsidR="00040CAC" w:rsidRDefault="00DD04A0" w:rsidP="00354BA3">
      <w:r>
        <w:t>M</w:t>
      </w:r>
      <w:r w:rsidRPr="00293B40">
        <w:t xml:space="preserve">aterská škola </w:t>
      </w:r>
      <w:r w:rsidR="008064BD">
        <w:t>nemá právnu subjektivitu</w:t>
      </w:r>
      <w:r w:rsidR="00C109B9">
        <w:t>.</w:t>
      </w:r>
      <w:r w:rsidR="00040CAC">
        <w:t xml:space="preserve"> </w:t>
      </w:r>
    </w:p>
    <w:p w14:paraId="6CCCCB56" w14:textId="77777777" w:rsidR="003F7C81" w:rsidRPr="00293B40" w:rsidRDefault="003F7C81" w:rsidP="00354BA3"/>
    <w:p w14:paraId="07A192DD" w14:textId="77777777" w:rsidR="00AF0CC7" w:rsidRPr="00293B40" w:rsidRDefault="006C53CD" w:rsidP="00145425">
      <w:pPr>
        <w:numPr>
          <w:ilvl w:val="1"/>
          <w:numId w:val="7"/>
        </w:numPr>
        <w:rPr>
          <w:b/>
          <w:bCs/>
        </w:rPr>
      </w:pPr>
      <w:r w:rsidRPr="00293B40">
        <w:rPr>
          <w:b/>
          <w:bCs/>
        </w:rPr>
        <w:t>Zdravotníctvo</w:t>
      </w:r>
    </w:p>
    <w:p w14:paraId="5C8BDC0F" w14:textId="77777777" w:rsidR="006C53CD" w:rsidRPr="00293B40" w:rsidRDefault="00AF0CC7" w:rsidP="00AF0CC7">
      <w:pPr>
        <w:jc w:val="both"/>
      </w:pPr>
      <w:r w:rsidRPr="00293B40">
        <w:t>V</w:t>
      </w:r>
      <w:r w:rsidR="006C53CD" w:rsidRPr="00293B40">
        <w:t xml:space="preserve"> obci </w:t>
      </w:r>
      <w:r w:rsidRPr="00293B40">
        <w:t xml:space="preserve">Kvetoslavov </w:t>
      </w:r>
      <w:r w:rsidR="006C53CD" w:rsidRPr="00293B40">
        <w:t xml:space="preserve">nie je zabezpečená lekárska starostlivosť. Občania dochádzajú do Šamorína, kde je poskytovaná odborná ako i pohotovostná zdravotná starostlivosť.   </w:t>
      </w:r>
    </w:p>
    <w:p w14:paraId="7C8618FE" w14:textId="77777777" w:rsidR="006C53CD" w:rsidRPr="00293B40" w:rsidRDefault="006C53CD" w:rsidP="006C53CD">
      <w:pPr>
        <w:jc w:val="both"/>
      </w:pPr>
      <w:r w:rsidRPr="00293B40">
        <w:t>Pre obec je financovanie vlastného zdravotného strediska neefektívne.</w:t>
      </w:r>
    </w:p>
    <w:p w14:paraId="3F79B78B" w14:textId="77777777" w:rsidR="00693CB5" w:rsidRDefault="00693CB5" w:rsidP="006C53CD">
      <w:pPr>
        <w:autoSpaceDE w:val="0"/>
        <w:autoSpaceDN w:val="0"/>
        <w:adjustRightInd w:val="0"/>
        <w:jc w:val="both"/>
        <w:rPr>
          <w:b/>
          <w:bCs/>
        </w:rPr>
      </w:pPr>
    </w:p>
    <w:p w14:paraId="3B831F4C" w14:textId="77777777" w:rsidR="00A46A25" w:rsidRPr="00322FC2" w:rsidRDefault="000341C2" w:rsidP="00322FC2">
      <w:pPr>
        <w:pStyle w:val="Odsekzoznamu"/>
        <w:numPr>
          <w:ilvl w:val="1"/>
          <w:numId w:val="7"/>
        </w:numPr>
        <w:autoSpaceDE w:val="0"/>
        <w:autoSpaceDN w:val="0"/>
        <w:adjustRightInd w:val="0"/>
        <w:jc w:val="both"/>
        <w:rPr>
          <w:b/>
          <w:bCs/>
        </w:rPr>
      </w:pPr>
      <w:r w:rsidRPr="00322FC2">
        <w:rPr>
          <w:b/>
          <w:bCs/>
        </w:rPr>
        <w:t>Sociálne služby</w:t>
      </w:r>
    </w:p>
    <w:p w14:paraId="30546B3F" w14:textId="77777777" w:rsidR="00322FC2" w:rsidRPr="00322FC2" w:rsidRDefault="00322FC2" w:rsidP="00322FC2">
      <w:pPr>
        <w:autoSpaceDE w:val="0"/>
        <w:autoSpaceDN w:val="0"/>
        <w:adjustRightInd w:val="0"/>
        <w:jc w:val="both"/>
        <w:rPr>
          <w:bCs/>
        </w:rPr>
      </w:pPr>
      <w:r w:rsidRPr="00322FC2">
        <w:rPr>
          <w:bCs/>
        </w:rPr>
        <w:t>V</w:t>
      </w:r>
      <w:r>
        <w:rPr>
          <w:bCs/>
        </w:rPr>
        <w:t> rámci sociálnej politiky obce v r</w:t>
      </w:r>
      <w:r w:rsidRPr="00322FC2">
        <w:rPr>
          <w:bCs/>
        </w:rPr>
        <w:t>oku 202</w:t>
      </w:r>
      <w:r w:rsidR="00DD7AD2">
        <w:rPr>
          <w:bCs/>
        </w:rPr>
        <w:t>1</w:t>
      </w:r>
      <w:r w:rsidRPr="00322FC2">
        <w:rPr>
          <w:bCs/>
        </w:rPr>
        <w:t xml:space="preserve"> </w:t>
      </w:r>
      <w:r>
        <w:rPr>
          <w:bCs/>
        </w:rPr>
        <w:t>obec neorganizovala žiadne  podujatia z dôvodu pandémie.</w:t>
      </w:r>
    </w:p>
    <w:p w14:paraId="31A3120D" w14:textId="77777777" w:rsidR="00BF3805" w:rsidRDefault="00BF3805" w:rsidP="001D3DD1">
      <w:pPr>
        <w:jc w:val="both"/>
      </w:pPr>
    </w:p>
    <w:p w14:paraId="57F83F1C" w14:textId="77777777" w:rsidR="00F12D99" w:rsidRPr="004277B2" w:rsidRDefault="00F04902" w:rsidP="00F04902">
      <w:pPr>
        <w:jc w:val="both"/>
        <w:rPr>
          <w:b/>
          <w:bCs/>
        </w:rPr>
      </w:pPr>
      <w:r>
        <w:rPr>
          <w:b/>
          <w:bCs/>
        </w:rPr>
        <w:t>6.4.</w:t>
      </w:r>
      <w:r w:rsidR="004D1D31" w:rsidRPr="004277B2">
        <w:rPr>
          <w:b/>
          <w:bCs/>
        </w:rPr>
        <w:t>Kultúra</w:t>
      </w:r>
    </w:p>
    <w:p w14:paraId="6999EC76" w14:textId="77777777" w:rsidR="009D18DE" w:rsidRDefault="00831EF6" w:rsidP="008F60DB">
      <w:pPr>
        <w:autoSpaceDE w:val="0"/>
        <w:autoSpaceDN w:val="0"/>
        <w:adjustRightInd w:val="0"/>
        <w:jc w:val="both"/>
      </w:pPr>
      <w:r>
        <w:t>Na území obce Kvetoslavov pôsobí občianska iniciatíva Kvetoslavov pre rodiny, ktorej členmi sú poslanci OZ a dobrovoľníci. S podporou obce sa táto iniciatíva zaoberá organizáciou a prípravou rôznych kultúrnych a rodinných podujatí, ako napríklad Veľkonočné trhy, Stav hmyzieho hotela, Vianočné trhy, Vianočný koncert.</w:t>
      </w:r>
    </w:p>
    <w:p w14:paraId="51115C28" w14:textId="77777777" w:rsidR="00831EF6" w:rsidRDefault="00831EF6" w:rsidP="008F60DB">
      <w:pPr>
        <w:autoSpaceDE w:val="0"/>
        <w:autoSpaceDN w:val="0"/>
        <w:adjustRightInd w:val="0"/>
        <w:jc w:val="both"/>
      </w:pPr>
    </w:p>
    <w:p w14:paraId="22095CF3" w14:textId="77777777" w:rsidR="00831EF6" w:rsidRDefault="00831EF6" w:rsidP="008F60DB">
      <w:pPr>
        <w:autoSpaceDE w:val="0"/>
        <w:autoSpaceDN w:val="0"/>
        <w:adjustRightInd w:val="0"/>
        <w:jc w:val="both"/>
        <w:rPr>
          <w:highlight w:val="yellow"/>
        </w:rPr>
      </w:pPr>
      <w:r>
        <w:t xml:space="preserve">Obec v rámci kultúrnych aktivít usporiadala v roku 2021 celodennú akciu pre rodiny s deťmi, na ktorú boli z rozpočtu obce čerpané finančné prostriedky vo </w:t>
      </w:r>
      <w:r w:rsidR="00EA76C3" w:rsidRPr="00EA76C3">
        <w:t xml:space="preserve">výške 2.283,29 </w:t>
      </w:r>
      <w:r w:rsidRPr="00EA76C3">
        <w:t>Eur.</w:t>
      </w:r>
      <w:r>
        <w:t xml:space="preserve"> Kultúrne podujatie miestneho významu s názvom „Deň rodiny“ sa realizovalo vďaka zvýšenej podpore orgánov obce a ostatných dobrovoľníkov a sponzorov, ktorí spojili túto akciu s organizovaním súťaže</w:t>
      </w:r>
      <w:r w:rsidR="00E753B1">
        <w:t xml:space="preserve"> vo varení gulášu. Súťažilo </w:t>
      </w:r>
      <w:r w:rsidR="00E753B1" w:rsidRPr="00EA76C3">
        <w:t xml:space="preserve">celkom </w:t>
      </w:r>
      <w:r w:rsidR="00EA76C3">
        <w:t>6</w:t>
      </w:r>
      <w:r w:rsidR="00E753B1" w:rsidRPr="00EA76C3">
        <w:t xml:space="preserve"> družstiev. Víťazné</w:t>
      </w:r>
      <w:r w:rsidR="00E753B1">
        <w:t xml:space="preserve"> družstvá, ktoré vybrala porota získali zaujímavé a hodnotné ocenenie. Súčasťou celodennej akcie bol bohatý kultúrny program spestrený zaujímavými atrakciami. Počas dňa prebiehala ochutnávka súťažných jedál, predaj lístkov do tomboly, prijímanie darov od sponzorov. Kultúrno-spoločenská akcia pre rodiny s deťmi spojená so súťažou vo varení gulášu bola vo všeobecnosti vyhodnotená ako veľmi vydarená akcia, na ktorej sa zúčastnilo </w:t>
      </w:r>
      <w:r w:rsidR="00E753B1" w:rsidRPr="00EA76C3">
        <w:t xml:space="preserve">približne </w:t>
      </w:r>
      <w:r w:rsidR="00EA76C3" w:rsidRPr="00EA76C3">
        <w:t>580</w:t>
      </w:r>
      <w:r w:rsidR="00E753B1" w:rsidRPr="00EA76C3">
        <w:t xml:space="preserve"> osôb.</w:t>
      </w:r>
    </w:p>
    <w:p w14:paraId="5C3F97C3" w14:textId="77777777" w:rsidR="00E753B1" w:rsidRDefault="00E753B1" w:rsidP="008F60DB">
      <w:pPr>
        <w:autoSpaceDE w:val="0"/>
        <w:autoSpaceDN w:val="0"/>
        <w:adjustRightInd w:val="0"/>
        <w:jc w:val="both"/>
        <w:rPr>
          <w:highlight w:val="yellow"/>
        </w:rPr>
      </w:pPr>
    </w:p>
    <w:p w14:paraId="0EAE0A9B" w14:textId="77777777" w:rsidR="00E753B1" w:rsidRDefault="00E753B1" w:rsidP="008F60DB">
      <w:pPr>
        <w:autoSpaceDE w:val="0"/>
        <w:autoSpaceDN w:val="0"/>
        <w:adjustRightInd w:val="0"/>
        <w:jc w:val="both"/>
      </w:pPr>
      <w:r w:rsidRPr="00E753B1">
        <w:t>V</w:t>
      </w:r>
      <w:r>
        <w:t> predvianočnom období sa z iniciatívy poslancov obecného zastupi</w:t>
      </w:r>
      <w:r w:rsidR="008B6DC4">
        <w:t xml:space="preserve">teľstva, „združenia občanov z Kvetoslavova“ a ostatných dobrovoľníkov uskutočnila spoločenská akcia spojená s oslavou Mikuláša s názvom „Rozsvietenie vianočného stromčeka“. Organizátori podujatia pripravili vianočnú kapustnicu, varené víno a nealkoholické nápoje, ponuka pre všetkých účastníkov bola zdarma. Bolo </w:t>
      </w:r>
      <w:r w:rsidR="008B6DC4" w:rsidRPr="00EA76C3">
        <w:t>pripravených 240 mikulášskych balíčkov</w:t>
      </w:r>
      <w:r w:rsidR="008B6DC4">
        <w:t xml:space="preserve">, ktoré boli odovzdané prítomným deťom. Finančné zabezpečenie podujatia bolo z rozpočtu </w:t>
      </w:r>
      <w:r w:rsidR="008B6DC4" w:rsidRPr="00EA76C3">
        <w:t>obce vo výške</w:t>
      </w:r>
      <w:r w:rsidR="00EA76C3" w:rsidRPr="00EA76C3">
        <w:t xml:space="preserve"> 896,95</w:t>
      </w:r>
      <w:r w:rsidR="008B6DC4" w:rsidRPr="00EA76C3">
        <w:t xml:space="preserve"> Eur,</w:t>
      </w:r>
      <w:r w:rsidR="008B6DC4">
        <w:t xml:space="preserve"> aj z dobrovoľných príspevkov od účastníkov a sponzorov.</w:t>
      </w:r>
    </w:p>
    <w:p w14:paraId="45D98BF7" w14:textId="77777777" w:rsidR="008B6DC4" w:rsidRDefault="008B6DC4" w:rsidP="008F60DB">
      <w:pPr>
        <w:autoSpaceDE w:val="0"/>
        <w:autoSpaceDN w:val="0"/>
        <w:adjustRightInd w:val="0"/>
        <w:jc w:val="both"/>
      </w:pPr>
    </w:p>
    <w:p w14:paraId="45DB4A49" w14:textId="77777777" w:rsidR="008B6DC4" w:rsidRDefault="008B6DC4" w:rsidP="008F60DB">
      <w:pPr>
        <w:autoSpaceDE w:val="0"/>
        <w:autoSpaceDN w:val="0"/>
        <w:adjustRightInd w:val="0"/>
        <w:jc w:val="both"/>
      </w:pPr>
      <w:r>
        <w:lastRenderedPageBreak/>
        <w:t xml:space="preserve">Aj v budúcnosti bude dôležité udržať prípadne zvýšiť počet kultúrnych podujatí v obce, keďže sú </w:t>
      </w:r>
      <w:r w:rsidR="00054BC4">
        <w:t>nevyhnutnou podmienkou ponuky kultúrneho a spoločenského vyžitia sa vlastných obyvateľov.</w:t>
      </w:r>
    </w:p>
    <w:p w14:paraId="08BDBE45" w14:textId="77777777" w:rsidR="00054BC4" w:rsidRDefault="00054BC4" w:rsidP="008F60DB">
      <w:pPr>
        <w:autoSpaceDE w:val="0"/>
        <w:autoSpaceDN w:val="0"/>
        <w:adjustRightInd w:val="0"/>
        <w:jc w:val="both"/>
      </w:pPr>
    </w:p>
    <w:p w14:paraId="7239182F" w14:textId="77777777" w:rsidR="00054BC4" w:rsidRDefault="00054BC4" w:rsidP="008F60DB">
      <w:pPr>
        <w:autoSpaceDE w:val="0"/>
        <w:autoSpaceDN w:val="0"/>
        <w:adjustRightInd w:val="0"/>
        <w:jc w:val="both"/>
      </w:pPr>
      <w:r>
        <w:t>Na úseku športu žiaci základnej školy a aj široká verejnosť využívajú viacúčelové ihrisko s umelým povrchom. Ihrisko poskytuje možnosť zahrať si na kvalitnom povrchu tenis, basketbal či futbal.</w:t>
      </w:r>
    </w:p>
    <w:p w14:paraId="1361A8FB" w14:textId="77777777" w:rsidR="008B6DC4" w:rsidRPr="00E753B1" w:rsidRDefault="008B6DC4" w:rsidP="008F60DB">
      <w:pPr>
        <w:autoSpaceDE w:val="0"/>
        <w:autoSpaceDN w:val="0"/>
        <w:adjustRightInd w:val="0"/>
        <w:jc w:val="both"/>
      </w:pPr>
    </w:p>
    <w:p w14:paraId="249C59DC" w14:textId="77777777" w:rsidR="00C72091" w:rsidRPr="00514671" w:rsidRDefault="00C72091" w:rsidP="00A30584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293B40">
        <w:rPr>
          <w:b/>
          <w:bCs/>
        </w:rPr>
        <w:t xml:space="preserve">6.5. </w:t>
      </w:r>
      <w:r w:rsidR="00D576AE" w:rsidRPr="00293B40">
        <w:rPr>
          <w:b/>
          <w:bCs/>
        </w:rPr>
        <w:t xml:space="preserve"> Hospodárstvo</w:t>
      </w:r>
      <w:r w:rsidR="009F0A33" w:rsidRPr="00293B40">
        <w:rPr>
          <w:bCs/>
        </w:rPr>
        <w:t xml:space="preserve"> </w:t>
      </w:r>
    </w:p>
    <w:p w14:paraId="1D301B00" w14:textId="77777777" w:rsidR="00F748BC" w:rsidRPr="00293B40" w:rsidRDefault="00C72091" w:rsidP="00A30584">
      <w:pPr>
        <w:autoSpaceDE w:val="0"/>
        <w:autoSpaceDN w:val="0"/>
        <w:adjustRightInd w:val="0"/>
        <w:jc w:val="both"/>
        <w:rPr>
          <w:bCs/>
        </w:rPr>
      </w:pPr>
      <w:r w:rsidRPr="00293B40">
        <w:rPr>
          <w:bCs/>
        </w:rPr>
        <w:t>V</w:t>
      </w:r>
      <w:r w:rsidR="009F0A33" w:rsidRPr="00293B40">
        <w:rPr>
          <w:bCs/>
        </w:rPr>
        <w:t xml:space="preserve"> obci Kvetoslavov sa nachádzajú podnikateľské subjekty a živnostníci. </w:t>
      </w:r>
    </w:p>
    <w:p w14:paraId="59888CD1" w14:textId="77777777" w:rsidR="00C72091" w:rsidRPr="00293B40" w:rsidRDefault="00C72091" w:rsidP="00A30584">
      <w:pPr>
        <w:autoSpaceDE w:val="0"/>
        <w:autoSpaceDN w:val="0"/>
        <w:adjustRightInd w:val="0"/>
        <w:jc w:val="both"/>
        <w:rPr>
          <w:b/>
          <w:bCs/>
        </w:rPr>
      </w:pPr>
    </w:p>
    <w:p w14:paraId="668F0225" w14:textId="77777777" w:rsidR="00501FD8" w:rsidRDefault="00501FD8" w:rsidP="00501FD8">
      <w:pPr>
        <w:autoSpaceDE w:val="0"/>
        <w:autoSpaceDN w:val="0"/>
        <w:adjustRightInd w:val="0"/>
        <w:rPr>
          <w:b/>
        </w:rPr>
      </w:pPr>
      <w:bookmarkStart w:id="3" w:name="_Hlk484083851"/>
      <w:r w:rsidRPr="00293B40">
        <w:rPr>
          <w:b/>
        </w:rPr>
        <w:t>Najvýznamnejší poskytovatelia služieb v obci :</w:t>
      </w:r>
    </w:p>
    <w:p w14:paraId="17522594" w14:textId="77777777" w:rsidR="009902E1" w:rsidRPr="00293B40" w:rsidRDefault="009902E1" w:rsidP="00501FD8">
      <w:pPr>
        <w:autoSpaceDE w:val="0"/>
        <w:autoSpaceDN w:val="0"/>
        <w:adjustRightInd w:val="0"/>
        <w:rPr>
          <w:b/>
        </w:rPr>
      </w:pPr>
    </w:p>
    <w:p w14:paraId="457853F7" w14:textId="77777777" w:rsidR="00827A40" w:rsidRPr="00293B40" w:rsidRDefault="008F36EB" w:rsidP="00A30584">
      <w:pPr>
        <w:autoSpaceDE w:val="0"/>
        <w:autoSpaceDN w:val="0"/>
        <w:adjustRightInd w:val="0"/>
        <w:jc w:val="both"/>
        <w:rPr>
          <w:bCs/>
        </w:rPr>
      </w:pPr>
      <w:r w:rsidRPr="00293B40">
        <w:rPr>
          <w:bCs/>
        </w:rPr>
        <w:t xml:space="preserve">- </w:t>
      </w:r>
      <w:r w:rsidR="00D576AE" w:rsidRPr="00293B40">
        <w:rPr>
          <w:bCs/>
        </w:rPr>
        <w:t>Predajne potravín</w:t>
      </w:r>
      <w:r w:rsidR="00AA2C5C" w:rsidRPr="00293B40">
        <w:rPr>
          <w:b/>
          <w:bCs/>
        </w:rPr>
        <w:t xml:space="preserve"> </w:t>
      </w:r>
      <w:r w:rsidR="00AA2C5C" w:rsidRPr="00293B40">
        <w:rPr>
          <w:bCs/>
        </w:rPr>
        <w:t>a miestne P</w:t>
      </w:r>
      <w:r w:rsidR="004D1D31" w:rsidRPr="00293B40">
        <w:rPr>
          <w:bCs/>
        </w:rPr>
        <w:t>ohostinstvo</w:t>
      </w:r>
      <w:r w:rsidR="00917315" w:rsidRPr="00293B40">
        <w:rPr>
          <w:bCs/>
        </w:rPr>
        <w:t>.</w:t>
      </w:r>
      <w:r w:rsidR="004D1D31" w:rsidRPr="00293B40">
        <w:rPr>
          <w:bCs/>
        </w:rPr>
        <w:t xml:space="preserve"> </w:t>
      </w:r>
    </w:p>
    <w:p w14:paraId="343A0339" w14:textId="77777777" w:rsidR="004D1EE6" w:rsidRDefault="004D1D31" w:rsidP="00A30584">
      <w:pPr>
        <w:jc w:val="both"/>
      </w:pPr>
      <w:r w:rsidRPr="00293B40">
        <w:t xml:space="preserve">Priemysel a služby sú  tvorené malými podnikmi, o zamestnanosť v obci sa najvyššou mierou starajú: </w:t>
      </w:r>
    </w:p>
    <w:p w14:paraId="309A690A" w14:textId="77777777" w:rsidR="00103CE4" w:rsidRPr="00EA76C3" w:rsidRDefault="00103CE4" w:rsidP="00103CE4">
      <w:pPr>
        <w:ind w:left="720" w:hanging="360"/>
        <w:jc w:val="both"/>
      </w:pPr>
      <w:r w:rsidRPr="00EA76C3">
        <w:t>-</w:t>
      </w:r>
      <w:r w:rsidRPr="00EA76C3">
        <w:rPr>
          <w:sz w:val="14"/>
          <w:szCs w:val="14"/>
        </w:rPr>
        <w:t xml:space="preserve">        </w:t>
      </w:r>
      <w:r w:rsidRPr="00EA76C3">
        <w:t xml:space="preserve">PENSEN </w:t>
      </w:r>
      <w:proofErr w:type="spellStart"/>
      <w:r w:rsidRPr="00EA76C3">
        <w:t>s.r.o</w:t>
      </w:r>
      <w:proofErr w:type="spellEnd"/>
      <w:r w:rsidRPr="00EA76C3">
        <w:t>.  výroba protetických a zdravotných pomôcok,</w:t>
      </w:r>
    </w:p>
    <w:p w14:paraId="2EBC7B7A" w14:textId="77777777" w:rsidR="00103CE4" w:rsidRPr="00EA76C3" w:rsidRDefault="00103CE4" w:rsidP="00103CE4">
      <w:pPr>
        <w:ind w:left="720" w:hanging="360"/>
        <w:jc w:val="both"/>
      </w:pPr>
      <w:r w:rsidRPr="00EA76C3">
        <w:t>-</w:t>
      </w:r>
      <w:r w:rsidRPr="00EA76C3">
        <w:rPr>
          <w:sz w:val="14"/>
          <w:szCs w:val="14"/>
        </w:rPr>
        <w:t xml:space="preserve">        </w:t>
      </w:r>
      <w:r w:rsidRPr="00EA76C3">
        <w:t>Pekáreň EMONT, pekárenská výroba,</w:t>
      </w:r>
    </w:p>
    <w:p w14:paraId="0FD9BECE" w14:textId="77777777" w:rsidR="00103CE4" w:rsidRPr="00EA76C3" w:rsidRDefault="00103CE4" w:rsidP="00103CE4">
      <w:pPr>
        <w:ind w:left="720" w:hanging="360"/>
        <w:jc w:val="both"/>
      </w:pPr>
      <w:r w:rsidRPr="00EA76C3">
        <w:t>-</w:t>
      </w:r>
      <w:r w:rsidRPr="00EA76C3">
        <w:rPr>
          <w:sz w:val="14"/>
          <w:szCs w:val="14"/>
        </w:rPr>
        <w:t xml:space="preserve">        </w:t>
      </w:r>
      <w:r w:rsidRPr="00EA76C3">
        <w:t xml:space="preserve">AGRITEC, </w:t>
      </w:r>
      <w:proofErr w:type="spellStart"/>
      <w:r w:rsidRPr="00EA76C3">
        <w:t>s.r.o</w:t>
      </w:r>
      <w:proofErr w:type="spellEnd"/>
      <w:r w:rsidRPr="00EA76C3">
        <w:t>., predaj poľnohospodárskej techniky,</w:t>
      </w:r>
    </w:p>
    <w:p w14:paraId="2F79A341" w14:textId="77777777" w:rsidR="00103CE4" w:rsidRPr="00EA76C3" w:rsidRDefault="00103CE4" w:rsidP="00103CE4">
      <w:pPr>
        <w:ind w:left="720" w:hanging="360"/>
        <w:jc w:val="both"/>
      </w:pPr>
      <w:r w:rsidRPr="00EA76C3">
        <w:t>-</w:t>
      </w:r>
      <w:r w:rsidRPr="00EA76C3">
        <w:rPr>
          <w:sz w:val="14"/>
          <w:szCs w:val="14"/>
        </w:rPr>
        <w:t xml:space="preserve">        </w:t>
      </w:r>
      <w:r w:rsidRPr="00EA76C3">
        <w:t xml:space="preserve">Mäsiarstvo Kvetoslavov, </w:t>
      </w:r>
    </w:p>
    <w:p w14:paraId="6878B3DA" w14:textId="77777777" w:rsidR="000A25FB" w:rsidRPr="00EA76C3" w:rsidRDefault="000A25FB" w:rsidP="000A25FB">
      <w:pPr>
        <w:jc w:val="both"/>
      </w:pPr>
      <w:r w:rsidRPr="00EA76C3">
        <w:t xml:space="preserve">      </w:t>
      </w:r>
      <w:r w:rsidR="00EA76C3" w:rsidRPr="00EA76C3">
        <w:t xml:space="preserve">-     Langoše Kvetoslavov – Pašek </w:t>
      </w:r>
      <w:proofErr w:type="spellStart"/>
      <w:r w:rsidR="00EA76C3" w:rsidRPr="00EA76C3">
        <w:t>s.r.o</w:t>
      </w:r>
      <w:proofErr w:type="spellEnd"/>
      <w:r w:rsidR="00EA76C3" w:rsidRPr="00EA76C3">
        <w:t>.</w:t>
      </w:r>
      <w:r w:rsidRPr="00EA76C3">
        <w:t xml:space="preserve">, </w:t>
      </w:r>
    </w:p>
    <w:p w14:paraId="799897B8" w14:textId="77777777" w:rsidR="00103CE4" w:rsidRPr="00EA76C3" w:rsidRDefault="00103CE4" w:rsidP="00103CE4">
      <w:pPr>
        <w:ind w:left="720" w:hanging="360"/>
        <w:jc w:val="both"/>
      </w:pPr>
      <w:r w:rsidRPr="00EA76C3">
        <w:t>-     Potraviny</w:t>
      </w:r>
      <w:r w:rsidRPr="00EA76C3">
        <w:rPr>
          <w:sz w:val="14"/>
          <w:szCs w:val="14"/>
        </w:rPr>
        <w:t xml:space="preserve"> </w:t>
      </w:r>
      <w:r w:rsidRPr="00EA76C3">
        <w:t>, Monika Tk</w:t>
      </w:r>
      <w:r w:rsidR="00595628" w:rsidRPr="00EA76C3">
        <w:t>á</w:t>
      </w:r>
      <w:r w:rsidRPr="00EA76C3">
        <w:t xml:space="preserve">čová, </w:t>
      </w:r>
    </w:p>
    <w:p w14:paraId="6E0172C4" w14:textId="77777777" w:rsidR="00103CE4" w:rsidRPr="00EA76C3" w:rsidRDefault="00103CE4" w:rsidP="00103CE4">
      <w:pPr>
        <w:ind w:left="720" w:hanging="360"/>
        <w:jc w:val="both"/>
      </w:pPr>
      <w:r w:rsidRPr="00EA76C3">
        <w:t>-</w:t>
      </w:r>
      <w:r w:rsidRPr="00EA76C3">
        <w:rPr>
          <w:sz w:val="14"/>
          <w:szCs w:val="14"/>
        </w:rPr>
        <w:t xml:space="preserve">        </w:t>
      </w:r>
      <w:r w:rsidRPr="00EA76C3">
        <w:t xml:space="preserve">SIMBA, </w:t>
      </w:r>
      <w:proofErr w:type="spellStart"/>
      <w:r w:rsidRPr="00EA76C3">
        <w:t>s.r.o</w:t>
      </w:r>
      <w:proofErr w:type="spellEnd"/>
      <w:r w:rsidRPr="00EA76C3">
        <w:t>.   , montáž stoličiek a ostatného nábytku,</w:t>
      </w:r>
    </w:p>
    <w:p w14:paraId="489CAC09" w14:textId="77777777" w:rsidR="00103CE4" w:rsidRPr="00EA76C3" w:rsidRDefault="00103CE4" w:rsidP="00054BC4">
      <w:pPr>
        <w:ind w:left="720" w:hanging="360"/>
        <w:jc w:val="both"/>
      </w:pPr>
      <w:r w:rsidRPr="00EA76C3">
        <w:t>-</w:t>
      </w:r>
      <w:r w:rsidRPr="00EA76C3">
        <w:rPr>
          <w:sz w:val="14"/>
          <w:szCs w:val="14"/>
        </w:rPr>
        <w:t xml:space="preserve">        </w:t>
      </w:r>
      <w:r w:rsidRPr="00EA76C3">
        <w:t xml:space="preserve">MK Servis, </w:t>
      </w:r>
      <w:proofErr w:type="spellStart"/>
      <w:r w:rsidRPr="00EA76C3">
        <w:t>s.r.o</w:t>
      </w:r>
      <w:proofErr w:type="spellEnd"/>
      <w:r w:rsidRPr="00EA76C3">
        <w:t>., kovovýroba, výroba hutného materiálu,</w:t>
      </w:r>
    </w:p>
    <w:p w14:paraId="3D809F39" w14:textId="77777777" w:rsidR="00103CE4" w:rsidRPr="00EA76C3" w:rsidRDefault="00103CE4" w:rsidP="00103CE4">
      <w:pPr>
        <w:ind w:left="720" w:hanging="360"/>
        <w:jc w:val="both"/>
      </w:pPr>
      <w:r w:rsidRPr="00EA76C3">
        <w:t>-</w:t>
      </w:r>
      <w:r w:rsidRPr="00EA76C3">
        <w:rPr>
          <w:sz w:val="14"/>
          <w:szCs w:val="14"/>
        </w:rPr>
        <w:t xml:space="preserve">        </w:t>
      </w:r>
      <w:proofErr w:type="spellStart"/>
      <w:r w:rsidRPr="00EA76C3">
        <w:t>BlachoTrapez</w:t>
      </w:r>
      <w:proofErr w:type="spellEnd"/>
      <w:r w:rsidRPr="00EA76C3">
        <w:t xml:space="preserve"> –, výroba </w:t>
      </w:r>
      <w:r w:rsidR="00595628" w:rsidRPr="00EA76C3">
        <w:t xml:space="preserve">a predaj </w:t>
      </w:r>
      <w:r w:rsidRPr="00EA76C3">
        <w:t>strešných krytín,</w:t>
      </w:r>
    </w:p>
    <w:p w14:paraId="0A693244" w14:textId="77777777" w:rsidR="00103CE4" w:rsidRPr="00EA76C3" w:rsidRDefault="00103CE4" w:rsidP="00103CE4">
      <w:pPr>
        <w:ind w:left="720" w:hanging="360"/>
        <w:jc w:val="both"/>
      </w:pPr>
      <w:r w:rsidRPr="00EA76C3">
        <w:t>-</w:t>
      </w:r>
      <w:r w:rsidRPr="00EA76C3">
        <w:rPr>
          <w:sz w:val="14"/>
          <w:szCs w:val="14"/>
        </w:rPr>
        <w:t xml:space="preserve">        </w:t>
      </w:r>
      <w:r w:rsidRPr="00EA76C3">
        <w:t>SLOWIN  -  , distribúcia vín,</w:t>
      </w:r>
    </w:p>
    <w:p w14:paraId="00BA050B" w14:textId="77777777" w:rsidR="000A25FB" w:rsidRPr="00EA76C3" w:rsidRDefault="00103CE4" w:rsidP="00103CE4">
      <w:pPr>
        <w:ind w:left="720" w:hanging="360"/>
        <w:jc w:val="both"/>
      </w:pPr>
      <w:r w:rsidRPr="00EA76C3">
        <w:t>-</w:t>
      </w:r>
      <w:r w:rsidRPr="00EA76C3">
        <w:rPr>
          <w:sz w:val="14"/>
          <w:szCs w:val="14"/>
        </w:rPr>
        <w:t xml:space="preserve">        </w:t>
      </w:r>
      <w:r w:rsidRPr="00EA76C3">
        <w:t>POLYNOVA Sk –, servis poľnohospodárskej techniky</w:t>
      </w:r>
    </w:p>
    <w:p w14:paraId="7B601C28" w14:textId="77777777" w:rsidR="0044085F" w:rsidRPr="00EA76C3" w:rsidRDefault="000A25FB" w:rsidP="00103CE4">
      <w:pPr>
        <w:ind w:left="720" w:hanging="360"/>
        <w:jc w:val="both"/>
      </w:pPr>
      <w:r w:rsidRPr="00EA76C3">
        <w:t xml:space="preserve">-     LG </w:t>
      </w:r>
      <w:proofErr w:type="spellStart"/>
      <w:r w:rsidRPr="00EA76C3">
        <w:t>Trans</w:t>
      </w:r>
      <w:proofErr w:type="spellEnd"/>
      <w:r w:rsidRPr="00EA76C3">
        <w:t xml:space="preserve"> –– 2 zamestna</w:t>
      </w:r>
      <w:r w:rsidR="00595628" w:rsidRPr="00EA76C3">
        <w:t>n</w:t>
      </w:r>
      <w:r w:rsidRPr="00EA76C3">
        <w:t>ci</w:t>
      </w:r>
      <w:r w:rsidR="00103CE4" w:rsidRPr="00EA76C3">
        <w:t xml:space="preserve"> </w:t>
      </w:r>
    </w:p>
    <w:p w14:paraId="31252E55" w14:textId="77777777" w:rsidR="00103CE4" w:rsidRDefault="0044085F" w:rsidP="00103CE4">
      <w:pPr>
        <w:ind w:left="720" w:hanging="360"/>
        <w:jc w:val="both"/>
      </w:pPr>
      <w:r w:rsidRPr="00EA76C3">
        <w:t xml:space="preserve">-     </w:t>
      </w:r>
      <w:proofErr w:type="spellStart"/>
      <w:r w:rsidRPr="00EA76C3">
        <w:t>Výškop</w:t>
      </w:r>
      <w:proofErr w:type="spellEnd"/>
      <w:r w:rsidRPr="00EA76C3">
        <w:t xml:space="preserve">, </w:t>
      </w:r>
      <w:proofErr w:type="spellStart"/>
      <w:r w:rsidRPr="00EA76C3">
        <w:t>s.r.o</w:t>
      </w:r>
      <w:proofErr w:type="spellEnd"/>
      <w:r w:rsidRPr="00EA76C3">
        <w:t>. –– 10 zamestna</w:t>
      </w:r>
      <w:r w:rsidR="00595628" w:rsidRPr="00EA76C3">
        <w:t>n</w:t>
      </w:r>
      <w:r w:rsidRPr="00EA76C3">
        <w:t>cov</w:t>
      </w:r>
      <w:r w:rsidR="00103CE4">
        <w:t xml:space="preserve"> </w:t>
      </w:r>
    </w:p>
    <w:p w14:paraId="7A6F455F" w14:textId="77777777" w:rsidR="00B9064D" w:rsidRPr="00293B40" w:rsidRDefault="00B9064D" w:rsidP="00A30584">
      <w:pPr>
        <w:autoSpaceDE w:val="0"/>
        <w:autoSpaceDN w:val="0"/>
        <w:adjustRightInd w:val="0"/>
        <w:jc w:val="both"/>
        <w:rPr>
          <w:b/>
          <w:bCs/>
        </w:rPr>
      </w:pPr>
    </w:p>
    <w:p w14:paraId="19C54D31" w14:textId="77777777" w:rsidR="00827A40" w:rsidRDefault="00501FD8" w:rsidP="00501FD8">
      <w:pPr>
        <w:autoSpaceDE w:val="0"/>
        <w:autoSpaceDN w:val="0"/>
        <w:adjustRightInd w:val="0"/>
        <w:rPr>
          <w:b/>
        </w:rPr>
      </w:pPr>
      <w:r w:rsidRPr="00103CE4">
        <w:rPr>
          <w:b/>
        </w:rPr>
        <w:t>Najvýznamnejšia poľnohospodárska výroba v obci :</w:t>
      </w:r>
    </w:p>
    <w:p w14:paraId="412F180F" w14:textId="77777777" w:rsidR="009902E1" w:rsidRPr="00103CE4" w:rsidRDefault="009902E1" w:rsidP="00501FD8">
      <w:pPr>
        <w:autoSpaceDE w:val="0"/>
        <w:autoSpaceDN w:val="0"/>
        <w:adjustRightInd w:val="0"/>
        <w:rPr>
          <w:b/>
        </w:rPr>
      </w:pPr>
    </w:p>
    <w:p w14:paraId="46BAC753" w14:textId="77777777" w:rsidR="00103CE4" w:rsidRPr="00595628" w:rsidRDefault="00103CE4" w:rsidP="00103CE4">
      <w:pPr>
        <w:ind w:left="720" w:hanging="360"/>
        <w:jc w:val="both"/>
      </w:pPr>
      <w:r w:rsidRPr="00595628">
        <w:t>-</w:t>
      </w:r>
      <w:r w:rsidRPr="00595628">
        <w:rPr>
          <w:sz w:val="14"/>
          <w:szCs w:val="14"/>
        </w:rPr>
        <w:t xml:space="preserve">        </w:t>
      </w:r>
      <w:r w:rsidRPr="00595628">
        <w:t xml:space="preserve">Flora </w:t>
      </w:r>
      <w:proofErr w:type="spellStart"/>
      <w:r w:rsidRPr="00595628">
        <w:t>s.r.o</w:t>
      </w:r>
      <w:proofErr w:type="spellEnd"/>
      <w:r w:rsidRPr="00595628">
        <w:t>.  , pestovanie trávnikov, kvetov zelene,</w:t>
      </w:r>
    </w:p>
    <w:p w14:paraId="067D86C2" w14:textId="77777777" w:rsidR="00103CE4" w:rsidRDefault="00103CE4" w:rsidP="00103CE4">
      <w:pPr>
        <w:ind w:left="720" w:hanging="360"/>
        <w:jc w:val="both"/>
      </w:pPr>
      <w:r w:rsidRPr="00595628">
        <w:t>-</w:t>
      </w:r>
      <w:r w:rsidRPr="00595628">
        <w:rPr>
          <w:sz w:val="14"/>
          <w:szCs w:val="14"/>
        </w:rPr>
        <w:t xml:space="preserve">        </w:t>
      </w:r>
      <w:r w:rsidRPr="00595628">
        <w:t>Rybár –</w:t>
      </w:r>
      <w:proofErr w:type="spellStart"/>
      <w:r w:rsidRPr="00595628">
        <w:t>Veselko</w:t>
      </w:r>
      <w:proofErr w:type="spellEnd"/>
      <w:r w:rsidRPr="00595628">
        <w:t>, pestovanie a predaj obilnín</w:t>
      </w:r>
      <w:r w:rsidR="00595628" w:rsidRPr="00595628">
        <w:t>,</w:t>
      </w:r>
      <w:r w:rsidRPr="00595628">
        <w:t xml:space="preserve"> </w:t>
      </w:r>
      <w:r w:rsidR="00595628" w:rsidRPr="00595628">
        <w:t xml:space="preserve">prevádzka </w:t>
      </w:r>
      <w:r w:rsidRPr="00595628">
        <w:t>suš</w:t>
      </w:r>
      <w:r w:rsidR="00595628" w:rsidRPr="00595628">
        <w:t>ičky</w:t>
      </w:r>
      <w:r w:rsidRPr="00595628">
        <w:t xml:space="preserve"> obilia, </w:t>
      </w:r>
    </w:p>
    <w:p w14:paraId="18A77E85" w14:textId="77777777" w:rsidR="00B973B9" w:rsidRPr="00595628" w:rsidRDefault="00B973B9" w:rsidP="00103CE4">
      <w:pPr>
        <w:ind w:left="720" w:hanging="360"/>
        <w:jc w:val="both"/>
      </w:pPr>
    </w:p>
    <w:p w14:paraId="6CAD7713" w14:textId="77777777" w:rsidR="00501FD8" w:rsidRPr="00293B40" w:rsidRDefault="00C72091" w:rsidP="00501FD8">
      <w:pPr>
        <w:autoSpaceDE w:val="0"/>
        <w:autoSpaceDN w:val="0"/>
        <w:adjustRightInd w:val="0"/>
        <w:jc w:val="both"/>
        <w:rPr>
          <w:b/>
          <w:bCs/>
        </w:rPr>
      </w:pPr>
      <w:r w:rsidRPr="00293B40">
        <w:t>Na základe analýzy doterajšieho vývoja možno očakávať, že hospodársky život v obci sa bude</w:t>
      </w:r>
      <w:r w:rsidR="00501FD8" w:rsidRPr="00293B40">
        <w:t xml:space="preserve"> orientovať na poľnohospodársku výrobu, výrob</w:t>
      </w:r>
      <w:r w:rsidR="007D2718">
        <w:t>u</w:t>
      </w:r>
      <w:r w:rsidR="00501FD8" w:rsidRPr="00293B40">
        <w:t xml:space="preserve"> a predaj živočíšnych</w:t>
      </w:r>
      <w:r w:rsidR="007D2718">
        <w:t xml:space="preserve"> a </w:t>
      </w:r>
      <w:r w:rsidR="00501FD8" w:rsidRPr="00293B40">
        <w:t>rastlinných produktov.</w:t>
      </w:r>
    </w:p>
    <w:bookmarkEnd w:id="3"/>
    <w:p w14:paraId="55BE0E09" w14:textId="77777777" w:rsidR="00F04902" w:rsidRDefault="00F04902" w:rsidP="00501FD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772D4C1A" w14:textId="77777777" w:rsidR="00501FD8" w:rsidRPr="00293B40" w:rsidRDefault="00501FD8" w:rsidP="00501FD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D56BA">
        <w:rPr>
          <w:b/>
          <w:bCs/>
          <w:sz w:val="28"/>
          <w:szCs w:val="28"/>
        </w:rPr>
        <w:t>7.</w:t>
      </w:r>
      <w:r w:rsidRPr="00C414F9">
        <w:rPr>
          <w:b/>
          <w:bCs/>
        </w:rPr>
        <w:t xml:space="preserve">  </w:t>
      </w:r>
      <w:r w:rsidRPr="00C414F9">
        <w:rPr>
          <w:b/>
          <w:sz w:val="28"/>
          <w:szCs w:val="28"/>
        </w:rPr>
        <w:t>Informácia o vývoji obce z pohľadu rozpočtovníctva</w:t>
      </w:r>
    </w:p>
    <w:p w14:paraId="1FCD83AC" w14:textId="77777777" w:rsidR="00D439DE" w:rsidRPr="00293B40" w:rsidRDefault="00D439DE" w:rsidP="00D439DE">
      <w:pPr>
        <w:jc w:val="both"/>
      </w:pPr>
    </w:p>
    <w:p w14:paraId="2A412BA3" w14:textId="77777777" w:rsidR="00395D6F" w:rsidRPr="000252F9" w:rsidRDefault="00395D6F" w:rsidP="00395D6F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</w:t>
      </w:r>
      <w:r w:rsidR="0021486D">
        <w:t>2</w:t>
      </w:r>
      <w:r w:rsidR="00054BC4">
        <w:t>1</w:t>
      </w:r>
      <w:r w:rsidRPr="000252F9">
        <w:t>.</w:t>
      </w:r>
    </w:p>
    <w:p w14:paraId="2133D100" w14:textId="77777777" w:rsidR="00395D6F" w:rsidRDefault="00395D6F" w:rsidP="00395D6F">
      <w:pPr>
        <w:jc w:val="both"/>
      </w:pPr>
      <w:r w:rsidRPr="000252F9">
        <w:t>Obec</w:t>
      </w:r>
      <w:r>
        <w:t xml:space="preserve"> Kvetoslavov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E31299">
        <w:t>Rozpočet obce na rok 20</w:t>
      </w:r>
      <w:r w:rsidR="00B973B9" w:rsidRPr="00E31299">
        <w:t>2</w:t>
      </w:r>
      <w:r w:rsidR="00054BC4" w:rsidRPr="00E31299">
        <w:t>1</w:t>
      </w:r>
      <w:r w:rsidRPr="00E31299">
        <w:t xml:space="preserve"> bol zostavený ako </w:t>
      </w:r>
      <w:r w:rsidR="00E31299" w:rsidRPr="00E31299">
        <w:t>vyrovnaný</w:t>
      </w:r>
      <w:r w:rsidRPr="00E31299">
        <w:t>.</w:t>
      </w:r>
      <w:r w:rsidRPr="00E31299">
        <w:rPr>
          <w:color w:val="FF0000"/>
        </w:rPr>
        <w:t xml:space="preserve"> </w:t>
      </w:r>
      <w:r w:rsidRPr="00E31299">
        <w:t>Bežný rozpočet bol zostavený ako prebytkový a  kapitálový   rozpočet ako  schodkový.</w:t>
      </w:r>
    </w:p>
    <w:p w14:paraId="5BE5BD19" w14:textId="77777777" w:rsidR="00395D6F" w:rsidRPr="000252F9" w:rsidRDefault="00395D6F" w:rsidP="00395D6F">
      <w:pPr>
        <w:jc w:val="both"/>
      </w:pPr>
    </w:p>
    <w:p w14:paraId="17944898" w14:textId="77777777" w:rsidR="00395D6F" w:rsidRDefault="00395D6F" w:rsidP="00395D6F">
      <w:pPr>
        <w:jc w:val="both"/>
      </w:pPr>
      <w:r w:rsidRPr="000252F9">
        <w:t xml:space="preserve">Hospodárenie obce sa riadilo podľa schváleného rozpočtu na rok </w:t>
      </w:r>
      <w:r>
        <w:t>20</w:t>
      </w:r>
      <w:r w:rsidR="00B973B9">
        <w:t>2</w:t>
      </w:r>
      <w:r w:rsidR="00E31299">
        <w:t>1</w:t>
      </w:r>
      <w:r w:rsidRPr="000252F9">
        <w:t xml:space="preserve">. </w:t>
      </w:r>
    </w:p>
    <w:p w14:paraId="2EB1A0E6" w14:textId="77777777" w:rsidR="00395D6F" w:rsidRDefault="00395D6F" w:rsidP="00395D6F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 w:rsidR="00B973B9">
        <w:t>8</w:t>
      </w:r>
      <w:r>
        <w:t>.</w:t>
      </w:r>
      <w:r w:rsidR="00EA155D">
        <w:t xml:space="preserve"> decembra</w:t>
      </w:r>
      <w:r>
        <w:t xml:space="preserve"> 20</w:t>
      </w:r>
      <w:r w:rsidR="00E31299">
        <w:t>20</w:t>
      </w:r>
      <w:r w:rsidRPr="00B62DBB">
        <w:t xml:space="preserve"> uznesením č.</w:t>
      </w:r>
      <w:r>
        <w:t xml:space="preserve"> </w:t>
      </w:r>
      <w:r w:rsidR="00E31299">
        <w:t>65</w:t>
      </w:r>
      <w:r>
        <w:t>/20</w:t>
      </w:r>
      <w:r w:rsidR="00E31299">
        <w:t>20</w:t>
      </w:r>
      <w:r>
        <w:t>.</w:t>
      </w:r>
    </w:p>
    <w:p w14:paraId="6F765B70" w14:textId="77777777" w:rsidR="00395D6F" w:rsidRDefault="00395D6F" w:rsidP="00395D6F">
      <w:pPr>
        <w:jc w:val="both"/>
      </w:pPr>
    </w:p>
    <w:p w14:paraId="2A9EC742" w14:textId="77777777" w:rsidR="00395D6F" w:rsidRDefault="00395D6F" w:rsidP="00395D6F">
      <w:pPr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E31299">
        <w:t>t</w:t>
      </w:r>
      <w:r w:rsidR="00EA155D">
        <w:t>ri</w:t>
      </w:r>
      <w:r w:rsidRPr="002646CD">
        <w:t>krát</w:t>
      </w:r>
      <w:r>
        <w:t>:</w:t>
      </w:r>
    </w:p>
    <w:p w14:paraId="284EF449" w14:textId="77777777" w:rsidR="00395D6F" w:rsidRDefault="00395D6F" w:rsidP="00145425">
      <w:pPr>
        <w:numPr>
          <w:ilvl w:val="0"/>
          <w:numId w:val="3"/>
        </w:numPr>
        <w:jc w:val="both"/>
      </w:pPr>
      <w:r>
        <w:t xml:space="preserve">prvá zmena   schválená dňa </w:t>
      </w:r>
      <w:r w:rsidR="00E31299">
        <w:t>15.06.2021 uznesením č. 34/2021</w:t>
      </w:r>
    </w:p>
    <w:p w14:paraId="77FE6F08" w14:textId="77777777" w:rsidR="00395D6F" w:rsidRDefault="00395D6F" w:rsidP="00145425">
      <w:pPr>
        <w:numPr>
          <w:ilvl w:val="0"/>
          <w:numId w:val="3"/>
        </w:numPr>
        <w:jc w:val="both"/>
      </w:pPr>
      <w:r>
        <w:lastRenderedPageBreak/>
        <w:t xml:space="preserve">druhá zmena schválená dňa </w:t>
      </w:r>
      <w:r w:rsidR="00E31299">
        <w:t>12.08.2021 uznesením č. 54/2021</w:t>
      </w:r>
    </w:p>
    <w:p w14:paraId="76F66FED" w14:textId="77777777" w:rsidR="00E31299" w:rsidRDefault="00E31299" w:rsidP="00145425">
      <w:pPr>
        <w:numPr>
          <w:ilvl w:val="0"/>
          <w:numId w:val="3"/>
        </w:numPr>
        <w:jc w:val="both"/>
      </w:pPr>
      <w:r>
        <w:t>tretia zmena schválená dňa 14.12.2021 uznesením č. 89/2021.</w:t>
      </w:r>
    </w:p>
    <w:p w14:paraId="6730D832" w14:textId="77777777" w:rsidR="009902E1" w:rsidRDefault="009902E1" w:rsidP="00E06521">
      <w:pPr>
        <w:jc w:val="both"/>
        <w:rPr>
          <w:b/>
        </w:rPr>
      </w:pPr>
    </w:p>
    <w:p w14:paraId="57E2F52B" w14:textId="77777777" w:rsidR="00B32816" w:rsidRDefault="00B32816" w:rsidP="00E06521">
      <w:pPr>
        <w:jc w:val="both"/>
        <w:rPr>
          <w:b/>
        </w:rPr>
      </w:pPr>
    </w:p>
    <w:p w14:paraId="38E447E4" w14:textId="77777777" w:rsidR="00E06521" w:rsidRPr="00293B40" w:rsidRDefault="00E06521" w:rsidP="00E06521">
      <w:pPr>
        <w:jc w:val="both"/>
        <w:rPr>
          <w:b/>
        </w:rPr>
      </w:pPr>
      <w:r w:rsidRPr="00293B40">
        <w:rPr>
          <w:b/>
        </w:rPr>
        <w:t>7.1. Plnenie príjmov</w:t>
      </w:r>
      <w:r w:rsidR="00635E26">
        <w:rPr>
          <w:b/>
        </w:rPr>
        <w:t xml:space="preserve"> a čerpanie výdavkov za rok 20</w:t>
      </w:r>
      <w:r w:rsidR="00D364E0">
        <w:rPr>
          <w:b/>
        </w:rPr>
        <w:t>2</w:t>
      </w:r>
      <w:r w:rsidR="00E31299">
        <w:rPr>
          <w:b/>
        </w:rPr>
        <w:t>1</w:t>
      </w:r>
      <w:r w:rsidR="00D142B4">
        <w:rPr>
          <w:b/>
        </w:rPr>
        <w:t xml:space="preserve"> v Eur</w:t>
      </w:r>
    </w:p>
    <w:p w14:paraId="28A6C46E" w14:textId="77777777" w:rsidR="005C3C1E" w:rsidRPr="00293B40" w:rsidRDefault="005C3C1E" w:rsidP="00E06521">
      <w:pPr>
        <w:jc w:val="both"/>
        <w:rPr>
          <w:b/>
        </w:rPr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1476"/>
        <w:gridCol w:w="1823"/>
        <w:gridCol w:w="2010"/>
        <w:gridCol w:w="1677"/>
      </w:tblGrid>
      <w:tr w:rsidR="004A567E" w:rsidRPr="00293B40" w14:paraId="6859285E" w14:textId="77777777" w:rsidTr="009219F1">
        <w:tc>
          <w:tcPr>
            <w:tcW w:w="2384" w:type="dxa"/>
            <w:shd w:val="clear" w:color="auto" w:fill="DDD9C3"/>
          </w:tcPr>
          <w:p w14:paraId="20CA7832" w14:textId="77777777" w:rsidR="00E06521" w:rsidRPr="00293B40" w:rsidRDefault="00E06521" w:rsidP="00DF5AF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331" w:type="dxa"/>
            <w:shd w:val="clear" w:color="auto" w:fill="DDD9C3"/>
          </w:tcPr>
          <w:p w14:paraId="1271CD8A" w14:textId="77777777" w:rsidR="00E06521" w:rsidRPr="00293B40" w:rsidRDefault="00E06521" w:rsidP="00DF5AF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32E6E387" w14:textId="77777777" w:rsidR="00EF0C40" w:rsidRDefault="00EF0C40" w:rsidP="00DF5AF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Schválený</w:t>
            </w:r>
          </w:p>
          <w:p w14:paraId="5EB374F4" w14:textId="77777777" w:rsidR="00E06521" w:rsidRPr="00293B40" w:rsidRDefault="00EF0C40" w:rsidP="00DF5AF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  <w:r w:rsidR="00E06521" w:rsidRPr="00293B40">
              <w:rPr>
                <w:b/>
                <w:sz w:val="20"/>
                <w:szCs w:val="20"/>
              </w:rPr>
              <w:t xml:space="preserve">ozpočet </w:t>
            </w:r>
          </w:p>
        </w:tc>
        <w:tc>
          <w:tcPr>
            <w:tcW w:w="1843" w:type="dxa"/>
            <w:shd w:val="clear" w:color="auto" w:fill="DDD9C3"/>
          </w:tcPr>
          <w:p w14:paraId="259A9659" w14:textId="77777777" w:rsidR="00E06521" w:rsidRPr="00293B40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3686A8C7" w14:textId="77777777" w:rsidR="00E06521" w:rsidRPr="00293B40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93B40">
              <w:rPr>
                <w:b/>
                <w:sz w:val="20"/>
                <w:szCs w:val="20"/>
              </w:rPr>
              <w:t xml:space="preserve">Rozpočet </w:t>
            </w:r>
          </w:p>
          <w:p w14:paraId="6705A8F7" w14:textId="77777777" w:rsidR="00E06521" w:rsidRPr="00293B40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93B40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40" w:type="dxa"/>
            <w:shd w:val="clear" w:color="auto" w:fill="DDD9C3"/>
          </w:tcPr>
          <w:p w14:paraId="5F30014B" w14:textId="77777777" w:rsidR="00E06521" w:rsidRPr="00293B40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93B40">
              <w:rPr>
                <w:b/>
                <w:sz w:val="20"/>
                <w:szCs w:val="20"/>
              </w:rPr>
              <w:t xml:space="preserve">Skutočné </w:t>
            </w:r>
          </w:p>
          <w:p w14:paraId="4FAE73DC" w14:textId="77777777" w:rsidR="00E06521" w:rsidRPr="00293B40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93B40">
              <w:rPr>
                <w:b/>
                <w:sz w:val="20"/>
                <w:szCs w:val="20"/>
              </w:rPr>
              <w:t>plnenie príjmov/ čerpanie výdavkov</w:t>
            </w:r>
          </w:p>
          <w:p w14:paraId="729FA20D" w14:textId="77777777" w:rsidR="00E06521" w:rsidRPr="00293B40" w:rsidRDefault="004D4ED8" w:rsidP="00D364E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</w:t>
            </w:r>
            <w:r w:rsidR="00D364E0">
              <w:rPr>
                <w:b/>
                <w:sz w:val="20"/>
                <w:szCs w:val="20"/>
              </w:rPr>
              <w:t>2</w:t>
            </w:r>
            <w:r w:rsidR="009219F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DDD9C3"/>
          </w:tcPr>
          <w:p w14:paraId="7118B279" w14:textId="77777777" w:rsidR="00E06521" w:rsidRPr="00293B40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93B40">
              <w:rPr>
                <w:b/>
                <w:sz w:val="20"/>
                <w:szCs w:val="20"/>
              </w:rPr>
              <w:t>% plnenia príjmov/</w:t>
            </w:r>
          </w:p>
          <w:p w14:paraId="5B83BF92" w14:textId="77777777" w:rsidR="00E06521" w:rsidRPr="00293B40" w:rsidRDefault="00E06521" w:rsidP="00DF5AF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93B40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4A567E" w:rsidRPr="00293B40" w14:paraId="660EB8B6" w14:textId="77777777" w:rsidTr="009219F1">
        <w:tc>
          <w:tcPr>
            <w:tcW w:w="2384" w:type="dxa"/>
            <w:shd w:val="clear" w:color="auto" w:fill="D9D9D9"/>
          </w:tcPr>
          <w:p w14:paraId="3F6E804E" w14:textId="77777777" w:rsidR="005C3BF0" w:rsidRPr="00293B40" w:rsidRDefault="005C3BF0" w:rsidP="005C3BF0">
            <w:pPr>
              <w:tabs>
                <w:tab w:val="right" w:pos="8460"/>
              </w:tabs>
              <w:jc w:val="both"/>
              <w:rPr>
                <w:b/>
              </w:rPr>
            </w:pPr>
            <w:r w:rsidRPr="00293B40">
              <w:rPr>
                <w:b/>
              </w:rPr>
              <w:t>Príjmy celkom</w:t>
            </w:r>
          </w:p>
        </w:tc>
        <w:tc>
          <w:tcPr>
            <w:tcW w:w="1331" w:type="dxa"/>
            <w:shd w:val="clear" w:color="auto" w:fill="D9D9D9"/>
          </w:tcPr>
          <w:p w14:paraId="0D3D083B" w14:textId="77777777" w:rsidR="005C3BF0" w:rsidRPr="00747363" w:rsidRDefault="009219F1" w:rsidP="00D364E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2 127 004,00</w:t>
            </w:r>
          </w:p>
        </w:tc>
        <w:tc>
          <w:tcPr>
            <w:tcW w:w="1843" w:type="dxa"/>
            <w:shd w:val="clear" w:color="auto" w:fill="D9D9D9"/>
          </w:tcPr>
          <w:p w14:paraId="79717561" w14:textId="77777777" w:rsidR="005C3BF0" w:rsidRPr="00747363" w:rsidRDefault="009219F1" w:rsidP="00D364E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2 329 500,12</w:t>
            </w:r>
          </w:p>
        </w:tc>
        <w:tc>
          <w:tcPr>
            <w:tcW w:w="2040" w:type="dxa"/>
            <w:shd w:val="clear" w:color="auto" w:fill="D9D9D9"/>
          </w:tcPr>
          <w:p w14:paraId="10B1020D" w14:textId="77777777" w:rsidR="005C3BF0" w:rsidRPr="00293B40" w:rsidRDefault="009219F1" w:rsidP="00D364E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2 407 625,98</w:t>
            </w:r>
          </w:p>
        </w:tc>
        <w:tc>
          <w:tcPr>
            <w:tcW w:w="1713" w:type="dxa"/>
            <w:shd w:val="clear" w:color="auto" w:fill="D9D9D9"/>
          </w:tcPr>
          <w:p w14:paraId="71A87148" w14:textId="77777777" w:rsidR="005C3BF0" w:rsidRPr="009219F1" w:rsidRDefault="00E56861" w:rsidP="00D364E0">
            <w:pPr>
              <w:tabs>
                <w:tab w:val="right" w:pos="8460"/>
              </w:tabs>
              <w:jc w:val="right"/>
              <w:rPr>
                <w:b/>
                <w:highlight w:val="yellow"/>
              </w:rPr>
            </w:pPr>
            <w:r>
              <w:rPr>
                <w:b/>
              </w:rPr>
              <w:t>103,35</w:t>
            </w:r>
          </w:p>
        </w:tc>
      </w:tr>
      <w:tr w:rsidR="004A567E" w:rsidRPr="00293B40" w14:paraId="51B256DE" w14:textId="77777777" w:rsidTr="009219F1">
        <w:tc>
          <w:tcPr>
            <w:tcW w:w="2384" w:type="dxa"/>
          </w:tcPr>
          <w:p w14:paraId="5DD10B23" w14:textId="77777777" w:rsidR="005C3BF0" w:rsidRPr="00293B40" w:rsidRDefault="005C3BF0" w:rsidP="005C3BF0">
            <w:pPr>
              <w:tabs>
                <w:tab w:val="right" w:pos="8460"/>
              </w:tabs>
              <w:jc w:val="both"/>
            </w:pPr>
            <w:r w:rsidRPr="00293B40">
              <w:t>z toho :</w:t>
            </w:r>
          </w:p>
        </w:tc>
        <w:tc>
          <w:tcPr>
            <w:tcW w:w="1331" w:type="dxa"/>
          </w:tcPr>
          <w:p w14:paraId="37A52292" w14:textId="77777777" w:rsidR="005C3BF0" w:rsidRPr="00747363" w:rsidRDefault="005C3BF0" w:rsidP="003F765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552C013F" w14:textId="77777777" w:rsidR="005C3BF0" w:rsidRPr="00747363" w:rsidRDefault="005C3BF0" w:rsidP="00DB245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040" w:type="dxa"/>
          </w:tcPr>
          <w:p w14:paraId="1438AF4C" w14:textId="77777777" w:rsidR="005C3BF0" w:rsidRPr="00293B40" w:rsidRDefault="005C3BF0" w:rsidP="00DB245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3" w:type="dxa"/>
          </w:tcPr>
          <w:p w14:paraId="5DA9AF2E" w14:textId="77777777" w:rsidR="005C3BF0" w:rsidRPr="009219F1" w:rsidRDefault="005C3BF0" w:rsidP="00DB245B">
            <w:pPr>
              <w:tabs>
                <w:tab w:val="right" w:pos="8460"/>
              </w:tabs>
              <w:jc w:val="right"/>
              <w:rPr>
                <w:b/>
                <w:highlight w:val="yellow"/>
              </w:rPr>
            </w:pPr>
          </w:p>
        </w:tc>
      </w:tr>
      <w:tr w:rsidR="004A567E" w:rsidRPr="00293B40" w14:paraId="1E212A4C" w14:textId="77777777" w:rsidTr="009219F1">
        <w:trPr>
          <w:trHeight w:val="383"/>
        </w:trPr>
        <w:tc>
          <w:tcPr>
            <w:tcW w:w="2384" w:type="dxa"/>
          </w:tcPr>
          <w:p w14:paraId="41BB76B6" w14:textId="77777777" w:rsidR="005C3BF0" w:rsidRPr="00293B40" w:rsidRDefault="005C3BF0" w:rsidP="005C3BF0">
            <w:pPr>
              <w:tabs>
                <w:tab w:val="right" w:pos="8460"/>
              </w:tabs>
              <w:jc w:val="both"/>
            </w:pPr>
            <w:r w:rsidRPr="00293B40">
              <w:t>Bežné príjmy</w:t>
            </w:r>
          </w:p>
        </w:tc>
        <w:tc>
          <w:tcPr>
            <w:tcW w:w="1331" w:type="dxa"/>
          </w:tcPr>
          <w:p w14:paraId="4FC60BD1" w14:textId="77777777" w:rsidR="005C3BF0" w:rsidRPr="005F1212" w:rsidRDefault="009219F1" w:rsidP="00426B0C">
            <w:pPr>
              <w:tabs>
                <w:tab w:val="right" w:pos="8460"/>
              </w:tabs>
              <w:jc w:val="right"/>
            </w:pPr>
            <w:r>
              <w:t>1 435 304,00</w:t>
            </w:r>
          </w:p>
          <w:p w14:paraId="7BC039BF" w14:textId="77777777" w:rsidR="00426B0C" w:rsidRPr="005F1212" w:rsidRDefault="00426B0C" w:rsidP="00426B0C">
            <w:pPr>
              <w:tabs>
                <w:tab w:val="right" w:pos="8460"/>
              </w:tabs>
              <w:jc w:val="right"/>
            </w:pPr>
          </w:p>
        </w:tc>
        <w:tc>
          <w:tcPr>
            <w:tcW w:w="1843" w:type="dxa"/>
          </w:tcPr>
          <w:p w14:paraId="18745903" w14:textId="77777777" w:rsidR="005C3BF0" w:rsidRPr="00747363" w:rsidRDefault="009219F1" w:rsidP="00D364E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2 116 499,00</w:t>
            </w:r>
          </w:p>
        </w:tc>
        <w:tc>
          <w:tcPr>
            <w:tcW w:w="2040" w:type="dxa"/>
          </w:tcPr>
          <w:p w14:paraId="42878F0C" w14:textId="77777777" w:rsidR="005C3BF0" w:rsidRPr="00293B40" w:rsidRDefault="009219F1" w:rsidP="00D364E0">
            <w:pPr>
              <w:tabs>
                <w:tab w:val="right" w:pos="8460"/>
              </w:tabs>
              <w:jc w:val="right"/>
            </w:pPr>
            <w:r>
              <w:t>2 165 214,82</w:t>
            </w:r>
          </w:p>
        </w:tc>
        <w:tc>
          <w:tcPr>
            <w:tcW w:w="1713" w:type="dxa"/>
          </w:tcPr>
          <w:p w14:paraId="658799B9" w14:textId="77777777" w:rsidR="005C3BF0" w:rsidRPr="009219F1" w:rsidRDefault="00E56861" w:rsidP="00D364E0">
            <w:pPr>
              <w:tabs>
                <w:tab w:val="right" w:pos="8460"/>
              </w:tabs>
              <w:jc w:val="right"/>
              <w:rPr>
                <w:highlight w:val="yellow"/>
              </w:rPr>
            </w:pPr>
            <w:r>
              <w:t>102,30</w:t>
            </w:r>
          </w:p>
        </w:tc>
      </w:tr>
      <w:tr w:rsidR="004A567E" w:rsidRPr="00293B40" w14:paraId="5D48529E" w14:textId="77777777" w:rsidTr="009219F1">
        <w:tc>
          <w:tcPr>
            <w:tcW w:w="2384" w:type="dxa"/>
          </w:tcPr>
          <w:p w14:paraId="79606226" w14:textId="77777777" w:rsidR="005C3BF0" w:rsidRPr="00293B40" w:rsidRDefault="005C3BF0" w:rsidP="005C3BF0">
            <w:pPr>
              <w:tabs>
                <w:tab w:val="right" w:pos="8460"/>
              </w:tabs>
              <w:jc w:val="both"/>
            </w:pPr>
            <w:r w:rsidRPr="00293B40">
              <w:t>Kapitálové príjmy</w:t>
            </w:r>
          </w:p>
        </w:tc>
        <w:tc>
          <w:tcPr>
            <w:tcW w:w="1331" w:type="dxa"/>
          </w:tcPr>
          <w:p w14:paraId="01A24305" w14:textId="77777777" w:rsidR="005C3BF0" w:rsidRPr="005F1212" w:rsidRDefault="009219F1" w:rsidP="00146617">
            <w:pPr>
              <w:jc w:val="right"/>
              <w:outlineLvl w:val="0"/>
            </w:pPr>
            <w:r>
              <w:t>681 700,00</w:t>
            </w:r>
          </w:p>
        </w:tc>
        <w:tc>
          <w:tcPr>
            <w:tcW w:w="1843" w:type="dxa"/>
          </w:tcPr>
          <w:p w14:paraId="48F1C9FE" w14:textId="77777777" w:rsidR="005C3BF0" w:rsidRPr="00747363" w:rsidRDefault="009219F1" w:rsidP="0014661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101 620,00</w:t>
            </w:r>
          </w:p>
        </w:tc>
        <w:tc>
          <w:tcPr>
            <w:tcW w:w="2040" w:type="dxa"/>
          </w:tcPr>
          <w:p w14:paraId="7EDEF16F" w14:textId="77777777" w:rsidR="005C3BF0" w:rsidRPr="00293B40" w:rsidRDefault="009219F1" w:rsidP="00146617">
            <w:pPr>
              <w:jc w:val="right"/>
              <w:outlineLvl w:val="0"/>
            </w:pPr>
            <w:r>
              <w:t>122 568,96</w:t>
            </w:r>
          </w:p>
        </w:tc>
        <w:tc>
          <w:tcPr>
            <w:tcW w:w="1713" w:type="dxa"/>
          </w:tcPr>
          <w:p w14:paraId="49E124A9" w14:textId="77777777" w:rsidR="005C3BF0" w:rsidRPr="009219F1" w:rsidRDefault="00E56861" w:rsidP="00AA6F01">
            <w:pPr>
              <w:jc w:val="right"/>
              <w:outlineLvl w:val="0"/>
              <w:rPr>
                <w:highlight w:val="yellow"/>
              </w:rPr>
            </w:pPr>
            <w:r w:rsidRPr="00E56861">
              <w:t>120,61</w:t>
            </w:r>
          </w:p>
        </w:tc>
      </w:tr>
      <w:tr w:rsidR="004A567E" w:rsidRPr="00293B40" w14:paraId="3BDC4AF1" w14:textId="77777777" w:rsidTr="009219F1">
        <w:tc>
          <w:tcPr>
            <w:tcW w:w="2384" w:type="dxa"/>
          </w:tcPr>
          <w:p w14:paraId="3A964E77" w14:textId="77777777" w:rsidR="005C3BF0" w:rsidRPr="00293B40" w:rsidRDefault="005C3BF0" w:rsidP="005C3BF0">
            <w:pPr>
              <w:tabs>
                <w:tab w:val="right" w:pos="8460"/>
              </w:tabs>
              <w:jc w:val="both"/>
            </w:pPr>
            <w:r w:rsidRPr="00293B40">
              <w:t>Finančné príjmy</w:t>
            </w:r>
          </w:p>
        </w:tc>
        <w:tc>
          <w:tcPr>
            <w:tcW w:w="1331" w:type="dxa"/>
          </w:tcPr>
          <w:p w14:paraId="334D079E" w14:textId="77777777" w:rsidR="005C3BF0" w:rsidRPr="0051039E" w:rsidRDefault="003F7658" w:rsidP="00DB245B">
            <w:pPr>
              <w:tabs>
                <w:tab w:val="right" w:pos="8460"/>
              </w:tabs>
              <w:jc w:val="right"/>
            </w:pPr>
            <w:r>
              <w:t>0</w:t>
            </w:r>
            <w:r w:rsidR="009219F1">
              <w:t>,00</w:t>
            </w:r>
          </w:p>
        </w:tc>
        <w:tc>
          <w:tcPr>
            <w:tcW w:w="1843" w:type="dxa"/>
          </w:tcPr>
          <w:p w14:paraId="2D2A10D1" w14:textId="77777777" w:rsidR="005C3BF0" w:rsidRPr="0051039E" w:rsidRDefault="009219F1" w:rsidP="00146617">
            <w:pPr>
              <w:tabs>
                <w:tab w:val="right" w:pos="8460"/>
              </w:tabs>
              <w:jc w:val="right"/>
            </w:pPr>
            <w:r>
              <w:t>95 361,12</w:t>
            </w:r>
          </w:p>
        </w:tc>
        <w:tc>
          <w:tcPr>
            <w:tcW w:w="2040" w:type="dxa"/>
          </w:tcPr>
          <w:p w14:paraId="41D3E24A" w14:textId="77777777" w:rsidR="005C3BF0" w:rsidRPr="00293B40" w:rsidRDefault="009219F1" w:rsidP="00146617">
            <w:pPr>
              <w:tabs>
                <w:tab w:val="right" w:pos="8460"/>
              </w:tabs>
              <w:jc w:val="right"/>
            </w:pPr>
            <w:r>
              <w:t>95 361,12</w:t>
            </w:r>
          </w:p>
        </w:tc>
        <w:tc>
          <w:tcPr>
            <w:tcW w:w="1713" w:type="dxa"/>
          </w:tcPr>
          <w:p w14:paraId="789D0BD8" w14:textId="77777777" w:rsidR="005C3BF0" w:rsidRPr="009219F1" w:rsidRDefault="00146617" w:rsidP="00146617">
            <w:pPr>
              <w:tabs>
                <w:tab w:val="right" w:pos="8460"/>
              </w:tabs>
              <w:jc w:val="right"/>
              <w:rPr>
                <w:highlight w:val="yellow"/>
              </w:rPr>
            </w:pPr>
            <w:r w:rsidRPr="00E56861">
              <w:t>100</w:t>
            </w:r>
            <w:r w:rsidR="00AA6F01" w:rsidRPr="00E56861">
              <w:t>,</w:t>
            </w:r>
            <w:r w:rsidRPr="00E56861">
              <w:t>00</w:t>
            </w:r>
          </w:p>
        </w:tc>
      </w:tr>
      <w:tr w:rsidR="004A567E" w:rsidRPr="00293B40" w14:paraId="53B1D1E5" w14:textId="77777777" w:rsidTr="009219F1">
        <w:tc>
          <w:tcPr>
            <w:tcW w:w="2384" w:type="dxa"/>
          </w:tcPr>
          <w:p w14:paraId="0D33C191" w14:textId="77777777" w:rsidR="005C3BF0" w:rsidRPr="00293B40" w:rsidRDefault="005C3BF0" w:rsidP="005C3BF0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293B40">
              <w:rPr>
                <w:sz w:val="20"/>
                <w:szCs w:val="20"/>
              </w:rPr>
              <w:t xml:space="preserve">Príjmy RO s právnou </w:t>
            </w:r>
          </w:p>
          <w:p w14:paraId="15958C21" w14:textId="77777777" w:rsidR="005C3BF0" w:rsidRPr="00293B40" w:rsidRDefault="005C3BF0" w:rsidP="005C3BF0">
            <w:pPr>
              <w:tabs>
                <w:tab w:val="right" w:pos="8460"/>
              </w:tabs>
              <w:jc w:val="both"/>
            </w:pPr>
            <w:r w:rsidRPr="00293B40">
              <w:rPr>
                <w:sz w:val="20"/>
                <w:szCs w:val="20"/>
              </w:rPr>
              <w:t>subjektivitou</w:t>
            </w:r>
          </w:p>
        </w:tc>
        <w:tc>
          <w:tcPr>
            <w:tcW w:w="1331" w:type="dxa"/>
          </w:tcPr>
          <w:p w14:paraId="252D8729" w14:textId="77777777" w:rsidR="005C3BF0" w:rsidRPr="005C3BF0" w:rsidRDefault="009219F1" w:rsidP="00146617">
            <w:pPr>
              <w:tabs>
                <w:tab w:val="right" w:pos="8460"/>
              </w:tabs>
              <w:jc w:val="right"/>
            </w:pPr>
            <w:r>
              <w:t>10 000,00</w:t>
            </w:r>
          </w:p>
        </w:tc>
        <w:tc>
          <w:tcPr>
            <w:tcW w:w="1843" w:type="dxa"/>
          </w:tcPr>
          <w:p w14:paraId="5EA6FA12" w14:textId="77777777" w:rsidR="005C3BF0" w:rsidRDefault="009219F1" w:rsidP="00146617">
            <w:pPr>
              <w:jc w:val="right"/>
              <w:outlineLvl w:val="0"/>
            </w:pPr>
            <w:r>
              <w:t>16 020,00</w:t>
            </w:r>
          </w:p>
        </w:tc>
        <w:tc>
          <w:tcPr>
            <w:tcW w:w="2040" w:type="dxa"/>
          </w:tcPr>
          <w:p w14:paraId="46D47DFF" w14:textId="77777777" w:rsidR="005C3BF0" w:rsidRPr="00293B40" w:rsidRDefault="009219F1" w:rsidP="00146617">
            <w:pPr>
              <w:tabs>
                <w:tab w:val="right" w:pos="8460"/>
              </w:tabs>
              <w:jc w:val="right"/>
            </w:pPr>
            <w:r>
              <w:t>24 481,08</w:t>
            </w:r>
          </w:p>
        </w:tc>
        <w:tc>
          <w:tcPr>
            <w:tcW w:w="1713" w:type="dxa"/>
          </w:tcPr>
          <w:p w14:paraId="60F28A55" w14:textId="77777777" w:rsidR="005C3BF0" w:rsidRPr="009219F1" w:rsidRDefault="00E56861" w:rsidP="00146617">
            <w:pPr>
              <w:tabs>
                <w:tab w:val="right" w:pos="8460"/>
              </w:tabs>
              <w:jc w:val="right"/>
              <w:rPr>
                <w:highlight w:val="yellow"/>
              </w:rPr>
            </w:pPr>
            <w:r w:rsidRPr="00E56861">
              <w:t>152,82</w:t>
            </w:r>
          </w:p>
        </w:tc>
      </w:tr>
      <w:tr w:rsidR="004A567E" w:rsidRPr="00293B40" w14:paraId="681812A9" w14:textId="77777777" w:rsidTr="009219F1">
        <w:tc>
          <w:tcPr>
            <w:tcW w:w="2384" w:type="dxa"/>
            <w:shd w:val="clear" w:color="auto" w:fill="D9D9D9"/>
          </w:tcPr>
          <w:p w14:paraId="67CE110F" w14:textId="77777777" w:rsidR="005C3BF0" w:rsidRPr="00293B40" w:rsidRDefault="005C3BF0" w:rsidP="005C3BF0">
            <w:pPr>
              <w:tabs>
                <w:tab w:val="right" w:pos="8460"/>
              </w:tabs>
              <w:jc w:val="both"/>
              <w:rPr>
                <w:b/>
              </w:rPr>
            </w:pPr>
            <w:r w:rsidRPr="00293B40">
              <w:rPr>
                <w:b/>
              </w:rPr>
              <w:t>Výdavky celkom</w:t>
            </w:r>
          </w:p>
        </w:tc>
        <w:tc>
          <w:tcPr>
            <w:tcW w:w="1331" w:type="dxa"/>
            <w:shd w:val="clear" w:color="auto" w:fill="D9D9D9"/>
          </w:tcPr>
          <w:p w14:paraId="6771689A" w14:textId="77777777" w:rsidR="005C3BF0" w:rsidRPr="00747363" w:rsidRDefault="009219F1" w:rsidP="0014661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2 127 004,00</w:t>
            </w:r>
          </w:p>
        </w:tc>
        <w:tc>
          <w:tcPr>
            <w:tcW w:w="1843" w:type="dxa"/>
            <w:shd w:val="clear" w:color="auto" w:fill="D9D9D9"/>
          </w:tcPr>
          <w:p w14:paraId="04C6DB54" w14:textId="77777777" w:rsidR="00AA6F01" w:rsidRDefault="009219F1" w:rsidP="00AA6F0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1 920 935,00</w:t>
            </w:r>
          </w:p>
          <w:p w14:paraId="5BD8D0E6" w14:textId="77777777" w:rsidR="005C3BF0" w:rsidRPr="00747363" w:rsidRDefault="005C3BF0" w:rsidP="00AA6F0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040" w:type="dxa"/>
            <w:shd w:val="clear" w:color="auto" w:fill="D9D9D9"/>
          </w:tcPr>
          <w:p w14:paraId="27D2E7EA" w14:textId="77777777" w:rsidR="005C3BF0" w:rsidRPr="00293B40" w:rsidRDefault="009219F1" w:rsidP="0014661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1 904 982,59</w:t>
            </w:r>
          </w:p>
        </w:tc>
        <w:tc>
          <w:tcPr>
            <w:tcW w:w="1713" w:type="dxa"/>
            <w:shd w:val="clear" w:color="auto" w:fill="D9D9D9"/>
          </w:tcPr>
          <w:p w14:paraId="6117C61C" w14:textId="77777777" w:rsidR="005C3BF0" w:rsidRPr="009219F1" w:rsidRDefault="00AA6F01" w:rsidP="00146617">
            <w:pPr>
              <w:tabs>
                <w:tab w:val="right" w:pos="8460"/>
              </w:tabs>
              <w:jc w:val="right"/>
              <w:rPr>
                <w:b/>
                <w:highlight w:val="yellow"/>
              </w:rPr>
            </w:pPr>
            <w:r w:rsidRPr="00657507">
              <w:rPr>
                <w:b/>
              </w:rPr>
              <w:t>9</w:t>
            </w:r>
            <w:r w:rsidR="00146617" w:rsidRPr="00657507">
              <w:rPr>
                <w:b/>
              </w:rPr>
              <w:t>9</w:t>
            </w:r>
            <w:r w:rsidR="00517234" w:rsidRPr="00657507">
              <w:rPr>
                <w:b/>
              </w:rPr>
              <w:t>,</w:t>
            </w:r>
            <w:r w:rsidR="00657507" w:rsidRPr="00657507">
              <w:rPr>
                <w:b/>
              </w:rPr>
              <w:t>1</w:t>
            </w:r>
            <w:r w:rsidR="00146617" w:rsidRPr="00657507">
              <w:rPr>
                <w:b/>
              </w:rPr>
              <w:t>7</w:t>
            </w:r>
          </w:p>
        </w:tc>
      </w:tr>
      <w:tr w:rsidR="004A567E" w:rsidRPr="00657507" w14:paraId="4D1F75C3" w14:textId="77777777" w:rsidTr="009219F1">
        <w:tc>
          <w:tcPr>
            <w:tcW w:w="2384" w:type="dxa"/>
          </w:tcPr>
          <w:p w14:paraId="7E90CC36" w14:textId="77777777" w:rsidR="005C3BF0" w:rsidRPr="00293B40" w:rsidRDefault="005C3BF0" w:rsidP="005C3BF0">
            <w:pPr>
              <w:tabs>
                <w:tab w:val="right" w:pos="8460"/>
              </w:tabs>
              <w:jc w:val="both"/>
            </w:pPr>
            <w:r w:rsidRPr="00293B40">
              <w:t>z toho :</w:t>
            </w:r>
          </w:p>
        </w:tc>
        <w:tc>
          <w:tcPr>
            <w:tcW w:w="1331" w:type="dxa"/>
          </w:tcPr>
          <w:p w14:paraId="13F72643" w14:textId="77777777" w:rsidR="005C3BF0" w:rsidRPr="00747363" w:rsidRDefault="005C3BF0" w:rsidP="008244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0B838886" w14:textId="77777777" w:rsidR="005C3BF0" w:rsidRPr="0051039E" w:rsidRDefault="005C3BF0" w:rsidP="008244E4">
            <w:pPr>
              <w:tabs>
                <w:tab w:val="right" w:pos="8460"/>
              </w:tabs>
              <w:jc w:val="right"/>
            </w:pPr>
          </w:p>
        </w:tc>
        <w:tc>
          <w:tcPr>
            <w:tcW w:w="2040" w:type="dxa"/>
          </w:tcPr>
          <w:p w14:paraId="5019284A" w14:textId="77777777" w:rsidR="005C3BF0" w:rsidRPr="00293B40" w:rsidRDefault="005C3BF0" w:rsidP="008244E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3" w:type="dxa"/>
          </w:tcPr>
          <w:p w14:paraId="702B6DC8" w14:textId="77777777" w:rsidR="005C3BF0" w:rsidRPr="00657507" w:rsidRDefault="005C3BF0" w:rsidP="008244E4">
            <w:pPr>
              <w:tabs>
                <w:tab w:val="right" w:pos="8460"/>
              </w:tabs>
              <w:jc w:val="right"/>
              <w:rPr>
                <w:b/>
                <w:highlight w:val="yellow"/>
              </w:rPr>
            </w:pPr>
          </w:p>
        </w:tc>
      </w:tr>
      <w:tr w:rsidR="004A567E" w:rsidRPr="00657507" w14:paraId="26518CCF" w14:textId="77777777" w:rsidTr="009219F1">
        <w:tc>
          <w:tcPr>
            <w:tcW w:w="2384" w:type="dxa"/>
          </w:tcPr>
          <w:p w14:paraId="4AF58717" w14:textId="77777777" w:rsidR="005C3BF0" w:rsidRPr="00293B40" w:rsidRDefault="005C3BF0" w:rsidP="005C3BF0">
            <w:pPr>
              <w:tabs>
                <w:tab w:val="right" w:pos="8460"/>
              </w:tabs>
              <w:jc w:val="both"/>
            </w:pPr>
            <w:r w:rsidRPr="00293B40">
              <w:t>Bežné výdavky</w:t>
            </w:r>
          </w:p>
        </w:tc>
        <w:tc>
          <w:tcPr>
            <w:tcW w:w="1331" w:type="dxa"/>
          </w:tcPr>
          <w:p w14:paraId="484C619C" w14:textId="77777777" w:rsidR="005C3BF0" w:rsidRPr="005F1212" w:rsidRDefault="009219F1" w:rsidP="00146617">
            <w:pPr>
              <w:tabs>
                <w:tab w:val="right" w:pos="8460"/>
              </w:tabs>
              <w:jc w:val="right"/>
            </w:pPr>
            <w:r>
              <w:t>862 204,00</w:t>
            </w:r>
          </w:p>
        </w:tc>
        <w:tc>
          <w:tcPr>
            <w:tcW w:w="1843" w:type="dxa"/>
          </w:tcPr>
          <w:p w14:paraId="354978DC" w14:textId="77777777" w:rsidR="005C3BF0" w:rsidRPr="00747363" w:rsidRDefault="009219F1" w:rsidP="0014661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1 000 381,00</w:t>
            </w:r>
          </w:p>
        </w:tc>
        <w:tc>
          <w:tcPr>
            <w:tcW w:w="2040" w:type="dxa"/>
          </w:tcPr>
          <w:p w14:paraId="5EAE6BEF" w14:textId="77777777" w:rsidR="005C3BF0" w:rsidRPr="00293B40" w:rsidRDefault="009219F1" w:rsidP="00146617">
            <w:pPr>
              <w:tabs>
                <w:tab w:val="right" w:pos="8460"/>
              </w:tabs>
              <w:jc w:val="right"/>
            </w:pPr>
            <w:r>
              <w:t>968 289,98</w:t>
            </w:r>
          </w:p>
        </w:tc>
        <w:tc>
          <w:tcPr>
            <w:tcW w:w="1713" w:type="dxa"/>
          </w:tcPr>
          <w:p w14:paraId="646F8BC2" w14:textId="77777777" w:rsidR="005C3BF0" w:rsidRPr="00657507" w:rsidRDefault="00657507" w:rsidP="00146617">
            <w:pPr>
              <w:tabs>
                <w:tab w:val="right" w:pos="8460"/>
              </w:tabs>
              <w:jc w:val="right"/>
              <w:rPr>
                <w:highlight w:val="yellow"/>
              </w:rPr>
            </w:pPr>
            <w:r w:rsidRPr="00657507">
              <w:t>96,79</w:t>
            </w:r>
          </w:p>
        </w:tc>
      </w:tr>
      <w:tr w:rsidR="004A567E" w:rsidRPr="00657507" w14:paraId="4748D833" w14:textId="77777777" w:rsidTr="009219F1">
        <w:tc>
          <w:tcPr>
            <w:tcW w:w="2384" w:type="dxa"/>
          </w:tcPr>
          <w:p w14:paraId="2193BA4B" w14:textId="77777777" w:rsidR="005C3BF0" w:rsidRPr="00293B40" w:rsidRDefault="005C3BF0" w:rsidP="005C3BF0">
            <w:pPr>
              <w:tabs>
                <w:tab w:val="right" w:pos="8460"/>
              </w:tabs>
              <w:jc w:val="both"/>
            </w:pPr>
            <w:r w:rsidRPr="00293B40">
              <w:t>Kapitálové výdavky</w:t>
            </w:r>
          </w:p>
        </w:tc>
        <w:tc>
          <w:tcPr>
            <w:tcW w:w="1331" w:type="dxa"/>
          </w:tcPr>
          <w:p w14:paraId="3B5E8199" w14:textId="77777777" w:rsidR="005C3BF0" w:rsidRPr="005F1212" w:rsidRDefault="009219F1" w:rsidP="00146617">
            <w:pPr>
              <w:tabs>
                <w:tab w:val="right" w:pos="8460"/>
              </w:tabs>
              <w:jc w:val="right"/>
            </w:pPr>
            <w:r>
              <w:t>805 700,00</w:t>
            </w:r>
          </w:p>
        </w:tc>
        <w:tc>
          <w:tcPr>
            <w:tcW w:w="1843" w:type="dxa"/>
          </w:tcPr>
          <w:p w14:paraId="339EA6D2" w14:textId="77777777" w:rsidR="005C3BF0" w:rsidRPr="00747363" w:rsidRDefault="009219F1" w:rsidP="0014661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305 015,00</w:t>
            </w:r>
          </w:p>
        </w:tc>
        <w:tc>
          <w:tcPr>
            <w:tcW w:w="2040" w:type="dxa"/>
          </w:tcPr>
          <w:p w14:paraId="687290C4" w14:textId="77777777" w:rsidR="005C3BF0" w:rsidRPr="00293B40" w:rsidRDefault="00B9714A" w:rsidP="009219F1">
            <w:pPr>
              <w:tabs>
                <w:tab w:val="right" w:pos="8460"/>
              </w:tabs>
              <w:jc w:val="right"/>
            </w:pPr>
            <w:r>
              <w:t xml:space="preserve">            </w:t>
            </w:r>
            <w:r w:rsidR="009219F1">
              <w:t>299 854,63</w:t>
            </w:r>
          </w:p>
        </w:tc>
        <w:tc>
          <w:tcPr>
            <w:tcW w:w="1713" w:type="dxa"/>
          </w:tcPr>
          <w:p w14:paraId="0E289E2D" w14:textId="77777777" w:rsidR="005C3BF0" w:rsidRPr="00657507" w:rsidRDefault="00B9714A" w:rsidP="00146617">
            <w:pPr>
              <w:tabs>
                <w:tab w:val="right" w:pos="8460"/>
              </w:tabs>
              <w:jc w:val="right"/>
              <w:rPr>
                <w:highlight w:val="yellow"/>
              </w:rPr>
            </w:pPr>
            <w:r w:rsidRPr="00657507">
              <w:t>9</w:t>
            </w:r>
            <w:r w:rsidR="00146617" w:rsidRPr="00657507">
              <w:t>8</w:t>
            </w:r>
            <w:r w:rsidRPr="00657507">
              <w:t>,</w:t>
            </w:r>
            <w:r w:rsidR="00657507" w:rsidRPr="00657507">
              <w:t>31</w:t>
            </w:r>
          </w:p>
        </w:tc>
      </w:tr>
      <w:tr w:rsidR="004A567E" w:rsidRPr="00657507" w14:paraId="7D524CB2" w14:textId="77777777" w:rsidTr="009219F1">
        <w:tc>
          <w:tcPr>
            <w:tcW w:w="2384" w:type="dxa"/>
          </w:tcPr>
          <w:p w14:paraId="509AEAAD" w14:textId="77777777" w:rsidR="005C3BF0" w:rsidRPr="00293B40" w:rsidRDefault="005C3BF0" w:rsidP="005C3BF0">
            <w:pPr>
              <w:tabs>
                <w:tab w:val="right" w:pos="8460"/>
              </w:tabs>
              <w:jc w:val="both"/>
            </w:pPr>
            <w:r w:rsidRPr="00293B40">
              <w:t>Finančné výdavky</w:t>
            </w:r>
          </w:p>
        </w:tc>
        <w:tc>
          <w:tcPr>
            <w:tcW w:w="1331" w:type="dxa"/>
          </w:tcPr>
          <w:p w14:paraId="6229D9FE" w14:textId="77777777" w:rsidR="005C3BF0" w:rsidRPr="005F1212" w:rsidRDefault="003F7658" w:rsidP="008244E4">
            <w:pPr>
              <w:tabs>
                <w:tab w:val="right" w:pos="8460"/>
              </w:tabs>
              <w:jc w:val="right"/>
            </w:pPr>
            <w:r w:rsidRPr="005F1212">
              <w:t>8</w:t>
            </w:r>
            <w:r w:rsidR="0054626F" w:rsidRPr="005F1212">
              <w:t> </w:t>
            </w:r>
            <w:r w:rsidRPr="005F1212">
              <w:t>800</w:t>
            </w:r>
            <w:r w:rsidR="0054626F" w:rsidRPr="005F1212">
              <w:t>,00</w:t>
            </w:r>
          </w:p>
        </w:tc>
        <w:tc>
          <w:tcPr>
            <w:tcW w:w="1843" w:type="dxa"/>
          </w:tcPr>
          <w:p w14:paraId="7A9CDBBB" w14:textId="77777777" w:rsidR="005C3BF0" w:rsidRPr="0051039E" w:rsidRDefault="005C3BF0" w:rsidP="008244E4">
            <w:pPr>
              <w:tabs>
                <w:tab w:val="right" w:pos="8460"/>
              </w:tabs>
              <w:jc w:val="right"/>
            </w:pPr>
            <w:r>
              <w:t>8</w:t>
            </w:r>
            <w:r w:rsidR="0054626F">
              <w:t> </w:t>
            </w:r>
            <w:r>
              <w:t>800</w:t>
            </w:r>
            <w:r w:rsidR="0054626F">
              <w:t>,00</w:t>
            </w:r>
          </w:p>
        </w:tc>
        <w:tc>
          <w:tcPr>
            <w:tcW w:w="2040" w:type="dxa"/>
          </w:tcPr>
          <w:p w14:paraId="6EA69BCD" w14:textId="77777777" w:rsidR="005C3BF0" w:rsidRPr="00293B40" w:rsidRDefault="009219F1" w:rsidP="008244E4">
            <w:pPr>
              <w:tabs>
                <w:tab w:val="right" w:pos="8460"/>
              </w:tabs>
              <w:jc w:val="right"/>
            </w:pPr>
            <w:r>
              <w:t>12 760,00</w:t>
            </w:r>
          </w:p>
        </w:tc>
        <w:tc>
          <w:tcPr>
            <w:tcW w:w="1713" w:type="dxa"/>
          </w:tcPr>
          <w:p w14:paraId="08B405E1" w14:textId="77777777" w:rsidR="005C3BF0" w:rsidRPr="00657507" w:rsidRDefault="00657507" w:rsidP="008244E4">
            <w:pPr>
              <w:tabs>
                <w:tab w:val="right" w:pos="8460"/>
              </w:tabs>
              <w:jc w:val="right"/>
              <w:rPr>
                <w:highlight w:val="yellow"/>
              </w:rPr>
            </w:pPr>
            <w:r w:rsidRPr="00657507">
              <w:t>145,00</w:t>
            </w:r>
          </w:p>
        </w:tc>
      </w:tr>
      <w:tr w:rsidR="004A567E" w:rsidRPr="00657507" w14:paraId="7F0937CF" w14:textId="77777777" w:rsidTr="009219F1">
        <w:tc>
          <w:tcPr>
            <w:tcW w:w="2384" w:type="dxa"/>
          </w:tcPr>
          <w:p w14:paraId="59553F33" w14:textId="77777777" w:rsidR="005C3BF0" w:rsidRPr="00293B40" w:rsidRDefault="005C3BF0" w:rsidP="005C3BF0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293B40">
              <w:rPr>
                <w:sz w:val="20"/>
                <w:szCs w:val="20"/>
              </w:rPr>
              <w:t>Výdavky RO s právnou</w:t>
            </w:r>
          </w:p>
          <w:p w14:paraId="36666F27" w14:textId="77777777" w:rsidR="005C3BF0" w:rsidRPr="00293B40" w:rsidRDefault="005C3BF0" w:rsidP="005C3BF0">
            <w:pPr>
              <w:tabs>
                <w:tab w:val="right" w:pos="8460"/>
              </w:tabs>
              <w:jc w:val="both"/>
            </w:pPr>
            <w:r w:rsidRPr="00293B40">
              <w:rPr>
                <w:sz w:val="20"/>
                <w:szCs w:val="20"/>
              </w:rPr>
              <w:t>subjektivitou</w:t>
            </w:r>
          </w:p>
        </w:tc>
        <w:tc>
          <w:tcPr>
            <w:tcW w:w="1331" w:type="dxa"/>
          </w:tcPr>
          <w:p w14:paraId="12C30D07" w14:textId="77777777" w:rsidR="005C3BF0" w:rsidRPr="005C3BF0" w:rsidRDefault="009219F1" w:rsidP="008244E4">
            <w:pPr>
              <w:tabs>
                <w:tab w:val="right" w:pos="8460"/>
              </w:tabs>
              <w:jc w:val="right"/>
            </w:pPr>
            <w:r>
              <w:t>450 300,00</w:t>
            </w:r>
          </w:p>
        </w:tc>
        <w:tc>
          <w:tcPr>
            <w:tcW w:w="1843" w:type="dxa"/>
          </w:tcPr>
          <w:p w14:paraId="5FD7818F" w14:textId="77777777" w:rsidR="005C3BF0" w:rsidRPr="0051039E" w:rsidRDefault="009219F1" w:rsidP="004A567E">
            <w:pPr>
              <w:tabs>
                <w:tab w:val="right" w:pos="8460"/>
              </w:tabs>
              <w:jc w:val="right"/>
            </w:pPr>
            <w:r>
              <w:t>606 739,00</w:t>
            </w:r>
          </w:p>
        </w:tc>
        <w:tc>
          <w:tcPr>
            <w:tcW w:w="2040" w:type="dxa"/>
          </w:tcPr>
          <w:p w14:paraId="699237BE" w14:textId="77777777" w:rsidR="005C3BF0" w:rsidRPr="00293B40" w:rsidRDefault="009219F1" w:rsidP="004A567E">
            <w:pPr>
              <w:tabs>
                <w:tab w:val="right" w:pos="8460"/>
              </w:tabs>
              <w:jc w:val="right"/>
            </w:pPr>
            <w:r>
              <w:t>624 077,98</w:t>
            </w:r>
          </w:p>
        </w:tc>
        <w:tc>
          <w:tcPr>
            <w:tcW w:w="1713" w:type="dxa"/>
          </w:tcPr>
          <w:p w14:paraId="29716A56" w14:textId="77777777" w:rsidR="005C3BF0" w:rsidRPr="00657507" w:rsidRDefault="00657507" w:rsidP="004A567E">
            <w:pPr>
              <w:tabs>
                <w:tab w:val="right" w:pos="8460"/>
              </w:tabs>
              <w:jc w:val="right"/>
              <w:rPr>
                <w:highlight w:val="yellow"/>
              </w:rPr>
            </w:pPr>
            <w:r w:rsidRPr="00657507">
              <w:t>97,22</w:t>
            </w:r>
          </w:p>
        </w:tc>
      </w:tr>
      <w:tr w:rsidR="004A567E" w:rsidRPr="00657507" w14:paraId="7CA849AE" w14:textId="77777777" w:rsidTr="009219F1">
        <w:tc>
          <w:tcPr>
            <w:tcW w:w="2384" w:type="dxa"/>
            <w:shd w:val="clear" w:color="auto" w:fill="D9D9D9"/>
          </w:tcPr>
          <w:p w14:paraId="1FAF06D9" w14:textId="77777777" w:rsidR="005C3BF0" w:rsidRPr="00293B40" w:rsidRDefault="00DB245B" w:rsidP="005C3BF0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Rozdiel príjmov a výdavkov</w:t>
            </w:r>
          </w:p>
        </w:tc>
        <w:tc>
          <w:tcPr>
            <w:tcW w:w="1331" w:type="dxa"/>
            <w:shd w:val="clear" w:color="auto" w:fill="D9D9D9"/>
          </w:tcPr>
          <w:p w14:paraId="18A6760C" w14:textId="77777777" w:rsidR="005C3BF0" w:rsidRPr="00747363" w:rsidRDefault="009219F1" w:rsidP="004A567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shd w:val="clear" w:color="auto" w:fill="D9D9D9"/>
          </w:tcPr>
          <w:p w14:paraId="450B5B36" w14:textId="77777777" w:rsidR="005C3BF0" w:rsidRPr="005C3BF0" w:rsidRDefault="009219F1" w:rsidP="004A567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408 565,12</w:t>
            </w:r>
          </w:p>
        </w:tc>
        <w:tc>
          <w:tcPr>
            <w:tcW w:w="2040" w:type="dxa"/>
            <w:shd w:val="clear" w:color="auto" w:fill="D9D9D9"/>
          </w:tcPr>
          <w:p w14:paraId="5FB710F0" w14:textId="77777777" w:rsidR="005C3BF0" w:rsidRPr="00293B40" w:rsidRDefault="009219F1" w:rsidP="004A567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502</w:t>
            </w:r>
            <w:r w:rsidR="00657507">
              <w:rPr>
                <w:b/>
              </w:rPr>
              <w:t> 643,39</w:t>
            </w:r>
          </w:p>
        </w:tc>
        <w:tc>
          <w:tcPr>
            <w:tcW w:w="1713" w:type="dxa"/>
            <w:shd w:val="clear" w:color="auto" w:fill="D9D9D9"/>
          </w:tcPr>
          <w:p w14:paraId="0D11BDBA" w14:textId="77777777" w:rsidR="005C3BF0" w:rsidRPr="00657507" w:rsidRDefault="00657507" w:rsidP="00DB245B">
            <w:pPr>
              <w:tabs>
                <w:tab w:val="right" w:pos="8460"/>
              </w:tabs>
              <w:jc w:val="right"/>
              <w:rPr>
                <w:b/>
                <w:highlight w:val="yellow"/>
              </w:rPr>
            </w:pPr>
            <w:r w:rsidRPr="00E56861">
              <w:rPr>
                <w:b/>
              </w:rPr>
              <w:t>X</w:t>
            </w:r>
          </w:p>
        </w:tc>
      </w:tr>
    </w:tbl>
    <w:p w14:paraId="5F1F927E" w14:textId="77777777" w:rsidR="005C3C1E" w:rsidRPr="00293B40" w:rsidRDefault="005C3C1E" w:rsidP="00827030">
      <w:pPr>
        <w:tabs>
          <w:tab w:val="right" w:pos="5040"/>
        </w:tabs>
        <w:jc w:val="both"/>
        <w:rPr>
          <w:b/>
        </w:rPr>
      </w:pPr>
    </w:p>
    <w:p w14:paraId="5943D665" w14:textId="77777777" w:rsidR="00241271" w:rsidRDefault="00241271" w:rsidP="00827030">
      <w:pPr>
        <w:tabs>
          <w:tab w:val="right" w:pos="5040"/>
        </w:tabs>
        <w:jc w:val="both"/>
        <w:rPr>
          <w:b/>
        </w:rPr>
      </w:pPr>
    </w:p>
    <w:p w14:paraId="1A84CCBE" w14:textId="77777777" w:rsidR="00827030" w:rsidRDefault="00827030" w:rsidP="00827030">
      <w:pPr>
        <w:tabs>
          <w:tab w:val="right" w:pos="5040"/>
        </w:tabs>
        <w:jc w:val="both"/>
        <w:rPr>
          <w:b/>
        </w:rPr>
      </w:pPr>
      <w:r w:rsidRPr="00293B40">
        <w:rPr>
          <w:b/>
        </w:rPr>
        <w:t xml:space="preserve">7.2. </w:t>
      </w:r>
      <w:r w:rsidR="00A56739" w:rsidRPr="00A56739">
        <w:rPr>
          <w:b/>
        </w:rPr>
        <w:t>Prebytok/schodok</w:t>
      </w:r>
      <w:r w:rsidR="00A56739" w:rsidRPr="00293B40">
        <w:t xml:space="preserve"> </w:t>
      </w:r>
      <w:r w:rsidRPr="00293B40">
        <w:rPr>
          <w:b/>
        </w:rPr>
        <w:t>rozpo</w:t>
      </w:r>
      <w:r w:rsidR="00635E26">
        <w:rPr>
          <w:b/>
        </w:rPr>
        <w:t>čtového hospodárenia za rok 20</w:t>
      </w:r>
      <w:r w:rsidR="00FF1463">
        <w:rPr>
          <w:b/>
        </w:rPr>
        <w:t>21</w:t>
      </w:r>
    </w:p>
    <w:p w14:paraId="73AF45A6" w14:textId="77777777" w:rsidR="00284E2B" w:rsidRDefault="00284E2B" w:rsidP="00827030">
      <w:pPr>
        <w:tabs>
          <w:tab w:val="right" w:pos="5040"/>
        </w:tabs>
        <w:jc w:val="both"/>
        <w:rPr>
          <w:b/>
        </w:rPr>
      </w:pPr>
    </w:p>
    <w:p w14:paraId="260FED17" w14:textId="77777777" w:rsidR="00284E2B" w:rsidRPr="008258E4" w:rsidRDefault="00284E2B" w:rsidP="00284E2B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8"/>
        <w:gridCol w:w="2598"/>
      </w:tblGrid>
      <w:tr w:rsidR="00BD6006" w:rsidRPr="007C4D02" w14:paraId="0A5CF4D5" w14:textId="77777777" w:rsidTr="00B63A2F">
        <w:trPr>
          <w:trHeight w:val="300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074187" w14:textId="77777777" w:rsidR="00BD6006" w:rsidRPr="00E01CFC" w:rsidRDefault="00BD6006" w:rsidP="00BD6006">
            <w:pPr>
              <w:jc w:val="center"/>
            </w:pPr>
          </w:p>
          <w:p w14:paraId="4D69BE65" w14:textId="77777777" w:rsidR="00BD6006" w:rsidRPr="00D12AA6" w:rsidRDefault="00BD6006" w:rsidP="00BD6006">
            <w:pPr>
              <w:jc w:val="center"/>
            </w:pPr>
            <w:r w:rsidRPr="00E01CFC">
              <w:t xml:space="preserve">Hospodárenie obce </w:t>
            </w:r>
          </w:p>
        </w:tc>
        <w:tc>
          <w:tcPr>
            <w:tcW w:w="2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BA072C" w14:textId="77777777" w:rsidR="00BD6006" w:rsidRPr="00E01CFC" w:rsidRDefault="00BD6006" w:rsidP="00BD6006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37B22510" w14:textId="77777777" w:rsidR="00BD6006" w:rsidRPr="00E01CFC" w:rsidRDefault="00BD6006" w:rsidP="00BD6006">
            <w:pPr>
              <w:tabs>
                <w:tab w:val="right" w:pos="8820"/>
              </w:tabs>
              <w:jc w:val="center"/>
              <w:rPr>
                <w:b/>
              </w:rPr>
            </w:pPr>
            <w:r w:rsidRPr="00E01CFC">
              <w:rPr>
                <w:b/>
              </w:rPr>
              <w:t>Skutočnosť k 31.12.20</w:t>
            </w:r>
            <w:r w:rsidR="00751926">
              <w:rPr>
                <w:b/>
              </w:rPr>
              <w:t>2</w:t>
            </w:r>
            <w:r w:rsidR="00FF1463">
              <w:rPr>
                <w:b/>
              </w:rPr>
              <w:t>1</w:t>
            </w:r>
            <w:r w:rsidRPr="00E01CFC">
              <w:rPr>
                <w:b/>
              </w:rPr>
              <w:t xml:space="preserve"> v EUR</w:t>
            </w:r>
          </w:p>
          <w:p w14:paraId="484496E0" w14:textId="77777777" w:rsidR="00BD6006" w:rsidRPr="00D12AA6" w:rsidRDefault="00BD6006" w:rsidP="00BD6006">
            <w:pPr>
              <w:jc w:val="center"/>
            </w:pPr>
          </w:p>
        </w:tc>
      </w:tr>
      <w:tr w:rsidR="00BD6006" w:rsidRPr="007C4D02" w14:paraId="6BBA511A" w14:textId="77777777" w:rsidTr="00B63A2F">
        <w:trPr>
          <w:trHeight w:val="300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29409C" w14:textId="77777777" w:rsidR="00BD6006" w:rsidRPr="007C4D02" w:rsidRDefault="00BD6006" w:rsidP="00BD6006"/>
        </w:tc>
        <w:tc>
          <w:tcPr>
            <w:tcW w:w="2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A0611C" w14:textId="77777777" w:rsidR="00BD6006" w:rsidRPr="007C4D02" w:rsidRDefault="00BD6006" w:rsidP="00BD6006"/>
        </w:tc>
      </w:tr>
      <w:tr w:rsidR="00BD6006" w:rsidRPr="007C4D02" w14:paraId="2F8B964D" w14:textId="77777777" w:rsidTr="00B63A2F">
        <w:trPr>
          <w:trHeight w:val="300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5C63BCB" w14:textId="77777777" w:rsidR="00BD6006" w:rsidRPr="007C4D02" w:rsidRDefault="00BD6006" w:rsidP="00BD6006">
            <w:r w:rsidRPr="00E01CFC">
              <w:t>Bežné  príjmy spolu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0C393" w14:textId="77777777" w:rsidR="00BD6006" w:rsidRPr="007C4D02" w:rsidRDefault="005C48CF" w:rsidP="00751926">
            <w:pPr>
              <w:jc w:val="right"/>
            </w:pPr>
            <w:r>
              <w:t>2 189 695,90</w:t>
            </w:r>
          </w:p>
        </w:tc>
      </w:tr>
      <w:tr w:rsidR="00BD6006" w:rsidRPr="007C4D02" w14:paraId="5AA1951B" w14:textId="77777777" w:rsidTr="00B63A2F">
        <w:trPr>
          <w:trHeight w:val="300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CEC9" w14:textId="77777777" w:rsidR="00BD6006" w:rsidRDefault="00BD6006" w:rsidP="00BD6006">
            <w:pPr>
              <w:rPr>
                <w:sz w:val="20"/>
                <w:szCs w:val="20"/>
              </w:rPr>
            </w:pPr>
            <w:r w:rsidRPr="00E01CFC">
              <w:t xml:space="preserve">z toho : bežné príjmy obce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A695" w14:textId="77777777" w:rsidR="00BD6006" w:rsidRPr="007C4D02" w:rsidRDefault="005C48CF" w:rsidP="0075192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2 165 214,82</w:t>
            </w:r>
          </w:p>
        </w:tc>
      </w:tr>
      <w:tr w:rsidR="00BD6006" w:rsidRPr="007C4D02" w14:paraId="5B3CB86B" w14:textId="77777777" w:rsidTr="00B63A2F">
        <w:trPr>
          <w:trHeight w:val="300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0F6B" w14:textId="77777777" w:rsidR="00BD6006" w:rsidRDefault="00BD6006" w:rsidP="00BD6006">
            <w:pPr>
              <w:rPr>
                <w:sz w:val="20"/>
                <w:szCs w:val="20"/>
              </w:rPr>
            </w:pPr>
            <w:r w:rsidRPr="00E01CFC">
              <w:t xml:space="preserve">             bežné príjmy RO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30D9" w14:textId="77777777" w:rsidR="00BD6006" w:rsidRPr="007C4D02" w:rsidRDefault="005C48CF" w:rsidP="0075192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24 481,08</w:t>
            </w:r>
          </w:p>
        </w:tc>
      </w:tr>
      <w:tr w:rsidR="00BD6006" w:rsidRPr="007C4D02" w14:paraId="340E98BD" w14:textId="77777777" w:rsidTr="00B63A2F">
        <w:trPr>
          <w:trHeight w:val="300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37BB491" w14:textId="77777777" w:rsidR="00BD6006" w:rsidRPr="007C4D02" w:rsidRDefault="00BD6006" w:rsidP="00BD6006">
            <w:r w:rsidRPr="00E01CFC">
              <w:t>Bežné výdavky spolu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CAF464" w14:textId="77777777" w:rsidR="00BD6006" w:rsidRPr="007C4D02" w:rsidRDefault="005C48CF" w:rsidP="00751926">
            <w:pPr>
              <w:jc w:val="right"/>
            </w:pPr>
            <w:r>
              <w:t>1 592 367,96</w:t>
            </w:r>
          </w:p>
        </w:tc>
      </w:tr>
      <w:tr w:rsidR="00BD6006" w:rsidRPr="007C4D02" w14:paraId="0F3E7310" w14:textId="77777777" w:rsidTr="00B63A2F">
        <w:trPr>
          <w:trHeight w:val="300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609B" w14:textId="77777777" w:rsidR="00BD6006" w:rsidRDefault="00BD6006" w:rsidP="00BD6006">
            <w:pPr>
              <w:rPr>
                <w:sz w:val="20"/>
                <w:szCs w:val="20"/>
              </w:rPr>
            </w:pPr>
            <w:r w:rsidRPr="00E01CFC">
              <w:t xml:space="preserve">z toho : bežné výdavky  obce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DAE6" w14:textId="77777777" w:rsidR="00BD6006" w:rsidRPr="007C4D02" w:rsidRDefault="005C48CF" w:rsidP="0075192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968 289,98</w:t>
            </w:r>
          </w:p>
        </w:tc>
      </w:tr>
      <w:tr w:rsidR="00BD6006" w:rsidRPr="007C4D02" w14:paraId="324F685F" w14:textId="77777777" w:rsidTr="00B63A2F">
        <w:trPr>
          <w:trHeight w:val="300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E78E" w14:textId="77777777" w:rsidR="00BD6006" w:rsidRDefault="00BD6006" w:rsidP="00BD6006">
            <w:pPr>
              <w:rPr>
                <w:sz w:val="20"/>
                <w:szCs w:val="20"/>
              </w:rPr>
            </w:pPr>
            <w:r w:rsidRPr="00E01CFC">
              <w:t xml:space="preserve">             bežné výdavky  RO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1C03" w14:textId="77777777" w:rsidR="00BD6006" w:rsidRPr="007C4D02" w:rsidRDefault="005C48CF" w:rsidP="0075192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624 077,98</w:t>
            </w:r>
          </w:p>
        </w:tc>
      </w:tr>
      <w:tr w:rsidR="00BD6006" w:rsidRPr="00B432B6" w14:paraId="637D4B6F" w14:textId="77777777" w:rsidTr="00B63A2F">
        <w:trPr>
          <w:trHeight w:val="285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63D0B7" w14:textId="77777777" w:rsidR="00BD6006" w:rsidRPr="007C4D02" w:rsidRDefault="00BD6006" w:rsidP="00BD6006">
            <w:r w:rsidRPr="00E01CFC">
              <w:rPr>
                <w:b/>
                <w:bCs/>
              </w:rPr>
              <w:t>Bežný rozpočet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4ACBE8" w14:textId="77777777" w:rsidR="00BD6006" w:rsidRPr="00B432B6" w:rsidRDefault="00B432B6" w:rsidP="00751926">
            <w:pPr>
              <w:jc w:val="right"/>
              <w:rPr>
                <w:b/>
              </w:rPr>
            </w:pPr>
            <w:r>
              <w:rPr>
                <w:b/>
              </w:rPr>
              <w:t>597 327,94</w:t>
            </w:r>
          </w:p>
        </w:tc>
      </w:tr>
      <w:tr w:rsidR="00BD6006" w:rsidRPr="00B432B6" w14:paraId="6293555A" w14:textId="77777777" w:rsidTr="00B63A2F">
        <w:trPr>
          <w:trHeight w:val="300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8C3DE74" w14:textId="77777777" w:rsidR="00BD6006" w:rsidRPr="007C4D02" w:rsidRDefault="00BD6006" w:rsidP="00BD6006">
            <w:r w:rsidRPr="00E01CFC">
              <w:t>Kapitálové  príjmy spolu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9EF04" w14:textId="77777777" w:rsidR="00BD6006" w:rsidRPr="00B432B6" w:rsidRDefault="00B432B6" w:rsidP="00751926">
            <w:pPr>
              <w:jc w:val="right"/>
            </w:pPr>
            <w:r>
              <w:t>122 568,96</w:t>
            </w:r>
          </w:p>
        </w:tc>
      </w:tr>
      <w:tr w:rsidR="00BD6006" w:rsidRPr="00B432B6" w14:paraId="5CB42BD2" w14:textId="77777777" w:rsidTr="00B63A2F">
        <w:trPr>
          <w:trHeight w:val="300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42EC" w14:textId="77777777" w:rsidR="00BD6006" w:rsidRDefault="00BD6006" w:rsidP="00BD6006">
            <w:pPr>
              <w:rPr>
                <w:sz w:val="20"/>
                <w:szCs w:val="20"/>
              </w:rPr>
            </w:pPr>
            <w:r w:rsidRPr="00E01CFC">
              <w:t xml:space="preserve">z toho : kapitálové  príjmy obce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40C8" w14:textId="77777777" w:rsidR="00BD6006" w:rsidRPr="00B432B6" w:rsidRDefault="00B432B6" w:rsidP="0075192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122 568,96</w:t>
            </w:r>
          </w:p>
        </w:tc>
      </w:tr>
      <w:tr w:rsidR="00BD6006" w:rsidRPr="00B432B6" w14:paraId="4FDA1E81" w14:textId="77777777" w:rsidTr="00B63A2F">
        <w:trPr>
          <w:trHeight w:val="300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F82D" w14:textId="77777777" w:rsidR="00BD6006" w:rsidRDefault="00BD6006" w:rsidP="00BD6006">
            <w:pPr>
              <w:rPr>
                <w:sz w:val="20"/>
                <w:szCs w:val="20"/>
              </w:rPr>
            </w:pPr>
            <w:r w:rsidRPr="00E01CFC">
              <w:t xml:space="preserve">             kapitálové  príjmy RO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8480" w14:textId="77777777" w:rsidR="00BD6006" w:rsidRPr="00B432B6" w:rsidRDefault="00BD6006" w:rsidP="00BD6006">
            <w:pPr>
              <w:jc w:val="right"/>
              <w:rPr>
                <w:rStyle w:val="Zvraznenie"/>
                <w:sz w:val="20"/>
                <w:szCs w:val="20"/>
              </w:rPr>
            </w:pPr>
            <w:r w:rsidRPr="00B432B6">
              <w:t>0</w:t>
            </w:r>
            <w:r w:rsidR="00B432B6">
              <w:t>,00</w:t>
            </w:r>
          </w:p>
        </w:tc>
      </w:tr>
      <w:tr w:rsidR="00BD6006" w:rsidRPr="007C4D02" w14:paraId="107D67CE" w14:textId="77777777" w:rsidTr="00B63A2F">
        <w:trPr>
          <w:trHeight w:val="300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DD12C60" w14:textId="77777777" w:rsidR="00BD6006" w:rsidRPr="007C4D02" w:rsidRDefault="00BD6006" w:rsidP="00BD6006">
            <w:r w:rsidRPr="00E01CFC">
              <w:t>Kapitálové  výdavky spolu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A06632" w14:textId="77777777" w:rsidR="00BD6006" w:rsidRPr="007C4D02" w:rsidRDefault="00B432B6" w:rsidP="00751926">
            <w:pPr>
              <w:jc w:val="right"/>
            </w:pPr>
            <w:r>
              <w:t>299 854,63</w:t>
            </w:r>
          </w:p>
        </w:tc>
      </w:tr>
      <w:tr w:rsidR="00BD6006" w:rsidRPr="007C4D02" w14:paraId="0E4B867D" w14:textId="77777777" w:rsidTr="00B63A2F">
        <w:trPr>
          <w:trHeight w:val="300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02EF" w14:textId="77777777" w:rsidR="00BD6006" w:rsidRDefault="00BD6006" w:rsidP="00BD6006">
            <w:pPr>
              <w:rPr>
                <w:sz w:val="20"/>
                <w:szCs w:val="20"/>
              </w:rPr>
            </w:pPr>
            <w:r w:rsidRPr="00E01CFC">
              <w:t xml:space="preserve">z toho : kapitálové  výdavky  obce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4E09" w14:textId="77777777" w:rsidR="00BD6006" w:rsidRPr="007C4D02" w:rsidRDefault="00B432B6" w:rsidP="0075192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299 854,63</w:t>
            </w:r>
          </w:p>
        </w:tc>
      </w:tr>
      <w:tr w:rsidR="00BD6006" w:rsidRPr="007C4D02" w14:paraId="7F69D20D" w14:textId="77777777" w:rsidTr="00B63A2F">
        <w:trPr>
          <w:trHeight w:val="300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2D60" w14:textId="77777777" w:rsidR="00BD6006" w:rsidRDefault="00BD6006" w:rsidP="00BD6006">
            <w:pPr>
              <w:rPr>
                <w:sz w:val="20"/>
                <w:szCs w:val="20"/>
              </w:rPr>
            </w:pPr>
            <w:r w:rsidRPr="00E01CFC">
              <w:t xml:space="preserve">             kapitálové  výdavky  RO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65B0" w14:textId="77777777" w:rsidR="00BD6006" w:rsidRPr="007C4D02" w:rsidRDefault="00BD6006" w:rsidP="00BD6006">
            <w:pPr>
              <w:jc w:val="right"/>
              <w:rPr>
                <w:rStyle w:val="Zvraznenie"/>
                <w:sz w:val="20"/>
                <w:szCs w:val="20"/>
              </w:rPr>
            </w:pPr>
            <w:r w:rsidRPr="00E01CFC">
              <w:t>0,00</w:t>
            </w:r>
          </w:p>
        </w:tc>
      </w:tr>
      <w:tr w:rsidR="00BD6006" w:rsidRPr="00AE531C" w14:paraId="7F1804AE" w14:textId="77777777" w:rsidTr="00B63A2F">
        <w:trPr>
          <w:trHeight w:val="285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C27A6" w14:textId="77777777" w:rsidR="00BD6006" w:rsidRPr="007C4D02" w:rsidRDefault="00BD6006" w:rsidP="00BD6006">
            <w:pPr>
              <w:rPr>
                <w:b/>
                <w:i/>
                <w:sz w:val="20"/>
                <w:szCs w:val="20"/>
              </w:rPr>
            </w:pPr>
            <w:r w:rsidRPr="00E01CFC">
              <w:rPr>
                <w:b/>
              </w:rPr>
              <w:t xml:space="preserve">Kapitálový rozpočet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79C692" w14:textId="77777777" w:rsidR="00751926" w:rsidRDefault="00B432B6" w:rsidP="00751926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t>-177 285,67</w:t>
            </w:r>
          </w:p>
          <w:p w14:paraId="66C3C2E0" w14:textId="77777777" w:rsidR="00BD6006" w:rsidRPr="00132675" w:rsidRDefault="00BD6006" w:rsidP="00751926">
            <w:pPr>
              <w:ind w:left="360"/>
              <w:jc w:val="right"/>
              <w:rPr>
                <w:b/>
              </w:rPr>
            </w:pPr>
          </w:p>
        </w:tc>
      </w:tr>
      <w:tr w:rsidR="00BD6006" w:rsidRPr="00AA1A0B" w14:paraId="66460293" w14:textId="77777777" w:rsidTr="00B63A2F">
        <w:trPr>
          <w:trHeight w:val="285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7788A56" w14:textId="77777777" w:rsidR="00BD6006" w:rsidRPr="007C4D02" w:rsidRDefault="00BD6006" w:rsidP="00BD6006">
            <w:r w:rsidRPr="00E01CFC">
              <w:rPr>
                <w:b/>
                <w:bCs/>
              </w:rPr>
              <w:t>Prebytok  bežného a kapitálového rozpočtu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65FDA49" w14:textId="77777777" w:rsidR="00BD6006" w:rsidRPr="00872AB8" w:rsidRDefault="00B432B6" w:rsidP="00B432B6">
            <w:pPr>
              <w:ind w:left="720"/>
              <w:jc w:val="right"/>
              <w:rPr>
                <w:b/>
              </w:rPr>
            </w:pPr>
            <w:r>
              <w:rPr>
                <w:b/>
              </w:rPr>
              <w:t>420 042,27</w:t>
            </w:r>
          </w:p>
        </w:tc>
      </w:tr>
      <w:tr w:rsidR="00BD6006" w:rsidRPr="007C4D02" w14:paraId="64450A3A" w14:textId="77777777" w:rsidTr="00B63A2F">
        <w:trPr>
          <w:trHeight w:val="285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DDBC5D" w14:textId="77777777" w:rsidR="00BD6006" w:rsidRPr="000801F8" w:rsidRDefault="00BD6006" w:rsidP="00BD6006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E01CFC">
              <w:rPr>
                <w:b/>
              </w:rPr>
              <w:lastRenderedPageBreak/>
              <w:t xml:space="preserve">Vylúčenie z prebytku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FF209" w14:textId="77777777" w:rsidR="00BD6006" w:rsidRPr="007C4D02" w:rsidRDefault="00B432B6" w:rsidP="00751926">
            <w:pPr>
              <w:jc w:val="right"/>
            </w:pPr>
            <w:r>
              <w:t>370 361,18</w:t>
            </w:r>
          </w:p>
        </w:tc>
      </w:tr>
      <w:tr w:rsidR="00BD6006" w:rsidRPr="007C4D02" w14:paraId="5939BA0C" w14:textId="77777777" w:rsidTr="00B63A2F">
        <w:trPr>
          <w:trHeight w:val="285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7A62D6F" w14:textId="77777777" w:rsidR="00BD6006" w:rsidRPr="000801F8" w:rsidRDefault="00BD6006" w:rsidP="00BD6006">
            <w:pPr>
              <w:rPr>
                <w:rStyle w:val="Zvraznenie"/>
                <w:b/>
                <w:sz w:val="20"/>
                <w:szCs w:val="20"/>
              </w:rPr>
            </w:pPr>
            <w:r w:rsidRPr="00E01CFC">
              <w:rPr>
                <w:b/>
              </w:rPr>
              <w:t xml:space="preserve">Upravený prebytok </w:t>
            </w:r>
            <w:r w:rsidRPr="00E01CFC">
              <w:rPr>
                <w:b/>
                <w:bCs/>
              </w:rPr>
              <w:t>bežného a kapitálového rozpočtu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D29D769" w14:textId="77777777" w:rsidR="00BD6006" w:rsidRPr="00340EC6" w:rsidRDefault="00BD6006" w:rsidP="00751926">
            <w:pPr>
              <w:jc w:val="right"/>
              <w:rPr>
                <w:b/>
              </w:rPr>
            </w:pPr>
            <w:r w:rsidRPr="00E01CFC">
              <w:rPr>
                <w:rFonts w:eastAsia="Calibri"/>
                <w:b/>
                <w:lang w:eastAsia="en-US"/>
              </w:rPr>
              <w:t xml:space="preserve">                               </w:t>
            </w:r>
            <w:r w:rsidR="00B432B6">
              <w:rPr>
                <w:rFonts w:eastAsia="Calibri"/>
                <w:b/>
                <w:lang w:eastAsia="en-US"/>
              </w:rPr>
              <w:t>49 681,09</w:t>
            </w:r>
          </w:p>
        </w:tc>
      </w:tr>
      <w:tr w:rsidR="00BD6006" w:rsidRPr="00AE531C" w14:paraId="555B7DFB" w14:textId="77777777" w:rsidTr="00B63A2F">
        <w:trPr>
          <w:trHeight w:val="300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35593" w14:textId="77777777" w:rsidR="00BD6006" w:rsidRDefault="00B432B6" w:rsidP="00B432B6">
            <w:pPr>
              <w:pStyle w:val="Odsekzoznamu"/>
              <w:numPr>
                <w:ilvl w:val="3"/>
                <w:numId w:val="15"/>
              </w:numPr>
              <w:ind w:left="649"/>
            </w:pPr>
            <w:r>
              <w:t>p</w:t>
            </w:r>
            <w:r w:rsidR="00BD6006" w:rsidRPr="00E01CFC">
              <w:t xml:space="preserve">ríjmové finančné operácie </w:t>
            </w:r>
            <w:r>
              <w:t xml:space="preserve">s výnimkou cudzích prostriedkov </w:t>
            </w:r>
          </w:p>
          <w:p w14:paraId="13169B82" w14:textId="77777777" w:rsidR="00B432B6" w:rsidRPr="007C4D02" w:rsidRDefault="00B432B6" w:rsidP="00433CF1">
            <w:pPr>
              <w:pStyle w:val="Odsekzoznamu"/>
              <w:numPr>
                <w:ilvl w:val="0"/>
                <w:numId w:val="15"/>
              </w:numPr>
              <w:ind w:left="649"/>
            </w:pPr>
            <w:r>
              <w:t>finančné zábezpeky na verejné obstarávanie-modernizácia obec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790E" w14:textId="77777777" w:rsidR="00B432B6" w:rsidRDefault="00B432B6" w:rsidP="00751926">
            <w:pPr>
              <w:jc w:val="right"/>
            </w:pPr>
            <w:r>
              <w:t>75 361,12</w:t>
            </w:r>
          </w:p>
          <w:p w14:paraId="0E28FC16" w14:textId="77777777" w:rsidR="00BD6006" w:rsidRPr="00AE531C" w:rsidRDefault="00B432B6" w:rsidP="00751926">
            <w:pPr>
              <w:jc w:val="right"/>
              <w:rPr>
                <w:i/>
                <w:sz w:val="20"/>
                <w:szCs w:val="20"/>
              </w:rPr>
            </w:pPr>
            <w:r>
              <w:t>20 000,00</w:t>
            </w:r>
          </w:p>
        </w:tc>
      </w:tr>
      <w:tr w:rsidR="00BD6006" w:rsidRPr="00AE531C" w14:paraId="482C5072" w14:textId="77777777" w:rsidTr="00B63A2F">
        <w:trPr>
          <w:trHeight w:val="300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38C" w14:textId="77777777" w:rsidR="00BD6006" w:rsidRPr="007C4D02" w:rsidRDefault="00BD6006" w:rsidP="00BD6006">
            <w:pPr>
              <w:rPr>
                <w:sz w:val="20"/>
                <w:szCs w:val="20"/>
              </w:rPr>
            </w:pPr>
            <w:r w:rsidRPr="00E01CFC">
              <w:t>Výdavkové finančné operácie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31C6" w14:textId="77777777" w:rsidR="00BD6006" w:rsidRPr="00AE531C" w:rsidRDefault="00B432B6" w:rsidP="00BD6006">
            <w:pPr>
              <w:jc w:val="right"/>
              <w:rPr>
                <w:i/>
                <w:sz w:val="20"/>
                <w:szCs w:val="20"/>
              </w:rPr>
            </w:pPr>
            <w:r>
              <w:t>12 760,00</w:t>
            </w:r>
          </w:p>
        </w:tc>
      </w:tr>
      <w:tr w:rsidR="00BD6006" w:rsidRPr="00AE531C" w14:paraId="4777102A" w14:textId="77777777" w:rsidTr="00B63A2F">
        <w:trPr>
          <w:trHeight w:val="285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17053F" w14:textId="77777777" w:rsidR="00BD6006" w:rsidRPr="007C4D02" w:rsidRDefault="00BD6006" w:rsidP="00BD6006">
            <w:r w:rsidRPr="00E01CFC">
              <w:rPr>
                <w:b/>
                <w:bCs/>
              </w:rPr>
              <w:t>Rozdiel finančných operácií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3127F0" w14:textId="77777777" w:rsidR="00BD6006" w:rsidRPr="00E01CFC" w:rsidRDefault="00B432B6" w:rsidP="00BD6006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t>82 601,12</w:t>
            </w:r>
          </w:p>
          <w:p w14:paraId="6DD60B29" w14:textId="77777777" w:rsidR="00BD6006" w:rsidRPr="0070094D" w:rsidRDefault="00BD6006" w:rsidP="00BD6006">
            <w:pPr>
              <w:rPr>
                <w:b/>
              </w:rPr>
            </w:pPr>
          </w:p>
        </w:tc>
      </w:tr>
      <w:tr w:rsidR="00211B74" w:rsidRPr="00C13E07" w14:paraId="3D4A8C0B" w14:textId="77777777" w:rsidTr="00B63A2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4073B" w14:textId="77777777" w:rsidR="00211B74" w:rsidRPr="00B63A2F" w:rsidRDefault="00B63A2F" w:rsidP="00B63A2F">
            <w:pPr>
              <w:pStyle w:val="Nadpis1"/>
              <w:tabs>
                <w:tab w:val="clear" w:pos="0"/>
              </w:tabs>
            </w:pPr>
            <w:r>
              <w:t>Vylúčenie z prebytku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63275" w14:textId="77777777" w:rsidR="00211B74" w:rsidRPr="00211B74" w:rsidRDefault="00415F5B" w:rsidP="00415F5B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20 000,00</w:t>
            </w:r>
          </w:p>
        </w:tc>
      </w:tr>
      <w:tr w:rsidR="00BD6006" w:rsidRPr="00C13E07" w14:paraId="059D7896" w14:textId="77777777" w:rsidTr="00B63A2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B5E28" w14:textId="77777777" w:rsidR="00BD6006" w:rsidRPr="00C13E07" w:rsidRDefault="00BD6006" w:rsidP="00BD6006">
            <w:pPr>
              <w:ind w:left="-85"/>
              <w:rPr>
                <w:caps/>
              </w:rPr>
            </w:pPr>
            <w:r w:rsidRPr="00E01CFC">
              <w:rPr>
                <w:caps/>
              </w:rPr>
              <w:t xml:space="preserve">Príjmy spolu 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80E68" w14:textId="77777777" w:rsidR="00BD6006" w:rsidRPr="00C13E07" w:rsidRDefault="00433CF1" w:rsidP="00751926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2 407 625,98</w:t>
            </w:r>
          </w:p>
        </w:tc>
      </w:tr>
      <w:tr w:rsidR="00BD6006" w:rsidRPr="007C4D02" w14:paraId="5AD38C6C" w14:textId="77777777" w:rsidTr="00B63A2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7CCF1" w14:textId="77777777" w:rsidR="00BD6006" w:rsidRPr="007C4D02" w:rsidRDefault="00BD6006" w:rsidP="00BD6006">
            <w:pPr>
              <w:ind w:left="-85"/>
            </w:pPr>
            <w:r w:rsidRPr="00E01CFC">
              <w:rPr>
                <w:caps/>
              </w:rPr>
              <w:t>VÝDAVKY</w:t>
            </w:r>
            <w:r w:rsidRPr="00E01CFC">
              <w:t xml:space="preserve"> SPOLU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DE0BD" w14:textId="77777777" w:rsidR="00BD6006" w:rsidRPr="007C4D02" w:rsidRDefault="00433CF1" w:rsidP="00751926">
            <w:pPr>
              <w:ind w:right="-108"/>
              <w:jc w:val="right"/>
            </w:pPr>
            <w:r>
              <w:t>1 904 982,59</w:t>
            </w:r>
          </w:p>
        </w:tc>
      </w:tr>
      <w:tr w:rsidR="00BD6006" w:rsidRPr="00AE531C" w14:paraId="2C46A9E6" w14:textId="77777777" w:rsidTr="00B63A2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0BEFC4E" w14:textId="77777777" w:rsidR="00BD6006" w:rsidRPr="007C4D02" w:rsidRDefault="00BD6006" w:rsidP="00BD6006">
            <w:pPr>
              <w:ind w:left="-85"/>
            </w:pPr>
            <w:r w:rsidRPr="00E01CFC">
              <w:rPr>
                <w:b/>
                <w:bCs/>
              </w:rPr>
              <w:t xml:space="preserve">Hospodárenie obce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9E1F37C" w14:textId="77777777" w:rsidR="00BD6006" w:rsidRPr="00AE531C" w:rsidRDefault="00433CF1" w:rsidP="00617A7B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502 643,39</w:t>
            </w:r>
          </w:p>
        </w:tc>
      </w:tr>
      <w:tr w:rsidR="00BD6006" w:rsidRPr="007C4D02" w14:paraId="582449DD" w14:textId="77777777" w:rsidTr="00B63A2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90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0B74B" w14:textId="77777777" w:rsidR="00BD6006" w:rsidRPr="00C13E07" w:rsidRDefault="00BD6006" w:rsidP="00BD6006">
            <w:pPr>
              <w:ind w:left="-85"/>
              <w:rPr>
                <w:b/>
              </w:rPr>
            </w:pPr>
            <w:r w:rsidRPr="00E01CFC">
              <w:rPr>
                <w:b/>
              </w:rPr>
              <w:t>Vylúčenie z prebytku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490D1" w14:textId="77777777" w:rsidR="00BD6006" w:rsidRPr="007C4D02" w:rsidRDefault="00433CF1" w:rsidP="00617A7B">
            <w:pPr>
              <w:ind w:right="-108"/>
              <w:jc w:val="right"/>
            </w:pPr>
            <w:r>
              <w:t>390 361,18</w:t>
            </w:r>
          </w:p>
        </w:tc>
      </w:tr>
      <w:tr w:rsidR="00BD6006" w:rsidRPr="007C4D02" w14:paraId="2D981F64" w14:textId="77777777" w:rsidTr="00B63A2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327603" w14:textId="77777777" w:rsidR="00BD6006" w:rsidRPr="007C4D02" w:rsidRDefault="00BD6006" w:rsidP="00BD6006">
            <w:pPr>
              <w:ind w:left="-85"/>
            </w:pPr>
            <w:r w:rsidRPr="00E01CFC">
              <w:rPr>
                <w:b/>
                <w:bCs/>
              </w:rPr>
              <w:t>Upravené hospodárenie obce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E5F295" w14:textId="77777777" w:rsidR="00BD6006" w:rsidRPr="00340EC6" w:rsidRDefault="00433CF1" w:rsidP="00617A7B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112 282,21</w:t>
            </w:r>
          </w:p>
        </w:tc>
      </w:tr>
    </w:tbl>
    <w:p w14:paraId="3FF900F7" w14:textId="77777777" w:rsidR="00284E2B" w:rsidRPr="00300212" w:rsidRDefault="00284E2B" w:rsidP="00284E2B">
      <w:pPr>
        <w:rPr>
          <w:b/>
          <w:bCs/>
          <w:color w:val="FF0000"/>
        </w:rPr>
      </w:pPr>
    </w:p>
    <w:p w14:paraId="4EA6E211" w14:textId="77777777" w:rsidR="00BD6006" w:rsidRDefault="00BD6006" w:rsidP="00BD6006">
      <w:pPr>
        <w:jc w:val="both"/>
      </w:pPr>
      <w:r w:rsidRPr="004B41C1">
        <w:rPr>
          <w:b/>
        </w:rPr>
        <w:t>Prebytok rozpočtu v </w:t>
      </w:r>
      <w:r w:rsidRPr="00D50E3E">
        <w:rPr>
          <w:b/>
        </w:rPr>
        <w:t xml:space="preserve">sume </w:t>
      </w:r>
      <w:r w:rsidR="00B63A2F">
        <w:rPr>
          <w:b/>
        </w:rPr>
        <w:t>49 681,09</w:t>
      </w:r>
      <w:r w:rsidRPr="004B41C1">
        <w:rPr>
          <w:b/>
        </w:rPr>
        <w:t xml:space="preserve"> E</w:t>
      </w:r>
      <w:r>
        <w:rPr>
          <w:b/>
        </w:rPr>
        <w:t>ur</w:t>
      </w:r>
      <w:r w:rsidRPr="004B41C1">
        <w:t xml:space="preserve">  zistený podľa ustanovenia § 10 ods. 3 písm. a) a b) zákona č. 583/2004 </w:t>
      </w:r>
      <w:proofErr w:type="spellStart"/>
      <w:r w:rsidRPr="004B41C1">
        <w:t>Z.z</w:t>
      </w:r>
      <w:proofErr w:type="spellEnd"/>
      <w:r w:rsidRPr="004B41C1">
        <w:t>. o rozpočtových pravidlách územnej samosprávy a o zmene a doplnení niektorých zákonov v znení neskorších predpisov</w:t>
      </w:r>
      <w:r>
        <w:t xml:space="preserve"> </w:t>
      </w:r>
      <w:r w:rsidR="008039E9">
        <w:t xml:space="preserve">bol použitý na tvorbu </w:t>
      </w:r>
      <w:r w:rsidR="008039E9" w:rsidRPr="008039E9">
        <w:t>rezervného fondu</w:t>
      </w:r>
      <w:r w:rsidRPr="008039E9">
        <w:t xml:space="preserve"> a v</w:t>
      </w:r>
      <w:r w:rsidR="008039E9" w:rsidRPr="008039E9">
        <w:t>o výške</w:t>
      </w:r>
      <w:r w:rsidRPr="008039E9">
        <w:t xml:space="preserve"> </w:t>
      </w:r>
      <w:r w:rsidR="008039E9" w:rsidRPr="008039E9">
        <w:rPr>
          <w:b/>
        </w:rPr>
        <w:t>49 681,09</w:t>
      </w:r>
      <w:r w:rsidRPr="008039E9">
        <w:rPr>
          <w:b/>
          <w:bCs/>
        </w:rPr>
        <w:t xml:space="preserve"> Eur</w:t>
      </w:r>
      <w:r w:rsidR="008039E9" w:rsidRPr="008039E9">
        <w:t>.</w:t>
      </w:r>
      <w:r>
        <w:t xml:space="preserve"> </w:t>
      </w:r>
    </w:p>
    <w:p w14:paraId="733B73F3" w14:textId="77777777" w:rsidR="00BD6006" w:rsidRPr="00C04341" w:rsidRDefault="00BD6006" w:rsidP="00BD6006">
      <w:pPr>
        <w:tabs>
          <w:tab w:val="right" w:pos="7740"/>
        </w:tabs>
        <w:jc w:val="both"/>
      </w:pPr>
      <w:r w:rsidRPr="004B41C1">
        <w:tab/>
      </w:r>
      <w:r w:rsidRPr="004B41C1">
        <w:tab/>
      </w:r>
    </w:p>
    <w:p w14:paraId="4ADC1FF2" w14:textId="77777777" w:rsidR="006842F1" w:rsidRDefault="00BD6006" w:rsidP="00D142B4">
      <w:pPr>
        <w:tabs>
          <w:tab w:val="right" w:pos="5580"/>
        </w:tabs>
        <w:jc w:val="both"/>
        <w:rPr>
          <w:b/>
        </w:rPr>
      </w:pPr>
      <w:r w:rsidRPr="004B41C1">
        <w:rPr>
          <w:b/>
        </w:rPr>
        <w:t xml:space="preserve">Zostatok finančných operácií </w:t>
      </w:r>
      <w:r>
        <w:rPr>
          <w:b/>
        </w:rPr>
        <w:t xml:space="preserve">v sume </w:t>
      </w:r>
      <w:r w:rsidRPr="004B41C1">
        <w:t>podľa § 15 ods. 1 písm. c)</w:t>
      </w:r>
      <w:r w:rsidRPr="004B41C1">
        <w:rPr>
          <w:b/>
        </w:rPr>
        <w:t xml:space="preserve"> </w:t>
      </w:r>
      <w:r w:rsidRPr="004B41C1">
        <w:t xml:space="preserve">zákona č. 583/2004 </w:t>
      </w:r>
      <w:proofErr w:type="spellStart"/>
      <w:r w:rsidRPr="004B41C1">
        <w:t>Z.z</w:t>
      </w:r>
      <w:proofErr w:type="spellEnd"/>
      <w:r w:rsidRPr="004B41C1">
        <w:t>. o rozpočtových pravidlách územnej samosprávy a o zmene a doplnení niektorých zákonov v znení neskorších predpisov</w:t>
      </w:r>
      <w:r w:rsidR="006842F1">
        <w:t xml:space="preserve"> bol použitý na tvorbu rezervného fondu</w:t>
      </w:r>
      <w:r w:rsidRPr="004B41C1">
        <w:rPr>
          <w:b/>
          <w:color w:val="0000FF"/>
        </w:rPr>
        <w:t xml:space="preserve"> </w:t>
      </w:r>
      <w:r w:rsidR="006842F1" w:rsidRPr="00627F9A">
        <w:t xml:space="preserve">vo výške </w:t>
      </w:r>
      <w:r w:rsidR="008039E9">
        <w:rPr>
          <w:b/>
        </w:rPr>
        <w:t>62 601,12</w:t>
      </w:r>
      <w:r w:rsidR="006842F1">
        <w:rPr>
          <w:b/>
        </w:rPr>
        <w:t xml:space="preserve"> </w:t>
      </w:r>
      <w:r w:rsidR="006842F1" w:rsidRPr="00627F9A">
        <w:rPr>
          <w:b/>
        </w:rPr>
        <w:t xml:space="preserve">EUR. </w:t>
      </w:r>
    </w:p>
    <w:p w14:paraId="79C26BB0" w14:textId="77777777" w:rsidR="008039E9" w:rsidRDefault="008039E9" w:rsidP="00D142B4">
      <w:pPr>
        <w:tabs>
          <w:tab w:val="right" w:pos="5580"/>
        </w:tabs>
        <w:jc w:val="both"/>
        <w:rPr>
          <w:b/>
        </w:rPr>
      </w:pPr>
    </w:p>
    <w:p w14:paraId="32AA4AE8" w14:textId="77777777" w:rsidR="008039E9" w:rsidRPr="00C453FA" w:rsidRDefault="008039E9" w:rsidP="00D142B4">
      <w:pPr>
        <w:tabs>
          <w:tab w:val="right" w:pos="5580"/>
        </w:tabs>
        <w:jc w:val="both"/>
        <w:rPr>
          <w:b/>
        </w:rPr>
      </w:pPr>
      <w:r w:rsidRPr="00C453FA">
        <w:rPr>
          <w:bCs/>
        </w:rPr>
        <w:t>Na základe uvedený</w:t>
      </w:r>
      <w:r w:rsidR="00C453FA" w:rsidRPr="00C453FA">
        <w:rPr>
          <w:bCs/>
        </w:rPr>
        <w:t>c</w:t>
      </w:r>
      <w:r w:rsidRPr="00C453FA">
        <w:rPr>
          <w:bCs/>
        </w:rPr>
        <w:t xml:space="preserve">h skutočností </w:t>
      </w:r>
      <w:r w:rsidR="00C453FA">
        <w:rPr>
          <w:bCs/>
        </w:rPr>
        <w:t xml:space="preserve">rezervný fond bol tvorený za rok 2021 vo výške </w:t>
      </w:r>
      <w:r w:rsidR="00C453FA" w:rsidRPr="00C453FA">
        <w:rPr>
          <w:b/>
        </w:rPr>
        <w:t>112 282,21 Eur.</w:t>
      </w:r>
    </w:p>
    <w:p w14:paraId="4A086572" w14:textId="77777777" w:rsidR="006842F1" w:rsidRDefault="006842F1" w:rsidP="00D142B4">
      <w:pPr>
        <w:tabs>
          <w:tab w:val="right" w:pos="5580"/>
        </w:tabs>
        <w:jc w:val="both"/>
        <w:rPr>
          <w:b/>
        </w:rPr>
      </w:pPr>
    </w:p>
    <w:p w14:paraId="3F28A4F9" w14:textId="7A68003A" w:rsidR="000C24CC" w:rsidRDefault="00635E26" w:rsidP="000C24CC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7.3. Rozpočet na roky 20</w:t>
      </w:r>
      <w:r w:rsidR="005F3B97">
        <w:rPr>
          <w:b/>
          <w:sz w:val="28"/>
          <w:szCs w:val="28"/>
        </w:rPr>
        <w:t>2</w:t>
      </w:r>
      <w:r w:rsidR="00CC2F6A">
        <w:rPr>
          <w:b/>
          <w:sz w:val="28"/>
          <w:szCs w:val="28"/>
        </w:rPr>
        <w:t>1</w:t>
      </w:r>
      <w:r w:rsidR="003534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- 20</w:t>
      </w:r>
      <w:r w:rsidR="00494DA6">
        <w:rPr>
          <w:b/>
          <w:sz w:val="28"/>
          <w:szCs w:val="28"/>
        </w:rPr>
        <w:t>2</w:t>
      </w:r>
      <w:r w:rsidR="00C453FA">
        <w:rPr>
          <w:b/>
          <w:sz w:val="28"/>
          <w:szCs w:val="28"/>
        </w:rPr>
        <w:t>4</w:t>
      </w:r>
      <w:r w:rsidR="00D142B4">
        <w:rPr>
          <w:b/>
          <w:sz w:val="28"/>
          <w:szCs w:val="28"/>
        </w:rPr>
        <w:t xml:space="preserve"> v Eur</w:t>
      </w:r>
    </w:p>
    <w:p w14:paraId="154DC724" w14:textId="77777777" w:rsidR="009902E1" w:rsidRDefault="009902E1" w:rsidP="000C24CC">
      <w:pPr>
        <w:tabs>
          <w:tab w:val="right" w:pos="8820"/>
        </w:tabs>
        <w:jc w:val="both"/>
        <w:rPr>
          <w:b/>
          <w:sz w:val="28"/>
          <w:szCs w:val="28"/>
        </w:rPr>
      </w:pPr>
    </w:p>
    <w:p w14:paraId="63DD6C05" w14:textId="77777777" w:rsidR="00827030" w:rsidRPr="000C24CC" w:rsidRDefault="00827030" w:rsidP="000C24CC">
      <w:pPr>
        <w:tabs>
          <w:tab w:val="right" w:pos="8820"/>
        </w:tabs>
        <w:jc w:val="both"/>
        <w:rPr>
          <w:b/>
          <w:sz w:val="28"/>
          <w:szCs w:val="28"/>
        </w:rPr>
      </w:pPr>
      <w:r w:rsidRPr="00293B40">
        <w:rPr>
          <w:b/>
        </w:rPr>
        <w:t xml:space="preserve"> A</w:t>
      </w:r>
      <w:r w:rsidR="006842F1">
        <w:rPr>
          <w:b/>
        </w:rPr>
        <w:t>.</w:t>
      </w:r>
      <w:r w:rsidRPr="00293B40">
        <w:rPr>
          <w:b/>
        </w:rPr>
        <w:t xml:space="preserve"> Príjmy celkom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68"/>
        <w:gridCol w:w="1701"/>
        <w:gridCol w:w="1560"/>
        <w:gridCol w:w="1559"/>
        <w:gridCol w:w="1559"/>
      </w:tblGrid>
      <w:tr w:rsidR="00827030" w:rsidRPr="00293B40" w14:paraId="708A5C74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5E1A5" w14:textId="77777777" w:rsidR="00827030" w:rsidRPr="00293B40" w:rsidRDefault="00827030" w:rsidP="00DF5AF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E4B02" w14:textId="77777777" w:rsidR="00827030" w:rsidRPr="00293B40" w:rsidRDefault="000C24CC" w:rsidP="00617A7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617A7B">
              <w:rPr>
                <w:b/>
              </w:rPr>
              <w:t>2</w:t>
            </w:r>
            <w:r w:rsidR="00C453FA">
              <w:rPr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08449" w14:textId="77777777" w:rsidR="00827030" w:rsidRPr="00293B40" w:rsidRDefault="000C24CC" w:rsidP="00617A7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rok 20</w:t>
            </w:r>
            <w:r w:rsidR="002E6E86">
              <w:rPr>
                <w:b/>
              </w:rPr>
              <w:t>2</w:t>
            </w:r>
            <w:r w:rsidR="00C453FA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FC866" w14:textId="77777777" w:rsidR="00827030" w:rsidRPr="00293B40" w:rsidRDefault="000C24CC" w:rsidP="00617A7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rok 20</w:t>
            </w:r>
            <w:r w:rsidR="000234E5">
              <w:rPr>
                <w:b/>
              </w:rPr>
              <w:t>2</w:t>
            </w:r>
            <w:r w:rsidR="00C453FA">
              <w:rPr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CFC4" w14:textId="77777777" w:rsidR="00827030" w:rsidRPr="00293B40" w:rsidRDefault="000C24CC" w:rsidP="00617A7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rok 20</w:t>
            </w:r>
            <w:r w:rsidR="005C3BF0">
              <w:rPr>
                <w:b/>
              </w:rPr>
              <w:t>2</w:t>
            </w:r>
            <w:r w:rsidR="00C453FA">
              <w:rPr>
                <w:b/>
              </w:rPr>
              <w:t>4</w:t>
            </w:r>
          </w:p>
        </w:tc>
      </w:tr>
      <w:tr w:rsidR="000C24CC" w:rsidRPr="00293B40" w14:paraId="133D13EF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9CE92" w14:textId="77777777" w:rsidR="000C24CC" w:rsidRPr="00293B40" w:rsidRDefault="000C24CC" w:rsidP="00DF5AF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 w:rsidRPr="00293B40">
              <w:rPr>
                <w:b/>
              </w:rPr>
              <w:t>Príjmy celkom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67768" w14:textId="77777777" w:rsidR="000C24CC" w:rsidRPr="00293B40" w:rsidRDefault="00514EE0" w:rsidP="00617A7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2 407 625,98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F8562" w14:textId="77777777" w:rsidR="000C24CC" w:rsidRPr="00293B40" w:rsidRDefault="00255796" w:rsidP="00C969B0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>
              <w:rPr>
                <w:b/>
              </w:rPr>
              <w:t>2 506 560</w:t>
            </w:r>
            <w:r w:rsidR="008A779B">
              <w:rPr>
                <w:b/>
              </w:rPr>
              <w:t xml:space="preserve"> </w:t>
            </w:r>
            <w:r>
              <w:rPr>
                <w:b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CC7B6" w14:textId="77777777" w:rsidR="000C24CC" w:rsidRPr="008064BD" w:rsidRDefault="00255796" w:rsidP="004D585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>
              <w:rPr>
                <w:b/>
              </w:rPr>
              <w:t>1 804 760,00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530E" w14:textId="77777777" w:rsidR="000C24CC" w:rsidRPr="008064BD" w:rsidRDefault="00941DF8" w:rsidP="004D585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>
              <w:rPr>
                <w:b/>
              </w:rPr>
              <w:t>1 819 760,00</w:t>
            </w:r>
          </w:p>
        </w:tc>
      </w:tr>
      <w:tr w:rsidR="000C24CC" w:rsidRPr="00293B40" w14:paraId="0F801409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2751E" w14:textId="77777777" w:rsidR="000C24CC" w:rsidRPr="00293B40" w:rsidRDefault="000C24CC" w:rsidP="00DF5AF5">
            <w:pPr>
              <w:tabs>
                <w:tab w:val="right" w:pos="8460"/>
              </w:tabs>
              <w:snapToGrid w:val="0"/>
              <w:jc w:val="both"/>
            </w:pPr>
            <w:r w:rsidRPr="00293B40">
              <w:t>z toho 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3C9B5" w14:textId="77777777" w:rsidR="000C24CC" w:rsidRPr="00293B40" w:rsidRDefault="000C24CC" w:rsidP="00EF028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DD501" w14:textId="77777777" w:rsidR="000C24CC" w:rsidRPr="00293B40" w:rsidRDefault="000C24CC" w:rsidP="00EF028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186AB" w14:textId="77777777" w:rsidR="000C24CC" w:rsidRPr="00293B40" w:rsidRDefault="000C24CC" w:rsidP="00EF028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18E6" w14:textId="77777777" w:rsidR="000C24CC" w:rsidRPr="00293B40" w:rsidRDefault="000C24CC" w:rsidP="00EF028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0C24CC" w:rsidRPr="00293B40" w14:paraId="59F478E9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D6700" w14:textId="77777777" w:rsidR="000C24CC" w:rsidRPr="00293B40" w:rsidRDefault="000C24CC" w:rsidP="00DF5AF5">
            <w:pPr>
              <w:tabs>
                <w:tab w:val="right" w:pos="8460"/>
              </w:tabs>
              <w:snapToGrid w:val="0"/>
              <w:jc w:val="both"/>
            </w:pPr>
            <w:r w:rsidRPr="00293B40">
              <w:t>Bežné príjmy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3AA6" w14:textId="77777777" w:rsidR="000C24CC" w:rsidRPr="00293B40" w:rsidRDefault="00514EE0" w:rsidP="00617A7B">
            <w:pPr>
              <w:tabs>
                <w:tab w:val="right" w:pos="8460"/>
              </w:tabs>
              <w:jc w:val="right"/>
            </w:pPr>
            <w:r>
              <w:t>2 165 214,82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7CF5D" w14:textId="77777777" w:rsidR="000C24CC" w:rsidRPr="007D41CC" w:rsidRDefault="00255796" w:rsidP="00266BB4">
            <w:pPr>
              <w:tabs>
                <w:tab w:val="right" w:pos="8460"/>
              </w:tabs>
              <w:snapToGrid w:val="0"/>
              <w:jc w:val="right"/>
            </w:pPr>
            <w:r>
              <w:t>1 677 060,00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B138D" w14:textId="77777777" w:rsidR="000C24CC" w:rsidRPr="007D41CC" w:rsidRDefault="00255796" w:rsidP="00266BB4">
            <w:pPr>
              <w:tabs>
                <w:tab w:val="right" w:pos="8460"/>
              </w:tabs>
              <w:snapToGrid w:val="0"/>
              <w:jc w:val="right"/>
            </w:pPr>
            <w:r>
              <w:t>1 694 760,00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F04C" w14:textId="77777777" w:rsidR="000C24CC" w:rsidRPr="007D41CC" w:rsidRDefault="00941DF8" w:rsidP="00266BB4">
            <w:pPr>
              <w:tabs>
                <w:tab w:val="right" w:pos="8460"/>
              </w:tabs>
              <w:snapToGrid w:val="0"/>
              <w:jc w:val="right"/>
            </w:pPr>
            <w:r>
              <w:t>1 709 760,00</w:t>
            </w:r>
          </w:p>
        </w:tc>
      </w:tr>
      <w:tr w:rsidR="000C24CC" w:rsidRPr="00293B40" w14:paraId="1DC5001C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F72AA" w14:textId="77777777" w:rsidR="000C24CC" w:rsidRPr="00293B40" w:rsidRDefault="000C24CC" w:rsidP="00DF5AF5">
            <w:pPr>
              <w:tabs>
                <w:tab w:val="right" w:pos="8460"/>
              </w:tabs>
              <w:snapToGrid w:val="0"/>
              <w:jc w:val="both"/>
            </w:pPr>
            <w:r w:rsidRPr="00293B40">
              <w:t>Kapitálové príjmy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EAC70" w14:textId="77777777" w:rsidR="000C24CC" w:rsidRPr="00293B40" w:rsidRDefault="00514EE0" w:rsidP="00617A7B">
            <w:pPr>
              <w:jc w:val="right"/>
              <w:outlineLvl w:val="0"/>
            </w:pPr>
            <w:r>
              <w:t>122 568,96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A25DF" w14:textId="77777777" w:rsidR="000C24CC" w:rsidRPr="007D41CC" w:rsidRDefault="00255796" w:rsidP="00C969B0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BA60B" w14:textId="77777777" w:rsidR="000C24CC" w:rsidRPr="007D41CC" w:rsidRDefault="00266BB4" w:rsidP="00266BB4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255796"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B929" w14:textId="77777777" w:rsidR="000C24CC" w:rsidRPr="007D41CC" w:rsidRDefault="00266BB4" w:rsidP="00EF0287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941DF8">
              <w:t>,00</w:t>
            </w:r>
          </w:p>
        </w:tc>
      </w:tr>
      <w:tr w:rsidR="000C24CC" w:rsidRPr="00293B40" w14:paraId="6C850345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1FE14" w14:textId="77777777" w:rsidR="000C24CC" w:rsidRPr="00293B40" w:rsidRDefault="000C24CC" w:rsidP="00DF5AF5">
            <w:pPr>
              <w:tabs>
                <w:tab w:val="right" w:pos="8460"/>
              </w:tabs>
              <w:snapToGrid w:val="0"/>
              <w:jc w:val="both"/>
            </w:pPr>
            <w:r w:rsidRPr="00293B40">
              <w:t>Finančné príjmy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D0451" w14:textId="77777777" w:rsidR="000C24CC" w:rsidRPr="00293B40" w:rsidRDefault="00514EE0" w:rsidP="00617A7B">
            <w:pPr>
              <w:tabs>
                <w:tab w:val="right" w:pos="8460"/>
              </w:tabs>
              <w:jc w:val="right"/>
            </w:pPr>
            <w:r>
              <w:t>95 361,12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B7EB8" w14:textId="77777777" w:rsidR="000C24CC" w:rsidRPr="007D41CC" w:rsidRDefault="00255796" w:rsidP="00EF0287">
            <w:pPr>
              <w:tabs>
                <w:tab w:val="right" w:pos="8460"/>
              </w:tabs>
              <w:snapToGrid w:val="0"/>
              <w:jc w:val="right"/>
            </w:pPr>
            <w:r>
              <w:t>819 500,00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90834" w14:textId="77777777" w:rsidR="000C24CC" w:rsidRPr="007D41CC" w:rsidRDefault="00255796" w:rsidP="00EF0287">
            <w:pPr>
              <w:tabs>
                <w:tab w:val="right" w:pos="8460"/>
              </w:tabs>
              <w:snapToGrid w:val="0"/>
              <w:jc w:val="right"/>
            </w:pPr>
            <w:r>
              <w:t>100 000,00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5E94" w14:textId="77777777" w:rsidR="000C24CC" w:rsidRPr="007D41CC" w:rsidRDefault="00941DF8" w:rsidP="00EF0287">
            <w:pPr>
              <w:tabs>
                <w:tab w:val="right" w:pos="8460"/>
              </w:tabs>
              <w:snapToGrid w:val="0"/>
              <w:jc w:val="right"/>
            </w:pPr>
            <w:r>
              <w:t>100 000,00</w:t>
            </w:r>
          </w:p>
        </w:tc>
      </w:tr>
      <w:tr w:rsidR="005F1212" w:rsidRPr="00293B40" w14:paraId="3E9E95BD" w14:textId="77777777" w:rsidTr="00E5538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B4E0D" w14:textId="77777777" w:rsidR="005F1212" w:rsidRPr="00293B40" w:rsidRDefault="005F1212" w:rsidP="00DF5AF5">
            <w:pPr>
              <w:tabs>
                <w:tab w:val="right" w:pos="8460"/>
              </w:tabs>
              <w:snapToGrid w:val="0"/>
              <w:jc w:val="both"/>
            </w:pPr>
            <w:r>
              <w:t>Príjmy RO s právnou subjektivitou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E166D" w14:textId="77777777" w:rsidR="004E26BD" w:rsidRDefault="004E26BD" w:rsidP="00EF0287">
            <w:pPr>
              <w:tabs>
                <w:tab w:val="right" w:pos="8460"/>
              </w:tabs>
              <w:jc w:val="right"/>
            </w:pPr>
          </w:p>
          <w:p w14:paraId="13BF14F0" w14:textId="77777777" w:rsidR="005F1212" w:rsidRDefault="00514EE0" w:rsidP="00617A7B">
            <w:pPr>
              <w:tabs>
                <w:tab w:val="right" w:pos="8460"/>
              </w:tabs>
              <w:jc w:val="right"/>
            </w:pPr>
            <w:r>
              <w:t>24 481,08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2FDA7" w14:textId="77777777" w:rsidR="005F1212" w:rsidRDefault="005F1212" w:rsidP="00EF0287">
            <w:pPr>
              <w:tabs>
                <w:tab w:val="right" w:pos="8460"/>
              </w:tabs>
              <w:snapToGrid w:val="0"/>
              <w:jc w:val="right"/>
            </w:pPr>
          </w:p>
          <w:p w14:paraId="3619A791" w14:textId="77777777" w:rsidR="004E26BD" w:rsidRDefault="004D585F" w:rsidP="004D585F">
            <w:pPr>
              <w:tabs>
                <w:tab w:val="right" w:pos="8460"/>
              </w:tabs>
              <w:snapToGrid w:val="0"/>
              <w:jc w:val="right"/>
            </w:pPr>
            <w:r>
              <w:t>10</w:t>
            </w:r>
            <w:r w:rsidR="004E26BD">
              <w:t> </w:t>
            </w:r>
            <w:r>
              <w:t>0</w:t>
            </w:r>
            <w:r w:rsidR="004E26BD"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E2C7C" w14:textId="77777777" w:rsidR="005F1212" w:rsidRDefault="005F1212" w:rsidP="00EF0287">
            <w:pPr>
              <w:tabs>
                <w:tab w:val="right" w:pos="8460"/>
              </w:tabs>
              <w:snapToGrid w:val="0"/>
              <w:jc w:val="right"/>
            </w:pPr>
          </w:p>
          <w:p w14:paraId="193D5D7A" w14:textId="77777777" w:rsidR="004E26BD" w:rsidRDefault="004D585F" w:rsidP="004D585F">
            <w:pPr>
              <w:tabs>
                <w:tab w:val="right" w:pos="8460"/>
              </w:tabs>
              <w:snapToGrid w:val="0"/>
              <w:jc w:val="right"/>
            </w:pPr>
            <w:r>
              <w:t>10</w:t>
            </w:r>
            <w:r w:rsidR="004E26BD">
              <w:t> </w:t>
            </w:r>
            <w:r>
              <w:t>0</w:t>
            </w:r>
            <w:r w:rsidR="004E26BD"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CF49" w14:textId="77777777" w:rsidR="005F1212" w:rsidRDefault="005F1212" w:rsidP="00EF0287">
            <w:pPr>
              <w:tabs>
                <w:tab w:val="right" w:pos="8460"/>
              </w:tabs>
              <w:snapToGrid w:val="0"/>
              <w:jc w:val="right"/>
            </w:pPr>
          </w:p>
          <w:p w14:paraId="121805AE" w14:textId="77777777" w:rsidR="004E26BD" w:rsidRDefault="004D585F" w:rsidP="004D585F">
            <w:pPr>
              <w:tabs>
                <w:tab w:val="right" w:pos="8460"/>
              </w:tabs>
              <w:snapToGrid w:val="0"/>
              <w:jc w:val="right"/>
            </w:pPr>
            <w:r>
              <w:t>10</w:t>
            </w:r>
            <w:r w:rsidR="004E26BD">
              <w:t> </w:t>
            </w:r>
            <w:r>
              <w:t>0</w:t>
            </w:r>
            <w:r w:rsidR="004E26BD">
              <w:t>00,00</w:t>
            </w:r>
          </w:p>
        </w:tc>
      </w:tr>
    </w:tbl>
    <w:p w14:paraId="64E34FF8" w14:textId="77777777" w:rsidR="000C24CC" w:rsidRDefault="000C24CC" w:rsidP="00827030">
      <w:pPr>
        <w:tabs>
          <w:tab w:val="right" w:pos="8460"/>
        </w:tabs>
        <w:jc w:val="both"/>
        <w:rPr>
          <w:b/>
        </w:rPr>
      </w:pPr>
    </w:p>
    <w:p w14:paraId="7F7FD4E7" w14:textId="77777777" w:rsidR="00F04902" w:rsidRDefault="00F04902" w:rsidP="00827030">
      <w:pPr>
        <w:tabs>
          <w:tab w:val="right" w:pos="8460"/>
        </w:tabs>
        <w:jc w:val="both"/>
        <w:rPr>
          <w:b/>
        </w:rPr>
      </w:pPr>
    </w:p>
    <w:p w14:paraId="66178CC4" w14:textId="77777777" w:rsidR="00827030" w:rsidRPr="00293B40" w:rsidRDefault="00827030" w:rsidP="00827030">
      <w:pPr>
        <w:tabs>
          <w:tab w:val="right" w:pos="8460"/>
        </w:tabs>
        <w:jc w:val="both"/>
        <w:rPr>
          <w:b/>
        </w:rPr>
      </w:pPr>
      <w:r w:rsidRPr="00293B40">
        <w:rPr>
          <w:b/>
        </w:rPr>
        <w:t>B</w:t>
      </w:r>
      <w:r w:rsidR="006842F1">
        <w:rPr>
          <w:b/>
        </w:rPr>
        <w:t>.</w:t>
      </w:r>
      <w:r w:rsidRPr="00293B40">
        <w:rPr>
          <w:b/>
        </w:rPr>
        <w:t xml:space="preserve"> Výdavky celkom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1559"/>
        <w:gridCol w:w="1559"/>
        <w:gridCol w:w="1560"/>
        <w:gridCol w:w="1559"/>
      </w:tblGrid>
      <w:tr w:rsidR="000C24CC" w:rsidRPr="00293B40" w14:paraId="50A8A711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015F1" w14:textId="77777777" w:rsidR="000C24CC" w:rsidRPr="00293B40" w:rsidRDefault="000C24CC" w:rsidP="00DF5AF5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6971E" w14:textId="77777777" w:rsidR="000C24CC" w:rsidRPr="00293B40" w:rsidRDefault="000C24CC" w:rsidP="00617A7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617A7B">
              <w:rPr>
                <w:b/>
              </w:rPr>
              <w:t>2</w:t>
            </w:r>
            <w:r w:rsidR="00C453FA">
              <w:rPr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02834" w14:textId="77777777" w:rsidR="000C24CC" w:rsidRPr="00293B40" w:rsidRDefault="000C24CC" w:rsidP="00617A7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rok 20</w:t>
            </w:r>
            <w:r w:rsidR="002E6E86">
              <w:rPr>
                <w:b/>
              </w:rPr>
              <w:t>2</w:t>
            </w:r>
            <w:r w:rsidR="00C453FA">
              <w:rPr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2FF3F" w14:textId="77777777" w:rsidR="000C24CC" w:rsidRPr="00293B40" w:rsidRDefault="000C24CC" w:rsidP="004D585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rok 20</w:t>
            </w:r>
            <w:r w:rsidR="000234E5">
              <w:rPr>
                <w:b/>
              </w:rPr>
              <w:t>2</w:t>
            </w:r>
            <w:r w:rsidR="00C453FA">
              <w:rPr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021B" w14:textId="77777777" w:rsidR="000C24CC" w:rsidRPr="00293B40" w:rsidRDefault="000C24CC" w:rsidP="004D585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Plán na rok 20</w:t>
            </w:r>
            <w:r w:rsidR="005C3BF0">
              <w:rPr>
                <w:b/>
              </w:rPr>
              <w:t>2</w:t>
            </w:r>
            <w:r w:rsidR="00C453FA">
              <w:rPr>
                <w:b/>
              </w:rPr>
              <w:t>4</w:t>
            </w:r>
          </w:p>
        </w:tc>
      </w:tr>
      <w:tr w:rsidR="000C24CC" w:rsidRPr="00293B40" w14:paraId="6045CEBF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E082C" w14:textId="77777777" w:rsidR="000C24CC" w:rsidRPr="00293B40" w:rsidRDefault="000C24CC" w:rsidP="004E26BD">
            <w:pPr>
              <w:tabs>
                <w:tab w:val="right" w:pos="8460"/>
              </w:tabs>
              <w:snapToGrid w:val="0"/>
              <w:rPr>
                <w:b/>
              </w:rPr>
            </w:pPr>
            <w:r w:rsidRPr="00293B40">
              <w:rPr>
                <w:b/>
              </w:rPr>
              <w:t>Výdavky celkom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C6763" w14:textId="77777777" w:rsidR="000C24CC" w:rsidRPr="00293B40" w:rsidRDefault="00514EE0" w:rsidP="004D585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1 904 982,59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70DEA" w14:textId="77777777" w:rsidR="000C24CC" w:rsidRPr="00293B40" w:rsidRDefault="00941DF8" w:rsidP="00266BB4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>
              <w:rPr>
                <w:b/>
              </w:rPr>
              <w:t>2 506 560,00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DB8C1" w14:textId="77777777" w:rsidR="000C24CC" w:rsidRPr="00293B40" w:rsidRDefault="00941DF8" w:rsidP="00266BB4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124956">
              <w:rPr>
                <w:b/>
              </w:rPr>
              <w:t> 804 760,00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896D" w14:textId="77777777" w:rsidR="000C24CC" w:rsidRPr="00293B40" w:rsidRDefault="00124956" w:rsidP="00266BB4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>
              <w:rPr>
                <w:b/>
              </w:rPr>
              <w:t>1 819 760,00</w:t>
            </w:r>
          </w:p>
        </w:tc>
      </w:tr>
      <w:tr w:rsidR="000C24CC" w:rsidRPr="00293B40" w14:paraId="468C63CA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95F68" w14:textId="77777777" w:rsidR="000C24CC" w:rsidRPr="00293B40" w:rsidRDefault="000C24CC" w:rsidP="004E26BD">
            <w:pPr>
              <w:tabs>
                <w:tab w:val="right" w:pos="8460"/>
              </w:tabs>
              <w:snapToGrid w:val="0"/>
            </w:pPr>
            <w:r w:rsidRPr="00293B40">
              <w:t>z toho 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E19CE" w14:textId="77777777" w:rsidR="000C24CC" w:rsidRPr="00293B40" w:rsidRDefault="000C24CC" w:rsidP="00EF028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0EBF3" w14:textId="77777777" w:rsidR="000C24CC" w:rsidRPr="00293B40" w:rsidRDefault="000C24CC" w:rsidP="00EF028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88359" w14:textId="77777777" w:rsidR="000C24CC" w:rsidRPr="00293B40" w:rsidRDefault="000C24CC" w:rsidP="00EF028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BE68" w14:textId="77777777" w:rsidR="000C24CC" w:rsidRPr="00293B40" w:rsidRDefault="000C24CC" w:rsidP="00EF028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0C24CC" w:rsidRPr="00293B40" w14:paraId="116C1004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D0537" w14:textId="77777777" w:rsidR="000C24CC" w:rsidRPr="00293B40" w:rsidRDefault="000C24CC" w:rsidP="004E26BD">
            <w:pPr>
              <w:tabs>
                <w:tab w:val="right" w:pos="8460"/>
              </w:tabs>
              <w:snapToGrid w:val="0"/>
            </w:pPr>
            <w:r w:rsidRPr="00293B40">
              <w:t>Bežné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DD7BC" w14:textId="77777777" w:rsidR="000C24CC" w:rsidRPr="00293B40" w:rsidRDefault="00514EE0" w:rsidP="00CE0703">
            <w:pPr>
              <w:tabs>
                <w:tab w:val="right" w:pos="8460"/>
              </w:tabs>
              <w:jc w:val="right"/>
            </w:pPr>
            <w:r>
              <w:t>968 289,98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A2F72" w14:textId="77777777" w:rsidR="000C24CC" w:rsidRPr="007D41CC" w:rsidRDefault="00941DF8" w:rsidP="00CE0703">
            <w:pPr>
              <w:tabs>
                <w:tab w:val="right" w:pos="8460"/>
              </w:tabs>
              <w:snapToGrid w:val="0"/>
              <w:jc w:val="right"/>
            </w:pPr>
            <w:r>
              <w:t>967 560,00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B14AF" w14:textId="77777777" w:rsidR="000C24CC" w:rsidRPr="007D41CC" w:rsidRDefault="00124956" w:rsidP="00D26AED">
            <w:pPr>
              <w:tabs>
                <w:tab w:val="right" w:pos="8460"/>
              </w:tabs>
              <w:snapToGrid w:val="0"/>
              <w:jc w:val="right"/>
            </w:pPr>
            <w:r>
              <w:t>962 760,00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6978" w14:textId="77777777" w:rsidR="000C24CC" w:rsidRPr="007D41CC" w:rsidRDefault="00124956" w:rsidP="00D26AED">
            <w:pPr>
              <w:tabs>
                <w:tab w:val="right" w:pos="8460"/>
              </w:tabs>
              <w:snapToGrid w:val="0"/>
              <w:jc w:val="right"/>
            </w:pPr>
            <w:r>
              <w:t>977 760,00</w:t>
            </w:r>
          </w:p>
        </w:tc>
      </w:tr>
      <w:tr w:rsidR="000C24CC" w:rsidRPr="00293B40" w14:paraId="252829C6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F20BF" w14:textId="77777777" w:rsidR="000C24CC" w:rsidRPr="00293B40" w:rsidRDefault="000C24CC" w:rsidP="004E26BD">
            <w:pPr>
              <w:tabs>
                <w:tab w:val="right" w:pos="8460"/>
              </w:tabs>
              <w:snapToGrid w:val="0"/>
            </w:pPr>
            <w:r w:rsidRPr="00293B40">
              <w:t>Kapitálové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84189" w14:textId="77777777" w:rsidR="000C24CC" w:rsidRPr="00293B40" w:rsidRDefault="00514EE0" w:rsidP="004D585F">
            <w:pPr>
              <w:tabs>
                <w:tab w:val="right" w:pos="8460"/>
              </w:tabs>
              <w:jc w:val="right"/>
            </w:pPr>
            <w:r>
              <w:t>299 854,63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7123D" w14:textId="77777777" w:rsidR="000C24CC" w:rsidRPr="007D41CC" w:rsidRDefault="00941DF8" w:rsidP="00CE0703">
            <w:pPr>
              <w:tabs>
                <w:tab w:val="right" w:pos="8460"/>
              </w:tabs>
              <w:snapToGrid w:val="0"/>
              <w:jc w:val="right"/>
            </w:pPr>
            <w:r>
              <w:t>857 000,00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39676" w14:textId="77777777" w:rsidR="000C24CC" w:rsidRPr="007D41CC" w:rsidRDefault="00124956" w:rsidP="00EF0287">
            <w:pPr>
              <w:tabs>
                <w:tab w:val="right" w:pos="8460"/>
              </w:tabs>
              <w:snapToGrid w:val="0"/>
              <w:jc w:val="right"/>
            </w:pPr>
            <w:r>
              <w:t>100 000,00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00B7" w14:textId="77777777" w:rsidR="000C24CC" w:rsidRPr="007D41CC" w:rsidRDefault="00124956" w:rsidP="00EF0287">
            <w:pPr>
              <w:tabs>
                <w:tab w:val="right" w:pos="8460"/>
              </w:tabs>
              <w:snapToGrid w:val="0"/>
              <w:jc w:val="right"/>
            </w:pPr>
            <w:r>
              <w:t>100 000,00</w:t>
            </w:r>
          </w:p>
        </w:tc>
      </w:tr>
      <w:tr w:rsidR="000C24CC" w:rsidRPr="00293B40" w14:paraId="38A24B39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75ABD" w14:textId="77777777" w:rsidR="000C24CC" w:rsidRPr="00293B40" w:rsidRDefault="000C24CC" w:rsidP="004E26BD">
            <w:pPr>
              <w:tabs>
                <w:tab w:val="right" w:pos="8460"/>
              </w:tabs>
              <w:snapToGrid w:val="0"/>
            </w:pPr>
            <w:r w:rsidRPr="00293B40">
              <w:t>Finančné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0B4EA" w14:textId="77777777" w:rsidR="000C24CC" w:rsidRPr="00293B40" w:rsidRDefault="00514EE0" w:rsidP="00EF0287">
            <w:pPr>
              <w:tabs>
                <w:tab w:val="right" w:pos="8460"/>
              </w:tabs>
              <w:jc w:val="right"/>
            </w:pPr>
            <w:r>
              <w:t>12 760,00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94DF2" w14:textId="77777777" w:rsidR="000C24CC" w:rsidRPr="007D41CC" w:rsidRDefault="00011F13" w:rsidP="00EF0287">
            <w:pPr>
              <w:tabs>
                <w:tab w:val="right" w:pos="8460"/>
              </w:tabs>
              <w:snapToGrid w:val="0"/>
              <w:jc w:val="right"/>
            </w:pPr>
            <w:r>
              <w:t>8</w:t>
            </w:r>
            <w:r w:rsidR="00AB0203">
              <w:t> </w:t>
            </w:r>
            <w:r>
              <w:t>800</w:t>
            </w:r>
            <w:r w:rsidR="00AB0203">
              <w:t>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02E0E" w14:textId="77777777" w:rsidR="000C24CC" w:rsidRPr="007D41CC" w:rsidRDefault="00266BB4" w:rsidP="00EF0287">
            <w:pPr>
              <w:tabs>
                <w:tab w:val="right" w:pos="8460"/>
              </w:tabs>
              <w:snapToGrid w:val="0"/>
              <w:jc w:val="right"/>
            </w:pPr>
            <w:r>
              <w:t>6</w:t>
            </w:r>
            <w:r w:rsidR="008A779B">
              <w:t>8</w:t>
            </w:r>
            <w:r w:rsidR="00E55387">
              <w:t> </w:t>
            </w:r>
            <w:r w:rsidR="008A779B">
              <w:t>800</w:t>
            </w:r>
            <w:r w:rsidR="00E55387"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B3B7" w14:textId="77777777" w:rsidR="000C24CC" w:rsidRPr="007D41CC" w:rsidRDefault="00266BB4" w:rsidP="00EF0287">
            <w:pPr>
              <w:tabs>
                <w:tab w:val="right" w:pos="8460"/>
              </w:tabs>
              <w:snapToGrid w:val="0"/>
              <w:jc w:val="right"/>
            </w:pPr>
            <w:r>
              <w:t>6</w:t>
            </w:r>
            <w:r w:rsidR="008A779B">
              <w:t>8</w:t>
            </w:r>
            <w:r w:rsidR="00E55387">
              <w:t> </w:t>
            </w:r>
            <w:r w:rsidR="008A779B">
              <w:t>800</w:t>
            </w:r>
            <w:r w:rsidR="00E55387">
              <w:t>,00</w:t>
            </w:r>
          </w:p>
        </w:tc>
      </w:tr>
      <w:tr w:rsidR="00AB0203" w:rsidRPr="00293B40" w14:paraId="35FF85C7" w14:textId="77777777" w:rsidTr="00E5538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C9815" w14:textId="77777777" w:rsidR="00AB0203" w:rsidRPr="00293B40" w:rsidRDefault="00AB0203" w:rsidP="00AB0203">
            <w:pPr>
              <w:tabs>
                <w:tab w:val="right" w:pos="8460"/>
              </w:tabs>
              <w:snapToGrid w:val="0"/>
            </w:pPr>
            <w:r>
              <w:t>Výdavky RO s právnou subjektivitou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33751" w14:textId="77777777" w:rsidR="00AB0203" w:rsidRDefault="00AB0203" w:rsidP="00AB0203">
            <w:pPr>
              <w:tabs>
                <w:tab w:val="right" w:pos="8460"/>
              </w:tabs>
              <w:jc w:val="right"/>
            </w:pPr>
          </w:p>
          <w:p w14:paraId="73FE0885" w14:textId="77777777" w:rsidR="00AB0203" w:rsidRDefault="00514EE0" w:rsidP="004D585F">
            <w:pPr>
              <w:tabs>
                <w:tab w:val="right" w:pos="8460"/>
              </w:tabs>
              <w:jc w:val="right"/>
            </w:pPr>
            <w:r>
              <w:t>624 077,98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9DE4F" w14:textId="77777777" w:rsidR="00AB0203" w:rsidRDefault="00AB0203" w:rsidP="00AB0203">
            <w:pPr>
              <w:tabs>
                <w:tab w:val="right" w:pos="8460"/>
              </w:tabs>
              <w:snapToGrid w:val="0"/>
              <w:jc w:val="right"/>
            </w:pPr>
          </w:p>
          <w:p w14:paraId="70F2709C" w14:textId="77777777" w:rsidR="00AB0203" w:rsidRDefault="00941DF8" w:rsidP="00266BB4">
            <w:pPr>
              <w:tabs>
                <w:tab w:val="right" w:pos="8460"/>
              </w:tabs>
              <w:snapToGrid w:val="0"/>
              <w:jc w:val="right"/>
            </w:pPr>
            <w:r>
              <w:t>673 200,00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710E0" w14:textId="77777777" w:rsidR="00AB0203" w:rsidRDefault="00AB0203" w:rsidP="00AB0203">
            <w:pPr>
              <w:tabs>
                <w:tab w:val="right" w:pos="8460"/>
              </w:tabs>
              <w:snapToGrid w:val="0"/>
              <w:jc w:val="right"/>
            </w:pPr>
          </w:p>
          <w:p w14:paraId="18AF3320" w14:textId="77777777" w:rsidR="00AB0203" w:rsidRDefault="00941DF8" w:rsidP="00266BB4">
            <w:pPr>
              <w:tabs>
                <w:tab w:val="right" w:pos="8460"/>
              </w:tabs>
              <w:snapToGrid w:val="0"/>
              <w:jc w:val="right"/>
            </w:pPr>
            <w:r>
              <w:t>673 200,00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0C9F" w14:textId="77777777" w:rsidR="00AB0203" w:rsidRDefault="00AB0203" w:rsidP="00AB0203">
            <w:pPr>
              <w:tabs>
                <w:tab w:val="right" w:pos="8460"/>
              </w:tabs>
              <w:snapToGrid w:val="0"/>
              <w:jc w:val="right"/>
            </w:pPr>
          </w:p>
          <w:p w14:paraId="5175F9DD" w14:textId="77777777" w:rsidR="00AB0203" w:rsidRDefault="00941DF8" w:rsidP="00266BB4">
            <w:pPr>
              <w:tabs>
                <w:tab w:val="right" w:pos="8460"/>
              </w:tabs>
              <w:snapToGrid w:val="0"/>
              <w:jc w:val="right"/>
            </w:pPr>
            <w:r>
              <w:t>673 200,00</w:t>
            </w:r>
          </w:p>
        </w:tc>
      </w:tr>
    </w:tbl>
    <w:p w14:paraId="26BBEBC0" w14:textId="77777777" w:rsidR="00390BF6" w:rsidRDefault="00390BF6" w:rsidP="00390BF6">
      <w:pPr>
        <w:spacing w:line="360" w:lineRule="auto"/>
        <w:rPr>
          <w:b/>
          <w:sz w:val="28"/>
          <w:szCs w:val="28"/>
        </w:rPr>
      </w:pPr>
    </w:p>
    <w:p w14:paraId="124FF108" w14:textId="77777777" w:rsidR="00E55387" w:rsidRDefault="00E55387" w:rsidP="00124956">
      <w:pPr>
        <w:numPr>
          <w:ilvl w:val="0"/>
          <w:numId w:val="5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 za materskú účtovnú jednotku a konsolidovaný celok</w:t>
      </w:r>
    </w:p>
    <w:p w14:paraId="1FDE6FF0" w14:textId="77777777" w:rsidR="00E55387" w:rsidRDefault="00E55387" w:rsidP="00124956">
      <w:pPr>
        <w:numPr>
          <w:ilvl w:val="1"/>
          <w:numId w:val="5"/>
        </w:numPr>
        <w:spacing w:line="360" w:lineRule="auto"/>
        <w:ind w:left="284" w:hanging="284"/>
        <w:jc w:val="both"/>
        <w:rPr>
          <w:b/>
        </w:rPr>
      </w:pPr>
      <w:r w:rsidRPr="000B7418">
        <w:rPr>
          <w:b/>
        </w:rPr>
        <w:t xml:space="preserve">Majetok </w:t>
      </w:r>
    </w:p>
    <w:p w14:paraId="33790E39" w14:textId="77777777" w:rsidR="00E55387" w:rsidRPr="00FC6CAE" w:rsidRDefault="00E55387" w:rsidP="00145425">
      <w:pPr>
        <w:numPr>
          <w:ilvl w:val="0"/>
          <w:numId w:val="9"/>
        </w:numPr>
        <w:spacing w:line="360" w:lineRule="auto"/>
        <w:ind w:left="284" w:hanging="284"/>
        <w:rPr>
          <w:b/>
          <w:sz w:val="28"/>
          <w:szCs w:val="28"/>
        </w:rPr>
      </w:pPr>
      <w:r w:rsidRPr="00FC6CAE">
        <w:rPr>
          <w:b/>
        </w:rPr>
        <w:t>za materskú účtovnú jednotku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E55387" w:rsidRPr="00A92B52" w14:paraId="02F9CFFC" w14:textId="77777777" w:rsidTr="008A3152">
        <w:tc>
          <w:tcPr>
            <w:tcW w:w="3686" w:type="dxa"/>
            <w:shd w:val="clear" w:color="auto" w:fill="DDD9C3"/>
          </w:tcPr>
          <w:p w14:paraId="462377D9" w14:textId="77777777" w:rsidR="00E55387" w:rsidRPr="00A92B52" w:rsidRDefault="00E55387" w:rsidP="008A315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59B9A330" w14:textId="77777777" w:rsidR="00E55387" w:rsidRPr="00A92B52" w:rsidRDefault="00E55387" w:rsidP="008A315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41B63CBB" w14:textId="77777777" w:rsidR="00E55387" w:rsidRPr="00A92B52" w:rsidRDefault="00E55387" w:rsidP="00D26AE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</w:t>
            </w:r>
            <w:r w:rsidR="00124956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3" w:type="dxa"/>
            <w:shd w:val="clear" w:color="auto" w:fill="DDD9C3"/>
          </w:tcPr>
          <w:p w14:paraId="0744B90A" w14:textId="77777777" w:rsidR="00E55387" w:rsidRPr="00A92B52" w:rsidRDefault="00E55387" w:rsidP="008A3152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727B65B5" w14:textId="77777777" w:rsidR="00E55387" w:rsidRPr="00A92B52" w:rsidRDefault="00E55387" w:rsidP="00D26A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</w:t>
            </w:r>
            <w:r w:rsidR="00124956">
              <w:rPr>
                <w:b/>
                <w:sz w:val="22"/>
                <w:szCs w:val="22"/>
              </w:rPr>
              <w:t>1</w:t>
            </w:r>
          </w:p>
        </w:tc>
      </w:tr>
      <w:tr w:rsidR="00124956" w:rsidRPr="0066599E" w14:paraId="565AA29F" w14:textId="77777777" w:rsidTr="008A3152">
        <w:tc>
          <w:tcPr>
            <w:tcW w:w="3686" w:type="dxa"/>
            <w:shd w:val="clear" w:color="auto" w:fill="D9D9D9"/>
          </w:tcPr>
          <w:p w14:paraId="44ACBA82" w14:textId="77777777" w:rsidR="00124956" w:rsidRPr="0066599E" w:rsidRDefault="00124956" w:rsidP="001249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317BDD67" w14:textId="77777777" w:rsidR="00124956" w:rsidRPr="0066599E" w:rsidRDefault="00124956" w:rsidP="0012495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>3 690 368,71</w:t>
            </w:r>
          </w:p>
        </w:tc>
        <w:tc>
          <w:tcPr>
            <w:tcW w:w="2693" w:type="dxa"/>
            <w:shd w:val="clear" w:color="auto" w:fill="D9D9D9"/>
          </w:tcPr>
          <w:p w14:paraId="77E99088" w14:textId="77777777" w:rsidR="00124956" w:rsidRPr="0066599E" w:rsidRDefault="00124956" w:rsidP="0012495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>4 302 464,68</w:t>
            </w:r>
          </w:p>
        </w:tc>
      </w:tr>
      <w:tr w:rsidR="00124956" w:rsidRPr="00A92B52" w14:paraId="14FEE135" w14:textId="77777777" w:rsidTr="008A3152">
        <w:tc>
          <w:tcPr>
            <w:tcW w:w="3686" w:type="dxa"/>
          </w:tcPr>
          <w:p w14:paraId="6E1D9948" w14:textId="77777777" w:rsidR="00124956" w:rsidRPr="00A92B52" w:rsidRDefault="00124956" w:rsidP="001249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14:paraId="008E521A" w14:textId="77777777" w:rsidR="00124956" w:rsidRPr="00124956" w:rsidRDefault="00124956" w:rsidP="00124956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124956">
              <w:rPr>
                <w:b/>
                <w:bCs/>
              </w:rPr>
              <w:t>3 232 953,10</w:t>
            </w:r>
          </w:p>
        </w:tc>
        <w:tc>
          <w:tcPr>
            <w:tcW w:w="2693" w:type="dxa"/>
          </w:tcPr>
          <w:p w14:paraId="6EF05522" w14:textId="77777777" w:rsidR="00124956" w:rsidRPr="00124956" w:rsidRDefault="00124956" w:rsidP="00124956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124956">
              <w:rPr>
                <w:b/>
                <w:bCs/>
              </w:rPr>
              <w:t>3 411 604,71</w:t>
            </w:r>
          </w:p>
        </w:tc>
      </w:tr>
      <w:tr w:rsidR="00124956" w:rsidRPr="00A92B52" w14:paraId="355D01EE" w14:textId="77777777" w:rsidTr="008A3152">
        <w:tc>
          <w:tcPr>
            <w:tcW w:w="3686" w:type="dxa"/>
          </w:tcPr>
          <w:p w14:paraId="111263D5" w14:textId="77777777" w:rsidR="00124956" w:rsidRPr="00A92B52" w:rsidRDefault="00124956" w:rsidP="001249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098C90FD" w14:textId="77777777" w:rsidR="00124956" w:rsidRPr="00A92B52" w:rsidRDefault="0012495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0A2ECA2" w14:textId="77777777" w:rsidR="00124956" w:rsidRPr="00A92B52" w:rsidRDefault="0012495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24956" w:rsidRPr="00A92B52" w14:paraId="72D1D0AA" w14:textId="77777777" w:rsidTr="008A3152">
        <w:tc>
          <w:tcPr>
            <w:tcW w:w="3686" w:type="dxa"/>
          </w:tcPr>
          <w:p w14:paraId="4C1FE3B2" w14:textId="77777777" w:rsidR="00124956" w:rsidRPr="00A92B52" w:rsidRDefault="00124956" w:rsidP="001249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14:paraId="7E6F1481" w14:textId="77777777" w:rsidR="00124956" w:rsidRPr="00A92B52" w:rsidRDefault="0012495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ab/>
              <w:t>10 571,14</w:t>
            </w:r>
          </w:p>
        </w:tc>
        <w:tc>
          <w:tcPr>
            <w:tcW w:w="2693" w:type="dxa"/>
          </w:tcPr>
          <w:p w14:paraId="067287D6" w14:textId="77777777" w:rsidR="00124956" w:rsidRPr="00A92B52" w:rsidRDefault="0012495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ab/>
              <w:t>10 276,06</w:t>
            </w:r>
          </w:p>
        </w:tc>
      </w:tr>
      <w:tr w:rsidR="00124956" w:rsidRPr="00A92B52" w14:paraId="532DC080" w14:textId="77777777" w:rsidTr="008A3152">
        <w:tc>
          <w:tcPr>
            <w:tcW w:w="3686" w:type="dxa"/>
          </w:tcPr>
          <w:p w14:paraId="763F053D" w14:textId="77777777" w:rsidR="00124956" w:rsidRPr="00A92B52" w:rsidRDefault="00124956" w:rsidP="001249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14:paraId="6AB8DC2F" w14:textId="77777777" w:rsidR="00124956" w:rsidRPr="00A92B52" w:rsidRDefault="0012495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3 067 716,56</w:t>
            </w:r>
          </w:p>
        </w:tc>
        <w:tc>
          <w:tcPr>
            <w:tcW w:w="2693" w:type="dxa"/>
          </w:tcPr>
          <w:p w14:paraId="50E3EDFC" w14:textId="77777777" w:rsidR="00124956" w:rsidRPr="00A92B52" w:rsidRDefault="0062441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3 246 663,25</w:t>
            </w:r>
          </w:p>
        </w:tc>
      </w:tr>
      <w:tr w:rsidR="00124956" w:rsidRPr="00A92B52" w14:paraId="31B99D56" w14:textId="77777777" w:rsidTr="008A3152">
        <w:tc>
          <w:tcPr>
            <w:tcW w:w="3686" w:type="dxa"/>
          </w:tcPr>
          <w:p w14:paraId="1D3ED42E" w14:textId="77777777" w:rsidR="00124956" w:rsidRPr="00A92B52" w:rsidRDefault="00124956" w:rsidP="001249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14:paraId="0E5EAED9" w14:textId="77777777" w:rsidR="00124956" w:rsidRPr="00A92B52" w:rsidRDefault="0012495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154 665,40</w:t>
            </w:r>
          </w:p>
        </w:tc>
        <w:tc>
          <w:tcPr>
            <w:tcW w:w="2693" w:type="dxa"/>
          </w:tcPr>
          <w:p w14:paraId="61666EE8" w14:textId="77777777" w:rsidR="00124956" w:rsidRPr="00A92B52" w:rsidRDefault="0012495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154 665,40</w:t>
            </w:r>
          </w:p>
        </w:tc>
      </w:tr>
      <w:tr w:rsidR="00124956" w:rsidRPr="00A92B52" w14:paraId="0E162F79" w14:textId="77777777" w:rsidTr="008A3152">
        <w:tc>
          <w:tcPr>
            <w:tcW w:w="3686" w:type="dxa"/>
          </w:tcPr>
          <w:p w14:paraId="38D5CB07" w14:textId="77777777" w:rsidR="00124956" w:rsidRPr="00A92B52" w:rsidRDefault="00124956" w:rsidP="001249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14:paraId="7CDA9CC3" w14:textId="77777777" w:rsidR="00124956" w:rsidRPr="00624416" w:rsidRDefault="00124956" w:rsidP="00124956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624416">
              <w:rPr>
                <w:b/>
                <w:bCs/>
              </w:rPr>
              <w:t>457 180,41</w:t>
            </w:r>
          </w:p>
        </w:tc>
        <w:tc>
          <w:tcPr>
            <w:tcW w:w="2693" w:type="dxa"/>
          </w:tcPr>
          <w:p w14:paraId="69BCE125" w14:textId="77777777" w:rsidR="00124956" w:rsidRPr="00624416" w:rsidRDefault="00624416" w:rsidP="00124956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890 859,97</w:t>
            </w:r>
          </w:p>
        </w:tc>
      </w:tr>
      <w:tr w:rsidR="00124956" w:rsidRPr="00A92B52" w14:paraId="43C5546C" w14:textId="77777777" w:rsidTr="008A3152">
        <w:tc>
          <w:tcPr>
            <w:tcW w:w="3686" w:type="dxa"/>
          </w:tcPr>
          <w:p w14:paraId="0427DF12" w14:textId="77777777" w:rsidR="00124956" w:rsidRPr="00A92B52" w:rsidRDefault="00124956" w:rsidP="001249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08A56C2A" w14:textId="77777777" w:rsidR="00124956" w:rsidRPr="00A92B52" w:rsidRDefault="0012495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D334AB1" w14:textId="77777777" w:rsidR="00124956" w:rsidRPr="00A92B52" w:rsidRDefault="0012495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24956" w:rsidRPr="00A92B52" w14:paraId="59C9101F" w14:textId="77777777" w:rsidTr="008A3152">
        <w:tc>
          <w:tcPr>
            <w:tcW w:w="3686" w:type="dxa"/>
          </w:tcPr>
          <w:p w14:paraId="04449133" w14:textId="77777777" w:rsidR="00124956" w:rsidRPr="00A92B52" w:rsidRDefault="00124956" w:rsidP="001249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14:paraId="5582FC76" w14:textId="77777777" w:rsidR="00124956" w:rsidRPr="00A92B52" w:rsidRDefault="0012495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284,65</w:t>
            </w:r>
          </w:p>
        </w:tc>
        <w:tc>
          <w:tcPr>
            <w:tcW w:w="2693" w:type="dxa"/>
          </w:tcPr>
          <w:p w14:paraId="1D1C17C8" w14:textId="77777777" w:rsidR="00124956" w:rsidRPr="00A92B52" w:rsidRDefault="0062441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1 185,45</w:t>
            </w:r>
          </w:p>
        </w:tc>
      </w:tr>
      <w:tr w:rsidR="00124956" w:rsidRPr="00A92B52" w14:paraId="0FF6C3BD" w14:textId="77777777" w:rsidTr="008A3152">
        <w:tc>
          <w:tcPr>
            <w:tcW w:w="3686" w:type="dxa"/>
          </w:tcPr>
          <w:p w14:paraId="117C6582" w14:textId="77777777" w:rsidR="00124956" w:rsidRDefault="00124956" w:rsidP="001249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6C4EE372" w14:textId="77777777" w:rsidR="00124956" w:rsidRPr="00A92B52" w:rsidRDefault="0062441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15 742,18</w:t>
            </w:r>
          </w:p>
        </w:tc>
        <w:tc>
          <w:tcPr>
            <w:tcW w:w="2693" w:type="dxa"/>
          </w:tcPr>
          <w:p w14:paraId="29788799" w14:textId="77777777" w:rsidR="00124956" w:rsidRPr="00A92B52" w:rsidRDefault="0062441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22 344,24</w:t>
            </w:r>
          </w:p>
        </w:tc>
      </w:tr>
      <w:tr w:rsidR="00124956" w:rsidRPr="00A92B52" w14:paraId="07DAA88D" w14:textId="77777777" w:rsidTr="008A3152">
        <w:tc>
          <w:tcPr>
            <w:tcW w:w="3686" w:type="dxa"/>
          </w:tcPr>
          <w:p w14:paraId="08BFE442" w14:textId="77777777" w:rsidR="00124956" w:rsidRPr="00A92B52" w:rsidRDefault="00124956" w:rsidP="001249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14:paraId="44A46D1A" w14:textId="77777777" w:rsidR="00124956" w:rsidRPr="00A92B52" w:rsidRDefault="0012495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11 582,91</w:t>
            </w:r>
          </w:p>
        </w:tc>
        <w:tc>
          <w:tcPr>
            <w:tcW w:w="2693" w:type="dxa"/>
          </w:tcPr>
          <w:p w14:paraId="72FA4FF7" w14:textId="77777777" w:rsidR="00124956" w:rsidRPr="00A92B52" w:rsidRDefault="0062441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17 594,07</w:t>
            </w:r>
          </w:p>
        </w:tc>
      </w:tr>
      <w:tr w:rsidR="00124956" w:rsidRPr="00A92B52" w14:paraId="51889A40" w14:textId="77777777" w:rsidTr="008A3152">
        <w:tc>
          <w:tcPr>
            <w:tcW w:w="3686" w:type="dxa"/>
          </w:tcPr>
          <w:p w14:paraId="6A80D966" w14:textId="77777777" w:rsidR="00124956" w:rsidRDefault="00124956" w:rsidP="001249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14:paraId="6C211663" w14:textId="77777777" w:rsidR="00124956" w:rsidRPr="00A92B52" w:rsidRDefault="0012495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78 960,47</w:t>
            </w:r>
          </w:p>
        </w:tc>
        <w:tc>
          <w:tcPr>
            <w:tcW w:w="2693" w:type="dxa"/>
          </w:tcPr>
          <w:p w14:paraId="4C64C93A" w14:textId="77777777" w:rsidR="00124956" w:rsidRPr="00A92B52" w:rsidRDefault="0062441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123 528,53</w:t>
            </w:r>
          </w:p>
        </w:tc>
      </w:tr>
      <w:tr w:rsidR="00124956" w:rsidRPr="00A92B52" w14:paraId="7F0CAF57" w14:textId="77777777" w:rsidTr="008A3152">
        <w:tc>
          <w:tcPr>
            <w:tcW w:w="3686" w:type="dxa"/>
          </w:tcPr>
          <w:p w14:paraId="00925D79" w14:textId="77777777" w:rsidR="00124956" w:rsidRPr="00A92B52" w:rsidRDefault="00124956" w:rsidP="001249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14:paraId="0A18A4BB" w14:textId="77777777" w:rsidR="00124956" w:rsidRPr="00A92B52" w:rsidRDefault="0012495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350 610,20</w:t>
            </w:r>
          </w:p>
        </w:tc>
        <w:tc>
          <w:tcPr>
            <w:tcW w:w="2693" w:type="dxa"/>
          </w:tcPr>
          <w:p w14:paraId="6E744F22" w14:textId="77777777" w:rsidR="00124956" w:rsidRPr="00A92B52" w:rsidRDefault="0062441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724 010,60</w:t>
            </w:r>
          </w:p>
        </w:tc>
      </w:tr>
      <w:tr w:rsidR="00124956" w:rsidRPr="00A92B52" w14:paraId="7C18C364" w14:textId="77777777" w:rsidTr="008A3152">
        <w:tc>
          <w:tcPr>
            <w:tcW w:w="3686" w:type="dxa"/>
          </w:tcPr>
          <w:p w14:paraId="24AF9910" w14:textId="77777777" w:rsidR="00124956" w:rsidRDefault="00124956" w:rsidP="001249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14:paraId="7F8FC969" w14:textId="77777777" w:rsidR="00124956" w:rsidRPr="00A92B52" w:rsidRDefault="0012495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  <w:r w:rsidR="00624416">
              <w:t>,00</w:t>
            </w:r>
          </w:p>
        </w:tc>
        <w:tc>
          <w:tcPr>
            <w:tcW w:w="2693" w:type="dxa"/>
          </w:tcPr>
          <w:p w14:paraId="4A2EAFBD" w14:textId="77777777" w:rsidR="00124956" w:rsidRPr="00A92B52" w:rsidRDefault="0012495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  <w:r w:rsidR="00624416">
              <w:t>,00</w:t>
            </w:r>
          </w:p>
        </w:tc>
      </w:tr>
      <w:tr w:rsidR="00124956" w:rsidRPr="00A92B52" w14:paraId="4ACDB92B" w14:textId="77777777" w:rsidTr="008A3152">
        <w:tc>
          <w:tcPr>
            <w:tcW w:w="3686" w:type="dxa"/>
          </w:tcPr>
          <w:p w14:paraId="5D0CDC72" w14:textId="77777777" w:rsidR="00124956" w:rsidRDefault="00124956" w:rsidP="0012495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14:paraId="5171EAD6" w14:textId="77777777" w:rsidR="00124956" w:rsidRPr="00A92B52" w:rsidRDefault="0012495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  <w:r w:rsidR="00624416">
              <w:t>,00</w:t>
            </w:r>
          </w:p>
        </w:tc>
        <w:tc>
          <w:tcPr>
            <w:tcW w:w="2693" w:type="dxa"/>
          </w:tcPr>
          <w:p w14:paraId="1A4B0363" w14:textId="77777777" w:rsidR="00124956" w:rsidRPr="00A92B52" w:rsidRDefault="00124956" w:rsidP="0012495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  <w:r w:rsidR="00624416">
              <w:t>,00</w:t>
            </w:r>
          </w:p>
        </w:tc>
      </w:tr>
      <w:tr w:rsidR="00124956" w:rsidRPr="00A92B52" w14:paraId="57B761DE" w14:textId="77777777" w:rsidTr="008A3152">
        <w:tc>
          <w:tcPr>
            <w:tcW w:w="3686" w:type="dxa"/>
          </w:tcPr>
          <w:p w14:paraId="5145760B" w14:textId="77777777" w:rsidR="00124956" w:rsidRPr="00FB33BA" w:rsidRDefault="00124956" w:rsidP="0012495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14:paraId="70CE7283" w14:textId="77777777" w:rsidR="00124956" w:rsidRPr="00351949" w:rsidRDefault="00124956" w:rsidP="00124956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351949">
              <w:rPr>
                <w:b/>
                <w:bCs/>
              </w:rPr>
              <w:t>235,20</w:t>
            </w:r>
          </w:p>
        </w:tc>
        <w:tc>
          <w:tcPr>
            <w:tcW w:w="2693" w:type="dxa"/>
          </w:tcPr>
          <w:p w14:paraId="3B0C08B9" w14:textId="77777777" w:rsidR="00124956" w:rsidRPr="00351949" w:rsidRDefault="00624416" w:rsidP="00124956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351949">
              <w:rPr>
                <w:b/>
                <w:bCs/>
              </w:rPr>
              <w:t>0,00</w:t>
            </w:r>
          </w:p>
        </w:tc>
      </w:tr>
    </w:tbl>
    <w:p w14:paraId="3132787C" w14:textId="77777777" w:rsidR="00E55387" w:rsidRDefault="00E55387" w:rsidP="00E55387">
      <w:pPr>
        <w:spacing w:line="360" w:lineRule="auto"/>
        <w:jc w:val="both"/>
        <w:rPr>
          <w:b/>
          <w:sz w:val="22"/>
          <w:szCs w:val="22"/>
        </w:rPr>
      </w:pPr>
    </w:p>
    <w:p w14:paraId="78450A08" w14:textId="77777777" w:rsidR="00E55387" w:rsidRPr="00351949" w:rsidRDefault="00E55387" w:rsidP="00145425">
      <w:pPr>
        <w:numPr>
          <w:ilvl w:val="0"/>
          <w:numId w:val="9"/>
        </w:numPr>
        <w:spacing w:line="360" w:lineRule="auto"/>
        <w:ind w:left="284" w:hanging="284"/>
        <w:rPr>
          <w:b/>
          <w:sz w:val="28"/>
          <w:szCs w:val="28"/>
        </w:rPr>
      </w:pPr>
      <w:r w:rsidRPr="00351949">
        <w:rPr>
          <w:b/>
        </w:rPr>
        <w:t>za konsolidovaný celok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E55387" w:rsidRPr="00624416" w14:paraId="29828AC6" w14:textId="77777777" w:rsidTr="008A3152">
        <w:tc>
          <w:tcPr>
            <w:tcW w:w="3686" w:type="dxa"/>
            <w:shd w:val="clear" w:color="auto" w:fill="DDD9C3"/>
          </w:tcPr>
          <w:p w14:paraId="0B9EBEB5" w14:textId="77777777" w:rsidR="00E55387" w:rsidRPr="00624416" w:rsidRDefault="00E55387" w:rsidP="008A315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24416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6406EB83" w14:textId="77777777" w:rsidR="00E55387" w:rsidRPr="00624416" w:rsidRDefault="00E55387" w:rsidP="008A315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624416">
              <w:rPr>
                <w:b/>
                <w:sz w:val="22"/>
                <w:szCs w:val="22"/>
              </w:rPr>
              <w:t>Skutočnosť</w:t>
            </w:r>
          </w:p>
          <w:p w14:paraId="7885DE8C" w14:textId="77777777" w:rsidR="00E55387" w:rsidRPr="00624416" w:rsidRDefault="00E55387" w:rsidP="009D23F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624416">
              <w:rPr>
                <w:b/>
                <w:sz w:val="22"/>
                <w:szCs w:val="22"/>
              </w:rPr>
              <w:t>k 31.12.20</w:t>
            </w:r>
            <w:r w:rsidR="00624416" w:rsidRPr="00624416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3" w:type="dxa"/>
            <w:shd w:val="clear" w:color="auto" w:fill="DDD9C3"/>
          </w:tcPr>
          <w:p w14:paraId="42B79885" w14:textId="77777777" w:rsidR="00E55387" w:rsidRPr="00351949" w:rsidRDefault="00E55387" w:rsidP="008A3152">
            <w:pPr>
              <w:jc w:val="center"/>
              <w:rPr>
                <w:b/>
                <w:sz w:val="22"/>
                <w:szCs w:val="22"/>
              </w:rPr>
            </w:pPr>
            <w:r w:rsidRPr="00351949">
              <w:rPr>
                <w:b/>
                <w:sz w:val="22"/>
                <w:szCs w:val="22"/>
              </w:rPr>
              <w:t>Skutočnosť</w:t>
            </w:r>
          </w:p>
          <w:p w14:paraId="1863034E" w14:textId="77777777" w:rsidR="00E55387" w:rsidRPr="00351949" w:rsidRDefault="00E55387" w:rsidP="009D23F4">
            <w:pPr>
              <w:jc w:val="center"/>
              <w:rPr>
                <w:b/>
                <w:sz w:val="22"/>
                <w:szCs w:val="22"/>
              </w:rPr>
            </w:pPr>
            <w:r w:rsidRPr="00351949">
              <w:rPr>
                <w:b/>
                <w:sz w:val="22"/>
                <w:szCs w:val="22"/>
              </w:rPr>
              <w:t>k 31.12.20</w:t>
            </w:r>
            <w:r w:rsidR="009D23F4" w:rsidRPr="00351949">
              <w:rPr>
                <w:b/>
                <w:sz w:val="22"/>
                <w:szCs w:val="22"/>
              </w:rPr>
              <w:t>2</w:t>
            </w:r>
            <w:r w:rsidR="00624416" w:rsidRPr="00351949">
              <w:rPr>
                <w:b/>
                <w:sz w:val="22"/>
                <w:szCs w:val="22"/>
              </w:rPr>
              <w:t>1</w:t>
            </w:r>
          </w:p>
        </w:tc>
      </w:tr>
      <w:tr w:rsidR="00624416" w:rsidRPr="00624416" w14:paraId="4917741B" w14:textId="77777777" w:rsidTr="008A3152">
        <w:tc>
          <w:tcPr>
            <w:tcW w:w="3686" w:type="dxa"/>
            <w:shd w:val="clear" w:color="auto" w:fill="D9D9D9"/>
          </w:tcPr>
          <w:p w14:paraId="101293B1" w14:textId="77777777" w:rsidR="00624416" w:rsidRPr="00624416" w:rsidRDefault="00624416" w:rsidP="0062441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24416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33B8A4E6" w14:textId="77777777" w:rsidR="00624416" w:rsidRPr="00624416" w:rsidRDefault="00624416" w:rsidP="0062441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624416">
              <w:rPr>
                <w:b/>
              </w:rPr>
              <w:t>3 745 329,84</w:t>
            </w:r>
          </w:p>
        </w:tc>
        <w:tc>
          <w:tcPr>
            <w:tcW w:w="2693" w:type="dxa"/>
            <w:shd w:val="clear" w:color="auto" w:fill="D9D9D9"/>
          </w:tcPr>
          <w:p w14:paraId="4D9ADCDA" w14:textId="77777777" w:rsidR="00624416" w:rsidRPr="00351949" w:rsidRDefault="00351949" w:rsidP="0062441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351949">
              <w:rPr>
                <w:b/>
              </w:rPr>
              <w:t>4 324 785,18</w:t>
            </w:r>
          </w:p>
        </w:tc>
      </w:tr>
      <w:tr w:rsidR="00624416" w:rsidRPr="00624416" w14:paraId="4854B42D" w14:textId="77777777" w:rsidTr="008A3152">
        <w:tc>
          <w:tcPr>
            <w:tcW w:w="3686" w:type="dxa"/>
          </w:tcPr>
          <w:p w14:paraId="23CE12A4" w14:textId="77777777" w:rsidR="00624416" w:rsidRPr="00624416" w:rsidRDefault="00624416" w:rsidP="0062441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24416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14:paraId="33ADE775" w14:textId="77777777" w:rsidR="00624416" w:rsidRPr="00351949" w:rsidRDefault="00624416" w:rsidP="00624416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351949">
              <w:rPr>
                <w:b/>
                <w:bCs/>
              </w:rPr>
              <w:t>3 255 326,52</w:t>
            </w:r>
          </w:p>
        </w:tc>
        <w:tc>
          <w:tcPr>
            <w:tcW w:w="2693" w:type="dxa"/>
          </w:tcPr>
          <w:p w14:paraId="31955117" w14:textId="77777777" w:rsidR="00624416" w:rsidRPr="00351949" w:rsidRDefault="00351949" w:rsidP="00624416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351949">
              <w:rPr>
                <w:b/>
                <w:bCs/>
              </w:rPr>
              <w:t>3 432 972,29</w:t>
            </w:r>
          </w:p>
        </w:tc>
      </w:tr>
      <w:tr w:rsidR="00624416" w:rsidRPr="00624416" w14:paraId="7730009C" w14:textId="77777777" w:rsidTr="008A3152">
        <w:tc>
          <w:tcPr>
            <w:tcW w:w="3686" w:type="dxa"/>
          </w:tcPr>
          <w:p w14:paraId="7490ED7F" w14:textId="77777777" w:rsidR="00624416" w:rsidRPr="00624416" w:rsidRDefault="00624416" w:rsidP="0062441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24416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76F42874" w14:textId="77777777" w:rsidR="00624416" w:rsidRPr="00624416" w:rsidRDefault="00624416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FC0EC25" w14:textId="77777777" w:rsidR="00624416" w:rsidRPr="00351949" w:rsidRDefault="00624416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24416" w:rsidRPr="00624416" w14:paraId="6BA17960" w14:textId="77777777" w:rsidTr="008A3152">
        <w:tc>
          <w:tcPr>
            <w:tcW w:w="3686" w:type="dxa"/>
          </w:tcPr>
          <w:p w14:paraId="07945138" w14:textId="77777777" w:rsidR="00624416" w:rsidRPr="00624416" w:rsidRDefault="00624416" w:rsidP="0062441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24416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14:paraId="5FFC7E39" w14:textId="77777777" w:rsidR="00624416" w:rsidRPr="00624416" w:rsidRDefault="00624416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24416">
              <w:tab/>
              <w:t>10 571,14</w:t>
            </w:r>
          </w:p>
        </w:tc>
        <w:tc>
          <w:tcPr>
            <w:tcW w:w="2693" w:type="dxa"/>
          </w:tcPr>
          <w:p w14:paraId="74834957" w14:textId="77777777" w:rsidR="00624416" w:rsidRPr="00351949" w:rsidRDefault="00624416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351949">
              <w:tab/>
            </w:r>
            <w:r w:rsidR="00351949" w:rsidRPr="00351949">
              <w:t>10 276,06</w:t>
            </w:r>
          </w:p>
        </w:tc>
      </w:tr>
      <w:tr w:rsidR="00624416" w:rsidRPr="00624416" w14:paraId="32F14D42" w14:textId="77777777" w:rsidTr="008A3152">
        <w:tc>
          <w:tcPr>
            <w:tcW w:w="3686" w:type="dxa"/>
          </w:tcPr>
          <w:p w14:paraId="2CBA51EF" w14:textId="77777777" w:rsidR="00624416" w:rsidRPr="00624416" w:rsidRDefault="00624416" w:rsidP="0062441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24416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14:paraId="02E6139F" w14:textId="77777777" w:rsidR="00624416" w:rsidRPr="00624416" w:rsidRDefault="00624416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24416">
              <w:t>3 090 089,98</w:t>
            </w:r>
          </w:p>
        </w:tc>
        <w:tc>
          <w:tcPr>
            <w:tcW w:w="2693" w:type="dxa"/>
          </w:tcPr>
          <w:p w14:paraId="4F8B6D6A" w14:textId="77777777" w:rsidR="00624416" w:rsidRPr="00351949" w:rsidRDefault="00351949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351949">
              <w:t>3 268 030,83</w:t>
            </w:r>
          </w:p>
        </w:tc>
      </w:tr>
      <w:tr w:rsidR="00624416" w:rsidRPr="00624416" w14:paraId="28FB1DC2" w14:textId="77777777" w:rsidTr="008A3152">
        <w:tc>
          <w:tcPr>
            <w:tcW w:w="3686" w:type="dxa"/>
          </w:tcPr>
          <w:p w14:paraId="6E2DADF9" w14:textId="77777777" w:rsidR="00624416" w:rsidRPr="00624416" w:rsidRDefault="00624416" w:rsidP="0062441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24416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14:paraId="697810DB" w14:textId="77777777" w:rsidR="00624416" w:rsidRPr="00624416" w:rsidRDefault="00624416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24416">
              <w:t>154 665,40</w:t>
            </w:r>
          </w:p>
        </w:tc>
        <w:tc>
          <w:tcPr>
            <w:tcW w:w="2693" w:type="dxa"/>
          </w:tcPr>
          <w:p w14:paraId="3E2B94E0" w14:textId="77777777" w:rsidR="00624416" w:rsidRPr="00351949" w:rsidRDefault="00624416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351949">
              <w:t>154 665,40</w:t>
            </w:r>
          </w:p>
        </w:tc>
      </w:tr>
      <w:tr w:rsidR="00624416" w:rsidRPr="00624416" w14:paraId="4760F6A0" w14:textId="77777777" w:rsidTr="008A3152">
        <w:tc>
          <w:tcPr>
            <w:tcW w:w="3686" w:type="dxa"/>
          </w:tcPr>
          <w:p w14:paraId="44B160C9" w14:textId="77777777" w:rsidR="00624416" w:rsidRPr="00624416" w:rsidRDefault="00624416" w:rsidP="0062441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24416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14:paraId="63DAD988" w14:textId="77777777" w:rsidR="00624416" w:rsidRPr="00351949" w:rsidRDefault="00624416" w:rsidP="00624416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351949">
              <w:rPr>
                <w:b/>
                <w:bCs/>
              </w:rPr>
              <w:t>488 596,70</w:t>
            </w:r>
          </w:p>
        </w:tc>
        <w:tc>
          <w:tcPr>
            <w:tcW w:w="2693" w:type="dxa"/>
          </w:tcPr>
          <w:p w14:paraId="5DD8206E" w14:textId="77777777" w:rsidR="00624416" w:rsidRPr="00351949" w:rsidRDefault="00351949" w:rsidP="00624416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351949">
              <w:rPr>
                <w:b/>
                <w:bCs/>
              </w:rPr>
              <w:t>890 258,23</w:t>
            </w:r>
          </w:p>
        </w:tc>
      </w:tr>
      <w:tr w:rsidR="00624416" w:rsidRPr="00624416" w14:paraId="0A6BB720" w14:textId="77777777" w:rsidTr="008A3152">
        <w:tc>
          <w:tcPr>
            <w:tcW w:w="3686" w:type="dxa"/>
          </w:tcPr>
          <w:p w14:paraId="6DE229B8" w14:textId="77777777" w:rsidR="00624416" w:rsidRPr="00624416" w:rsidRDefault="00624416" w:rsidP="0062441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24416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186770A2" w14:textId="77777777" w:rsidR="00624416" w:rsidRPr="00624416" w:rsidRDefault="00351949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5358A2D5" w14:textId="77777777" w:rsidR="00624416" w:rsidRPr="00351949" w:rsidRDefault="00351949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351949">
              <w:rPr>
                <w:sz w:val="22"/>
                <w:szCs w:val="22"/>
              </w:rPr>
              <w:t>0,00</w:t>
            </w:r>
          </w:p>
        </w:tc>
      </w:tr>
      <w:tr w:rsidR="00624416" w:rsidRPr="00624416" w14:paraId="74AD3220" w14:textId="77777777" w:rsidTr="008A3152">
        <w:tc>
          <w:tcPr>
            <w:tcW w:w="3686" w:type="dxa"/>
          </w:tcPr>
          <w:p w14:paraId="615CEFC2" w14:textId="77777777" w:rsidR="00624416" w:rsidRPr="00624416" w:rsidRDefault="00624416" w:rsidP="0062441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24416"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14:paraId="4566DAF7" w14:textId="77777777" w:rsidR="00624416" w:rsidRPr="00624416" w:rsidRDefault="00624416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24416">
              <w:t>284,65</w:t>
            </w:r>
          </w:p>
        </w:tc>
        <w:tc>
          <w:tcPr>
            <w:tcW w:w="2693" w:type="dxa"/>
          </w:tcPr>
          <w:p w14:paraId="15EB0861" w14:textId="77777777" w:rsidR="00624416" w:rsidRPr="00351949" w:rsidRDefault="00351949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351949">
              <w:t>1 185,45</w:t>
            </w:r>
          </w:p>
        </w:tc>
      </w:tr>
      <w:tr w:rsidR="00624416" w:rsidRPr="00624416" w14:paraId="3691EA0B" w14:textId="77777777" w:rsidTr="008A3152">
        <w:tc>
          <w:tcPr>
            <w:tcW w:w="3686" w:type="dxa"/>
          </w:tcPr>
          <w:p w14:paraId="3368DB01" w14:textId="77777777" w:rsidR="00624416" w:rsidRPr="00624416" w:rsidRDefault="00624416" w:rsidP="0062441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24416">
              <w:rPr>
                <w:sz w:val="22"/>
                <w:szCs w:val="22"/>
              </w:rPr>
              <w:lastRenderedPageBreak/>
              <w:t>Zúčtovanie medzi subjektami VS</w:t>
            </w:r>
          </w:p>
        </w:tc>
        <w:tc>
          <w:tcPr>
            <w:tcW w:w="2835" w:type="dxa"/>
          </w:tcPr>
          <w:p w14:paraId="58A6860F" w14:textId="77777777" w:rsidR="00624416" w:rsidRPr="00624416" w:rsidRDefault="00351949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0771DF58" w14:textId="77777777" w:rsidR="00624416" w:rsidRPr="00351949" w:rsidRDefault="00351949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351949">
              <w:rPr>
                <w:sz w:val="22"/>
                <w:szCs w:val="22"/>
              </w:rPr>
              <w:t>0,00</w:t>
            </w:r>
          </w:p>
        </w:tc>
      </w:tr>
      <w:tr w:rsidR="00624416" w:rsidRPr="00624416" w14:paraId="5691B17B" w14:textId="77777777" w:rsidTr="008A3152">
        <w:tc>
          <w:tcPr>
            <w:tcW w:w="3686" w:type="dxa"/>
          </w:tcPr>
          <w:p w14:paraId="16CC6EE2" w14:textId="77777777" w:rsidR="00624416" w:rsidRPr="00624416" w:rsidRDefault="00624416" w:rsidP="0062441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24416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14:paraId="3BC68122" w14:textId="77777777" w:rsidR="00624416" w:rsidRPr="00624416" w:rsidRDefault="00624416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24416">
              <w:t>11 766,91</w:t>
            </w:r>
          </w:p>
        </w:tc>
        <w:tc>
          <w:tcPr>
            <w:tcW w:w="2693" w:type="dxa"/>
          </w:tcPr>
          <w:p w14:paraId="4954D58F" w14:textId="77777777" w:rsidR="00624416" w:rsidRPr="00351949" w:rsidRDefault="00351949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351949">
              <w:t>17 675,10</w:t>
            </w:r>
          </w:p>
        </w:tc>
      </w:tr>
      <w:tr w:rsidR="00624416" w:rsidRPr="00624416" w14:paraId="5749F86A" w14:textId="77777777" w:rsidTr="008A3152">
        <w:tc>
          <w:tcPr>
            <w:tcW w:w="3686" w:type="dxa"/>
          </w:tcPr>
          <w:p w14:paraId="2E52900E" w14:textId="77777777" w:rsidR="00624416" w:rsidRPr="00624416" w:rsidRDefault="00624416" w:rsidP="0062441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24416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14:paraId="306D30CB" w14:textId="77777777" w:rsidR="00624416" w:rsidRPr="00624416" w:rsidRDefault="00624416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24416">
              <w:t>87 163,01</w:t>
            </w:r>
          </w:p>
        </w:tc>
        <w:tc>
          <w:tcPr>
            <w:tcW w:w="2693" w:type="dxa"/>
          </w:tcPr>
          <w:p w14:paraId="67F5AF10" w14:textId="77777777" w:rsidR="00624416" w:rsidRPr="00351949" w:rsidRDefault="00351949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351949">
              <w:t>125 019,83</w:t>
            </w:r>
          </w:p>
        </w:tc>
      </w:tr>
      <w:tr w:rsidR="00624416" w:rsidRPr="00624416" w14:paraId="74627C02" w14:textId="77777777" w:rsidTr="008A3152">
        <w:tc>
          <w:tcPr>
            <w:tcW w:w="3686" w:type="dxa"/>
          </w:tcPr>
          <w:p w14:paraId="4BCBE129" w14:textId="77777777" w:rsidR="00624416" w:rsidRPr="00624416" w:rsidRDefault="00624416" w:rsidP="0062441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24416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14:paraId="6789B5E3" w14:textId="77777777" w:rsidR="00624416" w:rsidRPr="00624416" w:rsidRDefault="00624416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24416">
              <w:t>389 382,13</w:t>
            </w:r>
          </w:p>
        </w:tc>
        <w:tc>
          <w:tcPr>
            <w:tcW w:w="2693" w:type="dxa"/>
          </w:tcPr>
          <w:p w14:paraId="2913B70F" w14:textId="77777777" w:rsidR="00624416" w:rsidRPr="00351949" w:rsidRDefault="00351949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351949">
              <w:t>746 377,85</w:t>
            </w:r>
          </w:p>
        </w:tc>
      </w:tr>
      <w:tr w:rsidR="00624416" w:rsidRPr="00624416" w14:paraId="65B570D6" w14:textId="77777777" w:rsidTr="008A3152">
        <w:tc>
          <w:tcPr>
            <w:tcW w:w="3686" w:type="dxa"/>
          </w:tcPr>
          <w:p w14:paraId="013C5676" w14:textId="77777777" w:rsidR="00624416" w:rsidRPr="00624416" w:rsidRDefault="00624416" w:rsidP="0062441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24416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14:paraId="02CD988E" w14:textId="77777777" w:rsidR="00624416" w:rsidRPr="00624416" w:rsidRDefault="00624416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24416">
              <w:t>0</w:t>
            </w:r>
            <w:r w:rsidR="00351949">
              <w:t>,00</w:t>
            </w:r>
          </w:p>
        </w:tc>
        <w:tc>
          <w:tcPr>
            <w:tcW w:w="2693" w:type="dxa"/>
          </w:tcPr>
          <w:p w14:paraId="24622F18" w14:textId="77777777" w:rsidR="00624416" w:rsidRPr="00351949" w:rsidRDefault="00624416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351949">
              <w:t>0</w:t>
            </w:r>
            <w:r w:rsidR="00351949" w:rsidRPr="00351949">
              <w:t>,00</w:t>
            </w:r>
          </w:p>
        </w:tc>
      </w:tr>
      <w:tr w:rsidR="00624416" w:rsidRPr="00624416" w14:paraId="2D8F0A5B" w14:textId="77777777" w:rsidTr="008A3152">
        <w:tc>
          <w:tcPr>
            <w:tcW w:w="3686" w:type="dxa"/>
          </w:tcPr>
          <w:p w14:paraId="7CB6AD60" w14:textId="77777777" w:rsidR="00624416" w:rsidRPr="00624416" w:rsidRDefault="00624416" w:rsidP="0062441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24416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14:paraId="07262621" w14:textId="77777777" w:rsidR="00624416" w:rsidRPr="00624416" w:rsidRDefault="00624416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24416">
              <w:t>0</w:t>
            </w:r>
            <w:r w:rsidR="00351949">
              <w:t>,00</w:t>
            </w:r>
          </w:p>
        </w:tc>
        <w:tc>
          <w:tcPr>
            <w:tcW w:w="2693" w:type="dxa"/>
          </w:tcPr>
          <w:p w14:paraId="5D9162FA" w14:textId="77777777" w:rsidR="00624416" w:rsidRPr="00351949" w:rsidRDefault="00624416" w:rsidP="0062441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351949">
              <w:t>0</w:t>
            </w:r>
            <w:r w:rsidR="00351949" w:rsidRPr="00351949">
              <w:t>,00</w:t>
            </w:r>
          </w:p>
        </w:tc>
      </w:tr>
      <w:tr w:rsidR="00624416" w:rsidRPr="00A92B52" w14:paraId="47CFBEC1" w14:textId="77777777" w:rsidTr="008A3152">
        <w:tc>
          <w:tcPr>
            <w:tcW w:w="3686" w:type="dxa"/>
          </w:tcPr>
          <w:p w14:paraId="638D105C" w14:textId="77777777" w:rsidR="00624416" w:rsidRPr="00624416" w:rsidRDefault="00624416" w:rsidP="0062441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24416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14:paraId="35B98851" w14:textId="77777777" w:rsidR="00624416" w:rsidRPr="00351949" w:rsidRDefault="00624416" w:rsidP="00624416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351949">
              <w:rPr>
                <w:b/>
                <w:bCs/>
              </w:rPr>
              <w:t>1 406,62</w:t>
            </w:r>
          </w:p>
        </w:tc>
        <w:tc>
          <w:tcPr>
            <w:tcW w:w="2693" w:type="dxa"/>
          </w:tcPr>
          <w:p w14:paraId="29AF5EAC" w14:textId="77777777" w:rsidR="00624416" w:rsidRPr="00351949" w:rsidRDefault="00351949" w:rsidP="00624416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351949">
              <w:rPr>
                <w:b/>
                <w:bCs/>
              </w:rPr>
              <w:t>1 554,66</w:t>
            </w:r>
          </w:p>
        </w:tc>
      </w:tr>
    </w:tbl>
    <w:p w14:paraId="07D5DCE4" w14:textId="77777777" w:rsidR="00E55387" w:rsidRDefault="00E55387" w:rsidP="00E55387">
      <w:pPr>
        <w:spacing w:line="360" w:lineRule="auto"/>
        <w:rPr>
          <w:b/>
          <w:color w:val="0000FF"/>
        </w:rPr>
      </w:pPr>
    </w:p>
    <w:p w14:paraId="3287C416" w14:textId="77777777" w:rsidR="00E55387" w:rsidRDefault="00E55387" w:rsidP="00145425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p w14:paraId="1D7A4EBF" w14:textId="77777777" w:rsidR="00E55387" w:rsidRPr="00FC6CAE" w:rsidRDefault="00E55387" w:rsidP="00145425">
      <w:pPr>
        <w:numPr>
          <w:ilvl w:val="0"/>
          <w:numId w:val="10"/>
        </w:numPr>
        <w:spacing w:line="360" w:lineRule="auto"/>
        <w:ind w:left="284" w:hanging="284"/>
        <w:rPr>
          <w:b/>
          <w:sz w:val="28"/>
          <w:szCs w:val="28"/>
        </w:rPr>
      </w:pPr>
      <w:r w:rsidRPr="00FC6CAE">
        <w:rPr>
          <w:b/>
        </w:rPr>
        <w:t>za materskú účtovnú jednotku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E55387" w:rsidRPr="00A92B52" w14:paraId="38B91764" w14:textId="77777777" w:rsidTr="008A3152">
        <w:tc>
          <w:tcPr>
            <w:tcW w:w="3686" w:type="dxa"/>
            <w:shd w:val="clear" w:color="auto" w:fill="DDD9C3"/>
          </w:tcPr>
          <w:p w14:paraId="782BA530" w14:textId="77777777" w:rsidR="00E55387" w:rsidRPr="00A92B52" w:rsidRDefault="00E55387" w:rsidP="008A315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3D6D1E4B" w14:textId="77777777" w:rsidR="00E55387" w:rsidRPr="00A92B52" w:rsidRDefault="00E55387" w:rsidP="008A315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1E3006D4" w14:textId="77777777" w:rsidR="00E55387" w:rsidRPr="00A92B52" w:rsidRDefault="00E55387" w:rsidP="005C76C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</w:t>
            </w:r>
            <w:r w:rsidR="00624416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3" w:type="dxa"/>
            <w:shd w:val="clear" w:color="auto" w:fill="DDD9C3"/>
          </w:tcPr>
          <w:p w14:paraId="3382B5DA" w14:textId="77777777" w:rsidR="00E55387" w:rsidRPr="00A92B52" w:rsidRDefault="00E55387" w:rsidP="008A3152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388746EF" w14:textId="77777777" w:rsidR="00E55387" w:rsidRPr="00A92B52" w:rsidRDefault="00E55387" w:rsidP="005C76C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</w:t>
            </w:r>
            <w:r w:rsidR="005C76CF">
              <w:rPr>
                <w:b/>
                <w:sz w:val="22"/>
                <w:szCs w:val="22"/>
              </w:rPr>
              <w:t>2</w:t>
            </w:r>
            <w:r w:rsidR="00624416">
              <w:rPr>
                <w:b/>
                <w:sz w:val="22"/>
                <w:szCs w:val="22"/>
              </w:rPr>
              <w:t>1</w:t>
            </w:r>
          </w:p>
        </w:tc>
      </w:tr>
      <w:tr w:rsidR="00351949" w:rsidRPr="00324E85" w14:paraId="51EF8A4A" w14:textId="77777777" w:rsidTr="008A3152">
        <w:tc>
          <w:tcPr>
            <w:tcW w:w="3686" w:type="dxa"/>
            <w:shd w:val="clear" w:color="auto" w:fill="D9D9D9"/>
          </w:tcPr>
          <w:p w14:paraId="2FC325A1" w14:textId="77777777" w:rsidR="00351949" w:rsidRPr="00487712" w:rsidRDefault="00351949" w:rsidP="00351949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14:paraId="6C876435" w14:textId="77777777" w:rsidR="00351949" w:rsidRPr="00324E85" w:rsidRDefault="00351949" w:rsidP="0035194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3 690 368,71</w:t>
            </w:r>
          </w:p>
        </w:tc>
        <w:tc>
          <w:tcPr>
            <w:tcW w:w="2693" w:type="dxa"/>
            <w:shd w:val="clear" w:color="auto" w:fill="D9D9D9"/>
          </w:tcPr>
          <w:p w14:paraId="211C337A" w14:textId="77777777" w:rsidR="00351949" w:rsidRPr="00324E85" w:rsidRDefault="00351949" w:rsidP="0035194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  <w:r w:rsidR="00E86AF4">
              <w:rPr>
                <w:b/>
              </w:rPr>
              <w:t>4 302 464,68</w:t>
            </w:r>
          </w:p>
        </w:tc>
      </w:tr>
      <w:tr w:rsidR="00351949" w:rsidRPr="00A92B52" w14:paraId="58D52C04" w14:textId="77777777" w:rsidTr="008A3152">
        <w:tc>
          <w:tcPr>
            <w:tcW w:w="3686" w:type="dxa"/>
          </w:tcPr>
          <w:p w14:paraId="6D9910D9" w14:textId="77777777" w:rsidR="00351949" w:rsidRPr="00487712" w:rsidRDefault="00351949" w:rsidP="0035194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14:paraId="2428381D" w14:textId="77777777" w:rsidR="00351949" w:rsidRPr="00351949" w:rsidRDefault="00351949" w:rsidP="00351949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351949">
              <w:rPr>
                <w:b/>
                <w:bCs/>
              </w:rPr>
              <w:t>1 883 841,82</w:t>
            </w:r>
          </w:p>
        </w:tc>
        <w:tc>
          <w:tcPr>
            <w:tcW w:w="2693" w:type="dxa"/>
          </w:tcPr>
          <w:p w14:paraId="35FD7DF0" w14:textId="24AF827B" w:rsidR="00351949" w:rsidRPr="00351949" w:rsidRDefault="00833973" w:rsidP="00351949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2 479 538,12</w:t>
            </w:r>
          </w:p>
        </w:tc>
      </w:tr>
      <w:tr w:rsidR="00351949" w:rsidRPr="00A92B52" w14:paraId="05A42D6A" w14:textId="77777777" w:rsidTr="008A3152">
        <w:tc>
          <w:tcPr>
            <w:tcW w:w="3686" w:type="dxa"/>
          </w:tcPr>
          <w:p w14:paraId="05066867" w14:textId="77777777" w:rsidR="00351949" w:rsidRPr="00A92B52" w:rsidRDefault="00351949" w:rsidP="0035194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61DFEDD0" w14:textId="77777777" w:rsidR="00351949" w:rsidRPr="00A92B52" w:rsidRDefault="00351949" w:rsidP="00351949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B33FD1" w14:textId="77777777" w:rsidR="00351949" w:rsidRPr="00A92B52" w:rsidRDefault="00351949" w:rsidP="00351949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351949" w:rsidRPr="00A92B52" w14:paraId="6EAD4EA1" w14:textId="77777777" w:rsidTr="008A3152">
        <w:tc>
          <w:tcPr>
            <w:tcW w:w="3686" w:type="dxa"/>
          </w:tcPr>
          <w:p w14:paraId="066EF1FC" w14:textId="77777777" w:rsidR="00351949" w:rsidRDefault="00351949" w:rsidP="003519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14:paraId="6946060B" w14:textId="77777777" w:rsidR="00351949" w:rsidRPr="00A92B52" w:rsidRDefault="00E86AF4" w:rsidP="0035194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3E62C85C" w14:textId="77777777" w:rsidR="00351949" w:rsidRPr="00A92B52" w:rsidRDefault="00E86AF4" w:rsidP="0035194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51949" w:rsidRPr="00A92B52" w14:paraId="1F82FAE5" w14:textId="77777777" w:rsidTr="008A3152">
        <w:tc>
          <w:tcPr>
            <w:tcW w:w="3686" w:type="dxa"/>
          </w:tcPr>
          <w:p w14:paraId="09AE7532" w14:textId="77777777" w:rsidR="00351949" w:rsidRPr="00A92B52" w:rsidRDefault="00351949" w:rsidP="003519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14:paraId="04D2B8A3" w14:textId="77777777" w:rsidR="00351949" w:rsidRPr="00A92B52" w:rsidRDefault="00E86AF4" w:rsidP="0035194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230204E8" w14:textId="77777777" w:rsidR="00351949" w:rsidRPr="00A92B52" w:rsidRDefault="00E86AF4" w:rsidP="0035194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51949" w:rsidRPr="00A92B52" w14:paraId="4B3EA690" w14:textId="77777777" w:rsidTr="008A3152">
        <w:tc>
          <w:tcPr>
            <w:tcW w:w="3686" w:type="dxa"/>
          </w:tcPr>
          <w:p w14:paraId="7EDFE905" w14:textId="77777777" w:rsidR="00351949" w:rsidRPr="00A92B52" w:rsidRDefault="00351949" w:rsidP="003519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14:paraId="6EFB701B" w14:textId="77777777" w:rsidR="00351949" w:rsidRPr="00A92B52" w:rsidRDefault="00351949" w:rsidP="0035194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1 883 841,82</w:t>
            </w:r>
          </w:p>
        </w:tc>
        <w:tc>
          <w:tcPr>
            <w:tcW w:w="2693" w:type="dxa"/>
          </w:tcPr>
          <w:p w14:paraId="3F08AF6C" w14:textId="77777777" w:rsidR="00351949" w:rsidRPr="00A92B52" w:rsidRDefault="00E86AF4" w:rsidP="0035194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2 479 538,12</w:t>
            </w:r>
          </w:p>
        </w:tc>
      </w:tr>
      <w:tr w:rsidR="00351949" w:rsidRPr="00A92B52" w14:paraId="331326DF" w14:textId="77777777" w:rsidTr="008A3152">
        <w:trPr>
          <w:trHeight w:val="452"/>
        </w:trPr>
        <w:tc>
          <w:tcPr>
            <w:tcW w:w="3686" w:type="dxa"/>
          </w:tcPr>
          <w:p w14:paraId="3D88C478" w14:textId="77777777" w:rsidR="00351949" w:rsidRPr="001D71F4" w:rsidRDefault="00351949" w:rsidP="0035194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14:paraId="42E6077C" w14:textId="77777777" w:rsidR="00351949" w:rsidRPr="00351949" w:rsidRDefault="00351949" w:rsidP="00351949">
            <w:pPr>
              <w:spacing w:line="360" w:lineRule="auto"/>
              <w:jc w:val="right"/>
              <w:rPr>
                <w:b/>
                <w:bCs/>
                <w:i/>
                <w:sz w:val="22"/>
                <w:szCs w:val="22"/>
              </w:rPr>
            </w:pPr>
            <w:r w:rsidRPr="00351949">
              <w:rPr>
                <w:b/>
                <w:bCs/>
              </w:rPr>
              <w:t>213 007,80</w:t>
            </w:r>
          </w:p>
        </w:tc>
        <w:tc>
          <w:tcPr>
            <w:tcW w:w="2693" w:type="dxa"/>
          </w:tcPr>
          <w:p w14:paraId="0DB9FC5D" w14:textId="77777777" w:rsidR="00351949" w:rsidRPr="00351949" w:rsidRDefault="00E86AF4" w:rsidP="00351949">
            <w:pPr>
              <w:spacing w:line="360" w:lineRule="auto"/>
              <w:jc w:val="right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</w:rPr>
              <w:t>232 761,22</w:t>
            </w:r>
          </w:p>
        </w:tc>
      </w:tr>
      <w:tr w:rsidR="00351949" w:rsidRPr="00A92B52" w14:paraId="7683AB9B" w14:textId="77777777" w:rsidTr="008A3152">
        <w:tc>
          <w:tcPr>
            <w:tcW w:w="3686" w:type="dxa"/>
          </w:tcPr>
          <w:p w14:paraId="00C6FD80" w14:textId="77777777" w:rsidR="00351949" w:rsidRPr="00A92B52" w:rsidRDefault="00351949" w:rsidP="0035194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6CF7CBB9" w14:textId="77777777" w:rsidR="00351949" w:rsidRPr="00A92B52" w:rsidRDefault="00351949" w:rsidP="00351949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94F6932" w14:textId="77777777" w:rsidR="00351949" w:rsidRPr="00A92B52" w:rsidRDefault="00351949" w:rsidP="00351949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351949" w:rsidRPr="00A92B52" w14:paraId="0DF6C520" w14:textId="77777777" w:rsidTr="008A3152">
        <w:tc>
          <w:tcPr>
            <w:tcW w:w="3686" w:type="dxa"/>
          </w:tcPr>
          <w:p w14:paraId="345B50AC" w14:textId="77777777" w:rsidR="00351949" w:rsidRPr="00A92B52" w:rsidRDefault="00351949" w:rsidP="003519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14:paraId="2E329799" w14:textId="77777777" w:rsidR="00351949" w:rsidRPr="00A92B52" w:rsidRDefault="00351949" w:rsidP="0035194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3 920,00</w:t>
            </w:r>
          </w:p>
        </w:tc>
        <w:tc>
          <w:tcPr>
            <w:tcW w:w="2693" w:type="dxa"/>
          </w:tcPr>
          <w:p w14:paraId="65EE9C80" w14:textId="77777777" w:rsidR="00351949" w:rsidRPr="00A92B52" w:rsidRDefault="00351949" w:rsidP="0035194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3 920,00</w:t>
            </w:r>
          </w:p>
        </w:tc>
      </w:tr>
      <w:tr w:rsidR="00351949" w:rsidRPr="00A92B52" w14:paraId="7468FD61" w14:textId="77777777" w:rsidTr="008A3152">
        <w:tc>
          <w:tcPr>
            <w:tcW w:w="3686" w:type="dxa"/>
          </w:tcPr>
          <w:p w14:paraId="4EF5224F" w14:textId="77777777" w:rsidR="00351949" w:rsidRDefault="00351949" w:rsidP="003519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2D3207B1" w14:textId="77777777" w:rsidR="00351949" w:rsidRPr="00A92B52" w:rsidRDefault="00351949" w:rsidP="0035194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  <w:r w:rsidR="00E86AF4">
              <w:t>,00</w:t>
            </w:r>
          </w:p>
        </w:tc>
        <w:tc>
          <w:tcPr>
            <w:tcW w:w="2693" w:type="dxa"/>
          </w:tcPr>
          <w:p w14:paraId="735DE6B7" w14:textId="77777777" w:rsidR="00351949" w:rsidRPr="00A92B52" w:rsidRDefault="00351949" w:rsidP="0035194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  <w:r w:rsidR="00E86AF4">
              <w:t>,00</w:t>
            </w:r>
          </w:p>
        </w:tc>
      </w:tr>
      <w:tr w:rsidR="00351949" w:rsidRPr="00A92B52" w14:paraId="5C7943D1" w14:textId="77777777" w:rsidTr="008A3152">
        <w:tc>
          <w:tcPr>
            <w:tcW w:w="3686" w:type="dxa"/>
          </w:tcPr>
          <w:p w14:paraId="7ACD58A9" w14:textId="77777777" w:rsidR="00351949" w:rsidRPr="00A92B52" w:rsidRDefault="00351949" w:rsidP="003519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14:paraId="32CF5749" w14:textId="77777777" w:rsidR="00351949" w:rsidRPr="00A92B52" w:rsidRDefault="00351949" w:rsidP="0035194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7 435,02</w:t>
            </w:r>
          </w:p>
        </w:tc>
        <w:tc>
          <w:tcPr>
            <w:tcW w:w="2693" w:type="dxa"/>
          </w:tcPr>
          <w:p w14:paraId="57546A27" w14:textId="77777777" w:rsidR="00351949" w:rsidRPr="00A92B52" w:rsidRDefault="00E86AF4" w:rsidP="0035194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8 772,51</w:t>
            </w:r>
          </w:p>
        </w:tc>
      </w:tr>
      <w:tr w:rsidR="00351949" w:rsidRPr="00A92B52" w14:paraId="0B061531" w14:textId="77777777" w:rsidTr="008A3152">
        <w:tc>
          <w:tcPr>
            <w:tcW w:w="3686" w:type="dxa"/>
          </w:tcPr>
          <w:p w14:paraId="332B871D" w14:textId="77777777" w:rsidR="00351949" w:rsidRPr="00A92B52" w:rsidRDefault="00351949" w:rsidP="003519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14:paraId="27EB2360" w14:textId="77777777" w:rsidR="00351949" w:rsidRPr="00A92B52" w:rsidRDefault="00351949" w:rsidP="0035194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90 965,47</w:t>
            </w:r>
          </w:p>
        </w:tc>
        <w:tc>
          <w:tcPr>
            <w:tcW w:w="2693" w:type="dxa"/>
          </w:tcPr>
          <w:p w14:paraId="02B8EA6D" w14:textId="77777777" w:rsidR="00351949" w:rsidRPr="00A92B52" w:rsidRDefault="00E86AF4" w:rsidP="0035194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89 094,37</w:t>
            </w:r>
          </w:p>
        </w:tc>
      </w:tr>
      <w:tr w:rsidR="00351949" w:rsidRPr="00A92B52" w14:paraId="7211C03A" w14:textId="77777777" w:rsidTr="008A3152">
        <w:tc>
          <w:tcPr>
            <w:tcW w:w="3686" w:type="dxa"/>
          </w:tcPr>
          <w:p w14:paraId="0367B81F" w14:textId="77777777" w:rsidR="00351949" w:rsidRPr="00A92B52" w:rsidRDefault="00351949" w:rsidP="0035194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14:paraId="3D0F3407" w14:textId="77777777" w:rsidR="00351949" w:rsidRPr="00A92B52" w:rsidRDefault="00351949" w:rsidP="0035194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110 687,31</w:t>
            </w:r>
          </w:p>
        </w:tc>
        <w:tc>
          <w:tcPr>
            <w:tcW w:w="2693" w:type="dxa"/>
          </w:tcPr>
          <w:p w14:paraId="0B4BB2A9" w14:textId="77777777" w:rsidR="00351949" w:rsidRPr="00A92B52" w:rsidRDefault="00E86AF4" w:rsidP="0035194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101 927,31</w:t>
            </w:r>
          </w:p>
        </w:tc>
      </w:tr>
      <w:tr w:rsidR="00351949" w:rsidRPr="00A92B52" w14:paraId="0F624E4B" w14:textId="77777777" w:rsidTr="008A3152">
        <w:tc>
          <w:tcPr>
            <w:tcW w:w="3686" w:type="dxa"/>
          </w:tcPr>
          <w:p w14:paraId="2E08722C" w14:textId="77777777" w:rsidR="00351949" w:rsidRDefault="00351949" w:rsidP="0035194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14:paraId="1510DAA1" w14:textId="77777777" w:rsidR="00351949" w:rsidRPr="00E86AF4" w:rsidRDefault="00351949" w:rsidP="00351949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E86AF4">
              <w:rPr>
                <w:b/>
                <w:bCs/>
              </w:rPr>
              <w:t>1 593 519,09</w:t>
            </w:r>
          </w:p>
        </w:tc>
        <w:tc>
          <w:tcPr>
            <w:tcW w:w="2693" w:type="dxa"/>
          </w:tcPr>
          <w:p w14:paraId="42A00165" w14:textId="77777777" w:rsidR="00351949" w:rsidRPr="00E86AF4" w:rsidRDefault="00E86AF4" w:rsidP="00351949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E86AF4">
              <w:rPr>
                <w:b/>
                <w:bCs/>
              </w:rPr>
              <w:t>1 590 165,34</w:t>
            </w:r>
          </w:p>
        </w:tc>
      </w:tr>
    </w:tbl>
    <w:p w14:paraId="49625B7A" w14:textId="77777777" w:rsidR="00E55387" w:rsidRDefault="00E55387" w:rsidP="00E55387">
      <w:pPr>
        <w:tabs>
          <w:tab w:val="left" w:pos="2880"/>
          <w:tab w:val="right" w:pos="8820"/>
        </w:tabs>
        <w:jc w:val="both"/>
      </w:pPr>
    </w:p>
    <w:p w14:paraId="5D5C350E" w14:textId="77777777" w:rsidR="00E55387" w:rsidRPr="00FC6CAE" w:rsidRDefault="00E55387" w:rsidP="00145425">
      <w:pPr>
        <w:numPr>
          <w:ilvl w:val="0"/>
          <w:numId w:val="10"/>
        </w:numPr>
        <w:spacing w:line="360" w:lineRule="auto"/>
        <w:ind w:left="284" w:hanging="284"/>
        <w:rPr>
          <w:b/>
          <w:sz w:val="28"/>
          <w:szCs w:val="28"/>
        </w:rPr>
      </w:pPr>
      <w:r w:rsidRPr="00FC6CAE">
        <w:rPr>
          <w:b/>
        </w:rPr>
        <w:t xml:space="preserve">za konsolidovaný celok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E55387" w:rsidRPr="00A92B52" w14:paraId="68492D47" w14:textId="77777777" w:rsidTr="008A3152">
        <w:tc>
          <w:tcPr>
            <w:tcW w:w="3686" w:type="dxa"/>
            <w:shd w:val="clear" w:color="auto" w:fill="DDD9C3"/>
          </w:tcPr>
          <w:p w14:paraId="356C3CD8" w14:textId="77777777" w:rsidR="00E55387" w:rsidRPr="00A92B52" w:rsidRDefault="00E55387" w:rsidP="008A315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1466ED62" w14:textId="77777777" w:rsidR="00E55387" w:rsidRPr="00A92B52" w:rsidRDefault="00E55387" w:rsidP="008A315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4BAD83F2" w14:textId="77777777" w:rsidR="00E55387" w:rsidRPr="00A92B52" w:rsidRDefault="00E55387" w:rsidP="00390A9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</w:t>
            </w:r>
            <w:r w:rsidR="00E86AF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3" w:type="dxa"/>
            <w:shd w:val="clear" w:color="auto" w:fill="DDD9C3"/>
          </w:tcPr>
          <w:p w14:paraId="5AABAF5B" w14:textId="77777777" w:rsidR="00E55387" w:rsidRPr="00A92B52" w:rsidRDefault="00E55387" w:rsidP="008A3152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07732B1A" w14:textId="77777777" w:rsidR="00E55387" w:rsidRPr="00A92B52" w:rsidRDefault="00E55387" w:rsidP="00390A9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</w:t>
            </w:r>
            <w:r w:rsidR="00390A9F">
              <w:rPr>
                <w:b/>
                <w:sz w:val="22"/>
                <w:szCs w:val="22"/>
              </w:rPr>
              <w:t>2</w:t>
            </w:r>
            <w:r w:rsidR="00E86AF4">
              <w:rPr>
                <w:b/>
                <w:sz w:val="22"/>
                <w:szCs w:val="22"/>
              </w:rPr>
              <w:t>1</w:t>
            </w:r>
          </w:p>
        </w:tc>
      </w:tr>
      <w:tr w:rsidR="00E86AF4" w:rsidRPr="00324E85" w14:paraId="1FE37420" w14:textId="77777777" w:rsidTr="00CC2F6A">
        <w:tc>
          <w:tcPr>
            <w:tcW w:w="3686" w:type="dxa"/>
            <w:shd w:val="clear" w:color="auto" w:fill="D9D9D9"/>
          </w:tcPr>
          <w:p w14:paraId="5A5AFCC5" w14:textId="77777777" w:rsidR="00E86AF4" w:rsidRPr="00487712" w:rsidRDefault="00E86AF4" w:rsidP="00E86AF4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6F9FF4B2" w14:textId="77777777" w:rsidR="00E86AF4" w:rsidRPr="00324E85" w:rsidRDefault="00E86AF4" w:rsidP="00E86AF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>3 745 329,84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667B366A" w14:textId="77777777" w:rsidR="00E86AF4" w:rsidRPr="00324E85" w:rsidRDefault="00E86AF4" w:rsidP="00E86AF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>4 324 785,18</w:t>
            </w:r>
          </w:p>
        </w:tc>
      </w:tr>
      <w:tr w:rsidR="00E86AF4" w:rsidRPr="00A92B52" w14:paraId="5A0F2729" w14:textId="77777777" w:rsidTr="00CC2F6A">
        <w:tc>
          <w:tcPr>
            <w:tcW w:w="3686" w:type="dxa"/>
          </w:tcPr>
          <w:p w14:paraId="73EAAD83" w14:textId="77777777" w:rsidR="00E86AF4" w:rsidRPr="00487712" w:rsidRDefault="00E86AF4" w:rsidP="00E86AF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vAlign w:val="center"/>
          </w:tcPr>
          <w:p w14:paraId="0D0F7C25" w14:textId="77777777" w:rsidR="00E86AF4" w:rsidRPr="00E86AF4" w:rsidRDefault="00E86AF4" w:rsidP="00E86AF4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E86AF4">
              <w:rPr>
                <w:b/>
                <w:bCs/>
              </w:rPr>
              <w:t>1 883 136,80</w:t>
            </w:r>
          </w:p>
        </w:tc>
        <w:tc>
          <w:tcPr>
            <w:tcW w:w="2693" w:type="dxa"/>
            <w:vAlign w:val="center"/>
          </w:tcPr>
          <w:p w14:paraId="261A4D2B" w14:textId="77777777" w:rsidR="00E86AF4" w:rsidRPr="00E86AF4" w:rsidRDefault="00E86AF4" w:rsidP="00E86AF4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E86AF4">
              <w:rPr>
                <w:b/>
                <w:bCs/>
              </w:rPr>
              <w:t>2 423 490,11</w:t>
            </w:r>
          </w:p>
        </w:tc>
      </w:tr>
      <w:tr w:rsidR="00E86AF4" w:rsidRPr="00A92B52" w14:paraId="056DBBC3" w14:textId="77777777" w:rsidTr="00CC2F6A">
        <w:tc>
          <w:tcPr>
            <w:tcW w:w="3686" w:type="dxa"/>
          </w:tcPr>
          <w:p w14:paraId="125E471C" w14:textId="77777777" w:rsidR="00E86AF4" w:rsidRPr="00A92B52" w:rsidRDefault="00E86AF4" w:rsidP="00E86AF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vAlign w:val="center"/>
          </w:tcPr>
          <w:p w14:paraId="45DAB046" w14:textId="77777777" w:rsidR="00E86AF4" w:rsidRPr="00A92B52" w:rsidRDefault="00E86AF4" w:rsidP="00E86AF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1A9429F" w14:textId="77777777" w:rsidR="00E86AF4" w:rsidRPr="00A92B52" w:rsidRDefault="00E86AF4" w:rsidP="00E86AF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86AF4" w:rsidRPr="00A92B52" w14:paraId="548B67C2" w14:textId="77777777" w:rsidTr="00CC2F6A">
        <w:tc>
          <w:tcPr>
            <w:tcW w:w="3686" w:type="dxa"/>
          </w:tcPr>
          <w:p w14:paraId="5DC8CDD4" w14:textId="77777777" w:rsidR="00E86AF4" w:rsidRDefault="00E86AF4" w:rsidP="00E86AF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  <w:vAlign w:val="center"/>
          </w:tcPr>
          <w:p w14:paraId="7B8D1B5F" w14:textId="77777777" w:rsidR="00E86AF4" w:rsidRPr="00A92B52" w:rsidRDefault="00E86AF4" w:rsidP="00E86A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vAlign w:val="center"/>
          </w:tcPr>
          <w:p w14:paraId="6F601826" w14:textId="77777777" w:rsidR="00E86AF4" w:rsidRPr="00A92B52" w:rsidRDefault="00E86AF4" w:rsidP="00E86A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86AF4" w:rsidRPr="00A92B52" w14:paraId="6B7FD277" w14:textId="77777777" w:rsidTr="00CC2F6A">
        <w:tc>
          <w:tcPr>
            <w:tcW w:w="3686" w:type="dxa"/>
          </w:tcPr>
          <w:p w14:paraId="0318645B" w14:textId="77777777" w:rsidR="00E86AF4" w:rsidRPr="00A92B52" w:rsidRDefault="00E86AF4" w:rsidP="00E86AF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  <w:vAlign w:val="center"/>
          </w:tcPr>
          <w:p w14:paraId="59CEB998" w14:textId="77777777" w:rsidR="00E86AF4" w:rsidRPr="00A92B52" w:rsidRDefault="00E86AF4" w:rsidP="00E86A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vAlign w:val="center"/>
          </w:tcPr>
          <w:p w14:paraId="6AB2E172" w14:textId="77777777" w:rsidR="00E86AF4" w:rsidRPr="00A92B52" w:rsidRDefault="00E86AF4" w:rsidP="00E86A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86AF4" w:rsidRPr="00A92B52" w14:paraId="36EB251A" w14:textId="77777777" w:rsidTr="00CC2F6A">
        <w:tc>
          <w:tcPr>
            <w:tcW w:w="3686" w:type="dxa"/>
          </w:tcPr>
          <w:p w14:paraId="21BA0955" w14:textId="77777777" w:rsidR="00E86AF4" w:rsidRPr="00A92B52" w:rsidRDefault="00E86AF4" w:rsidP="00E86AF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vAlign w:val="center"/>
          </w:tcPr>
          <w:p w14:paraId="7904BD25" w14:textId="77777777" w:rsidR="00E86AF4" w:rsidRPr="00A92B52" w:rsidRDefault="00E86AF4" w:rsidP="00E86A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1 883 136,80</w:t>
            </w:r>
          </w:p>
        </w:tc>
        <w:tc>
          <w:tcPr>
            <w:tcW w:w="2693" w:type="dxa"/>
            <w:vAlign w:val="center"/>
          </w:tcPr>
          <w:p w14:paraId="45D92848" w14:textId="77777777" w:rsidR="00E86AF4" w:rsidRPr="00A92B52" w:rsidRDefault="00E86AF4" w:rsidP="00E86A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2 423 490,11</w:t>
            </w:r>
          </w:p>
        </w:tc>
      </w:tr>
      <w:tr w:rsidR="00E86AF4" w:rsidRPr="00A92B52" w14:paraId="1A9C4CCF" w14:textId="77777777" w:rsidTr="00CC2F6A">
        <w:trPr>
          <w:trHeight w:val="452"/>
        </w:trPr>
        <w:tc>
          <w:tcPr>
            <w:tcW w:w="3686" w:type="dxa"/>
          </w:tcPr>
          <w:p w14:paraId="75FB3334" w14:textId="77777777" w:rsidR="00E86AF4" w:rsidRPr="001D71F4" w:rsidRDefault="00E86AF4" w:rsidP="00E86AF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vAlign w:val="center"/>
          </w:tcPr>
          <w:p w14:paraId="40E84D26" w14:textId="77777777" w:rsidR="00E86AF4" w:rsidRPr="00E86AF4" w:rsidRDefault="00E86AF4" w:rsidP="00E86AF4">
            <w:pPr>
              <w:spacing w:line="360" w:lineRule="auto"/>
              <w:jc w:val="right"/>
              <w:rPr>
                <w:b/>
                <w:bCs/>
                <w:i/>
                <w:sz w:val="22"/>
                <w:szCs w:val="22"/>
              </w:rPr>
            </w:pPr>
            <w:r w:rsidRPr="00E86AF4">
              <w:rPr>
                <w:b/>
                <w:bCs/>
              </w:rPr>
              <w:t>251 546,18</w:t>
            </w:r>
          </w:p>
        </w:tc>
        <w:tc>
          <w:tcPr>
            <w:tcW w:w="2693" w:type="dxa"/>
            <w:vAlign w:val="center"/>
          </w:tcPr>
          <w:p w14:paraId="2AE47D01" w14:textId="77777777" w:rsidR="00E86AF4" w:rsidRPr="00E86AF4" w:rsidRDefault="00E86AF4" w:rsidP="00E86AF4">
            <w:pPr>
              <w:spacing w:line="360" w:lineRule="auto"/>
              <w:jc w:val="right"/>
              <w:rPr>
                <w:b/>
                <w:bCs/>
                <w:i/>
                <w:sz w:val="22"/>
                <w:szCs w:val="22"/>
              </w:rPr>
            </w:pPr>
            <w:r w:rsidRPr="00E86AF4">
              <w:rPr>
                <w:b/>
                <w:bCs/>
              </w:rPr>
              <w:t>301 726,51</w:t>
            </w:r>
          </w:p>
        </w:tc>
      </w:tr>
      <w:tr w:rsidR="00E86AF4" w:rsidRPr="00A92B52" w14:paraId="18C1051F" w14:textId="77777777" w:rsidTr="00CC2F6A">
        <w:tc>
          <w:tcPr>
            <w:tcW w:w="3686" w:type="dxa"/>
          </w:tcPr>
          <w:p w14:paraId="793B5293" w14:textId="77777777" w:rsidR="00E86AF4" w:rsidRPr="00A92B52" w:rsidRDefault="00E86AF4" w:rsidP="00E86AF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2835" w:type="dxa"/>
            <w:vAlign w:val="center"/>
          </w:tcPr>
          <w:p w14:paraId="73DBC623" w14:textId="77777777" w:rsidR="00E86AF4" w:rsidRPr="00A92B52" w:rsidRDefault="00E86AF4" w:rsidP="00E86AF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14D2CEB" w14:textId="77777777" w:rsidR="00E86AF4" w:rsidRPr="00A92B52" w:rsidRDefault="00E86AF4" w:rsidP="00E86AF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86AF4" w:rsidRPr="00A92B52" w14:paraId="0825F5F0" w14:textId="77777777" w:rsidTr="00CC2F6A">
        <w:tc>
          <w:tcPr>
            <w:tcW w:w="3686" w:type="dxa"/>
          </w:tcPr>
          <w:p w14:paraId="3FEE3042" w14:textId="77777777" w:rsidR="00E86AF4" w:rsidRPr="00A92B52" w:rsidRDefault="00E86AF4" w:rsidP="00E86AF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vAlign w:val="center"/>
          </w:tcPr>
          <w:p w14:paraId="2FBE1E15" w14:textId="77777777" w:rsidR="00E86AF4" w:rsidRPr="00A92B52" w:rsidRDefault="00E86AF4" w:rsidP="00E86A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3 920,00</w:t>
            </w:r>
          </w:p>
        </w:tc>
        <w:tc>
          <w:tcPr>
            <w:tcW w:w="2693" w:type="dxa"/>
            <w:vAlign w:val="center"/>
          </w:tcPr>
          <w:p w14:paraId="2B94D7C2" w14:textId="77777777" w:rsidR="00E86AF4" w:rsidRPr="00A92B52" w:rsidRDefault="00E86AF4" w:rsidP="00E86A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3 920,00</w:t>
            </w:r>
          </w:p>
        </w:tc>
      </w:tr>
      <w:tr w:rsidR="00E86AF4" w:rsidRPr="00A92B52" w14:paraId="3D2EB138" w14:textId="77777777" w:rsidTr="00CC2F6A">
        <w:tc>
          <w:tcPr>
            <w:tcW w:w="3686" w:type="dxa"/>
          </w:tcPr>
          <w:p w14:paraId="33589E1A" w14:textId="77777777" w:rsidR="00E86AF4" w:rsidRDefault="00E86AF4" w:rsidP="00E86AF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  <w:vAlign w:val="center"/>
          </w:tcPr>
          <w:p w14:paraId="69B621D6" w14:textId="77777777" w:rsidR="00E86AF4" w:rsidRPr="00A92B52" w:rsidRDefault="00E86AF4" w:rsidP="00E86A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29 047,03</w:t>
            </w:r>
          </w:p>
        </w:tc>
        <w:tc>
          <w:tcPr>
            <w:tcW w:w="2693" w:type="dxa"/>
            <w:vAlign w:val="center"/>
          </w:tcPr>
          <w:p w14:paraId="0B3CF925" w14:textId="77777777" w:rsidR="00E86AF4" w:rsidRPr="00A92B52" w:rsidRDefault="00E86AF4" w:rsidP="00E86A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0,00</w:t>
            </w:r>
          </w:p>
        </w:tc>
      </w:tr>
      <w:tr w:rsidR="00E86AF4" w:rsidRPr="00A92B52" w14:paraId="6A1A7544" w14:textId="77777777" w:rsidTr="00CC2F6A">
        <w:tc>
          <w:tcPr>
            <w:tcW w:w="3686" w:type="dxa"/>
          </w:tcPr>
          <w:p w14:paraId="435194B3" w14:textId="77777777" w:rsidR="00E86AF4" w:rsidRPr="00A92B52" w:rsidRDefault="00E86AF4" w:rsidP="00E86AF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vAlign w:val="center"/>
          </w:tcPr>
          <w:p w14:paraId="2BC26B53" w14:textId="77777777" w:rsidR="00E86AF4" w:rsidRPr="00A92B52" w:rsidRDefault="00E86AF4" w:rsidP="00E86A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9 516,37</w:t>
            </w:r>
          </w:p>
        </w:tc>
        <w:tc>
          <w:tcPr>
            <w:tcW w:w="2693" w:type="dxa"/>
            <w:vAlign w:val="center"/>
          </w:tcPr>
          <w:p w14:paraId="5C9C0FE4" w14:textId="77777777" w:rsidR="00E86AF4" w:rsidRPr="00A92B52" w:rsidRDefault="00E86AF4" w:rsidP="00E86A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8 490,75</w:t>
            </w:r>
          </w:p>
        </w:tc>
      </w:tr>
      <w:tr w:rsidR="00E86AF4" w:rsidRPr="00A92B52" w14:paraId="64DAE27E" w14:textId="77777777" w:rsidTr="00CC2F6A">
        <w:tc>
          <w:tcPr>
            <w:tcW w:w="3686" w:type="dxa"/>
          </w:tcPr>
          <w:p w14:paraId="1411B0EF" w14:textId="77777777" w:rsidR="00E86AF4" w:rsidRPr="00A92B52" w:rsidRDefault="00E86AF4" w:rsidP="00E86AF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vAlign w:val="center"/>
          </w:tcPr>
          <w:p w14:paraId="05BD84A3" w14:textId="77777777" w:rsidR="00E86AF4" w:rsidRPr="00A92B52" w:rsidRDefault="00E86AF4" w:rsidP="00E86A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157 315,80</w:t>
            </w:r>
          </w:p>
        </w:tc>
        <w:tc>
          <w:tcPr>
            <w:tcW w:w="2693" w:type="dxa"/>
            <w:vAlign w:val="center"/>
          </w:tcPr>
          <w:p w14:paraId="52962373" w14:textId="77777777" w:rsidR="00E86AF4" w:rsidRPr="00A92B52" w:rsidRDefault="00E86AF4" w:rsidP="00E86A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128 448,12</w:t>
            </w:r>
          </w:p>
        </w:tc>
      </w:tr>
      <w:tr w:rsidR="00E86AF4" w:rsidRPr="00A92B52" w14:paraId="417E9570" w14:textId="77777777" w:rsidTr="00CC2F6A">
        <w:tc>
          <w:tcPr>
            <w:tcW w:w="3686" w:type="dxa"/>
          </w:tcPr>
          <w:p w14:paraId="3C2FF54F" w14:textId="77777777" w:rsidR="00E86AF4" w:rsidRPr="00A92B52" w:rsidRDefault="00E86AF4" w:rsidP="00E86AF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vAlign w:val="center"/>
          </w:tcPr>
          <w:p w14:paraId="16E2A301" w14:textId="77777777" w:rsidR="00E86AF4" w:rsidRPr="00A92B52" w:rsidRDefault="00815D95" w:rsidP="00E86A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101 927,31</w:t>
            </w:r>
          </w:p>
        </w:tc>
        <w:tc>
          <w:tcPr>
            <w:tcW w:w="2693" w:type="dxa"/>
            <w:vAlign w:val="center"/>
          </w:tcPr>
          <w:p w14:paraId="0F9425E6" w14:textId="77777777" w:rsidR="00E86AF4" w:rsidRPr="00A92B52" w:rsidRDefault="00E86AF4" w:rsidP="00E86AF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110 687,31</w:t>
            </w:r>
          </w:p>
        </w:tc>
      </w:tr>
      <w:tr w:rsidR="00E86AF4" w:rsidRPr="00815D95" w14:paraId="072EE0C3" w14:textId="77777777" w:rsidTr="00CC2F6A">
        <w:tc>
          <w:tcPr>
            <w:tcW w:w="3686" w:type="dxa"/>
          </w:tcPr>
          <w:p w14:paraId="3037BBF6" w14:textId="77777777" w:rsidR="00E86AF4" w:rsidRDefault="00E86AF4" w:rsidP="00E86AF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vAlign w:val="center"/>
          </w:tcPr>
          <w:p w14:paraId="653290C6" w14:textId="77777777" w:rsidR="00E86AF4" w:rsidRPr="00815D95" w:rsidRDefault="00815D95" w:rsidP="00E86AF4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1 599 568,56</w:t>
            </w:r>
          </w:p>
        </w:tc>
        <w:tc>
          <w:tcPr>
            <w:tcW w:w="2693" w:type="dxa"/>
            <w:vAlign w:val="center"/>
          </w:tcPr>
          <w:p w14:paraId="5FE8F5E9" w14:textId="77777777" w:rsidR="00E86AF4" w:rsidRPr="00815D95" w:rsidRDefault="00E86AF4" w:rsidP="00E86AF4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815D95">
              <w:rPr>
                <w:b/>
                <w:bCs/>
              </w:rPr>
              <w:t>1 610 646,86</w:t>
            </w:r>
          </w:p>
        </w:tc>
      </w:tr>
    </w:tbl>
    <w:p w14:paraId="2C7148A5" w14:textId="77777777" w:rsidR="00241271" w:rsidRDefault="00241271" w:rsidP="00E55387">
      <w:pPr>
        <w:tabs>
          <w:tab w:val="left" w:pos="2880"/>
          <w:tab w:val="right" w:pos="8820"/>
        </w:tabs>
        <w:jc w:val="both"/>
      </w:pPr>
    </w:p>
    <w:p w14:paraId="10FCB770" w14:textId="77777777" w:rsidR="00815D95" w:rsidRDefault="00815D95" w:rsidP="00E55387">
      <w:pPr>
        <w:tabs>
          <w:tab w:val="left" w:pos="2880"/>
          <w:tab w:val="right" w:pos="8820"/>
        </w:tabs>
        <w:jc w:val="both"/>
      </w:pPr>
    </w:p>
    <w:p w14:paraId="4A1600D4" w14:textId="77777777" w:rsidR="00815D95" w:rsidRDefault="00815D95" w:rsidP="00E55387">
      <w:pPr>
        <w:tabs>
          <w:tab w:val="left" w:pos="2880"/>
          <w:tab w:val="right" w:pos="8820"/>
        </w:tabs>
        <w:jc w:val="both"/>
      </w:pPr>
    </w:p>
    <w:p w14:paraId="492AA73F" w14:textId="77777777" w:rsidR="00DF5AF5" w:rsidRPr="00F12E4E" w:rsidRDefault="00DF5AF5" w:rsidP="00145425">
      <w:pPr>
        <w:pStyle w:val="Odsekzoznamu"/>
        <w:numPr>
          <w:ilvl w:val="1"/>
          <w:numId w:val="5"/>
        </w:numPr>
        <w:spacing w:line="360" w:lineRule="auto"/>
        <w:rPr>
          <w:b/>
        </w:rPr>
      </w:pPr>
      <w:r w:rsidRPr="00F12E4E">
        <w:rPr>
          <w:b/>
        </w:rPr>
        <w:t xml:space="preserve">Pohľadávky </w:t>
      </w:r>
    </w:p>
    <w:p w14:paraId="045EFAC0" w14:textId="77777777" w:rsidR="00F12E4E" w:rsidRPr="00F12E4E" w:rsidRDefault="00F12E4E" w:rsidP="00145425">
      <w:pPr>
        <w:pStyle w:val="Odsekzoznamu"/>
        <w:numPr>
          <w:ilvl w:val="0"/>
          <w:numId w:val="11"/>
        </w:numPr>
        <w:spacing w:line="360" w:lineRule="auto"/>
        <w:rPr>
          <w:b/>
        </w:rPr>
      </w:pPr>
      <w:r w:rsidRPr="00F12E4E">
        <w:rPr>
          <w:b/>
        </w:rPr>
        <w:t>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F12E4E" w14:paraId="58D071C2" w14:textId="77777777" w:rsidTr="008A3152">
        <w:tc>
          <w:tcPr>
            <w:tcW w:w="5103" w:type="dxa"/>
            <w:shd w:val="clear" w:color="auto" w:fill="D9D9D9"/>
          </w:tcPr>
          <w:p w14:paraId="4AC64994" w14:textId="77777777" w:rsidR="00F12E4E" w:rsidRPr="00B37E98" w:rsidRDefault="00F12E4E" w:rsidP="008A3152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34018497" w14:textId="77777777" w:rsidR="00F12E4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394855D2" w14:textId="77777777" w:rsidR="00F12E4E" w:rsidRPr="00B37E98" w:rsidRDefault="00F12E4E" w:rsidP="00BF0F4B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815D9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268" w:type="dxa"/>
            <w:shd w:val="clear" w:color="auto" w:fill="D9D9D9"/>
          </w:tcPr>
          <w:p w14:paraId="27111F46" w14:textId="77777777" w:rsidR="00F12E4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56E98CEE" w14:textId="77777777" w:rsidR="00F12E4E" w:rsidRPr="00B37E98" w:rsidRDefault="00F12E4E" w:rsidP="00BF0F4B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BF0F4B">
              <w:rPr>
                <w:b/>
                <w:sz w:val="20"/>
                <w:szCs w:val="20"/>
              </w:rPr>
              <w:t>2</w:t>
            </w:r>
            <w:r w:rsidR="00815D95">
              <w:rPr>
                <w:b/>
                <w:sz w:val="20"/>
                <w:szCs w:val="20"/>
              </w:rPr>
              <w:t>1</w:t>
            </w:r>
          </w:p>
        </w:tc>
      </w:tr>
      <w:tr w:rsidR="00815D95" w14:paraId="69B5ED89" w14:textId="77777777" w:rsidTr="008A3152">
        <w:tc>
          <w:tcPr>
            <w:tcW w:w="5103" w:type="dxa"/>
          </w:tcPr>
          <w:p w14:paraId="4FA8FD83" w14:textId="77777777" w:rsidR="00815D95" w:rsidRPr="009B5AB6" w:rsidRDefault="00815D95" w:rsidP="00815D95">
            <w:pPr>
              <w:spacing w:line="360" w:lineRule="auto"/>
            </w:pPr>
            <w:r w:rsidRPr="009B5AB6">
              <w:t>Pohľadávky do lehoty splatnosti</w:t>
            </w:r>
          </w:p>
        </w:tc>
        <w:tc>
          <w:tcPr>
            <w:tcW w:w="2127" w:type="dxa"/>
          </w:tcPr>
          <w:p w14:paraId="211262DC" w14:textId="77777777" w:rsidR="00815D95" w:rsidRDefault="00815D95" w:rsidP="00815D95">
            <w:pPr>
              <w:spacing w:line="360" w:lineRule="auto"/>
              <w:jc w:val="center"/>
            </w:pPr>
            <w:r>
              <w:t>78 647,27</w:t>
            </w:r>
          </w:p>
        </w:tc>
        <w:tc>
          <w:tcPr>
            <w:tcW w:w="2268" w:type="dxa"/>
          </w:tcPr>
          <w:p w14:paraId="59674459" w14:textId="77777777" w:rsidR="00815D95" w:rsidRDefault="003B0FCE" w:rsidP="00815D95">
            <w:pPr>
              <w:spacing w:line="360" w:lineRule="auto"/>
              <w:jc w:val="center"/>
            </w:pPr>
            <w:r>
              <w:t>81 796,47</w:t>
            </w:r>
          </w:p>
        </w:tc>
      </w:tr>
      <w:tr w:rsidR="00815D95" w14:paraId="14AA73BF" w14:textId="77777777" w:rsidTr="008A3152">
        <w:tc>
          <w:tcPr>
            <w:tcW w:w="5103" w:type="dxa"/>
          </w:tcPr>
          <w:p w14:paraId="03668D7F" w14:textId="77777777" w:rsidR="00815D95" w:rsidRPr="009B5AB6" w:rsidRDefault="00815D95" w:rsidP="00815D95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14:paraId="104EE3C2" w14:textId="77777777" w:rsidR="00815D95" w:rsidRDefault="00815D95" w:rsidP="00815D95">
            <w:pPr>
              <w:spacing w:line="360" w:lineRule="auto"/>
            </w:pPr>
            <w:r>
              <w:t xml:space="preserve">         11 896,11</w:t>
            </w:r>
          </w:p>
        </w:tc>
        <w:tc>
          <w:tcPr>
            <w:tcW w:w="2268" w:type="dxa"/>
          </w:tcPr>
          <w:p w14:paraId="3D8439CE" w14:textId="77777777" w:rsidR="00815D95" w:rsidRDefault="00815D95" w:rsidP="00815D95">
            <w:pPr>
              <w:spacing w:line="360" w:lineRule="auto"/>
            </w:pPr>
            <w:r>
              <w:t xml:space="preserve">         </w:t>
            </w:r>
            <w:r w:rsidR="003B0FCE">
              <w:t>59 326,14</w:t>
            </w:r>
          </w:p>
        </w:tc>
      </w:tr>
    </w:tbl>
    <w:p w14:paraId="6A272D0B" w14:textId="77777777" w:rsidR="00D3796F" w:rsidRDefault="00D3796F" w:rsidP="00F12E4E"/>
    <w:p w14:paraId="7BF7E3D9" w14:textId="77777777" w:rsidR="00241271" w:rsidRDefault="00241271" w:rsidP="00F12E4E"/>
    <w:p w14:paraId="6FECE867" w14:textId="77777777" w:rsidR="00F12E4E" w:rsidRDefault="00D3796F" w:rsidP="0083615A">
      <w:pPr>
        <w:rPr>
          <w:b/>
        </w:rPr>
      </w:pPr>
      <w:r>
        <w:rPr>
          <w:b/>
        </w:rPr>
        <w:t xml:space="preserve"> </w:t>
      </w:r>
      <w:r w:rsidR="00F12E4E" w:rsidRPr="00F12E4E">
        <w:rPr>
          <w:b/>
        </w:rPr>
        <w:t>a konsolidovaný celok</w:t>
      </w:r>
    </w:p>
    <w:p w14:paraId="6E9C98E6" w14:textId="77777777" w:rsidR="00D3796F" w:rsidRPr="00F12E4E" w:rsidRDefault="00D3796F" w:rsidP="0083615A">
      <w:pPr>
        <w:rPr>
          <w:b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F12E4E" w14:paraId="17B881E0" w14:textId="77777777" w:rsidTr="008A3152">
        <w:tc>
          <w:tcPr>
            <w:tcW w:w="5103" w:type="dxa"/>
            <w:shd w:val="clear" w:color="auto" w:fill="D9D9D9"/>
          </w:tcPr>
          <w:p w14:paraId="08A29589" w14:textId="77777777" w:rsidR="00F12E4E" w:rsidRPr="00B37E98" w:rsidRDefault="00F12E4E" w:rsidP="008A3152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604F647C" w14:textId="77777777" w:rsidR="00F12E4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60CEE055" w14:textId="77777777" w:rsidR="00F12E4E" w:rsidRPr="00B37E98" w:rsidRDefault="00F12E4E" w:rsidP="00F1161C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815D9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268" w:type="dxa"/>
            <w:shd w:val="clear" w:color="auto" w:fill="D9D9D9"/>
          </w:tcPr>
          <w:p w14:paraId="7B80FD4F" w14:textId="77777777" w:rsidR="00F12E4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1E82B723" w14:textId="77777777" w:rsidR="00F12E4E" w:rsidRPr="00B37E98" w:rsidRDefault="00F12E4E" w:rsidP="00F1161C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F1161C">
              <w:rPr>
                <w:b/>
                <w:sz w:val="20"/>
                <w:szCs w:val="20"/>
              </w:rPr>
              <w:t>2</w:t>
            </w:r>
            <w:r w:rsidR="00815D95">
              <w:rPr>
                <w:b/>
                <w:sz w:val="20"/>
                <w:szCs w:val="20"/>
              </w:rPr>
              <w:t>1</w:t>
            </w:r>
          </w:p>
        </w:tc>
      </w:tr>
      <w:tr w:rsidR="00815D95" w14:paraId="2DDC5C8C" w14:textId="77777777" w:rsidTr="008A3152">
        <w:tc>
          <w:tcPr>
            <w:tcW w:w="5103" w:type="dxa"/>
          </w:tcPr>
          <w:p w14:paraId="1C5B1EC8" w14:textId="77777777" w:rsidR="00815D95" w:rsidRPr="009B5AB6" w:rsidRDefault="00815D95" w:rsidP="00815D95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14:paraId="6EB89F2B" w14:textId="77777777" w:rsidR="00815D95" w:rsidRDefault="00815D95" w:rsidP="00815D95">
            <w:pPr>
              <w:spacing w:line="360" w:lineRule="auto"/>
              <w:jc w:val="center"/>
            </w:pPr>
            <w:r>
              <w:t>86 959,18</w:t>
            </w:r>
          </w:p>
        </w:tc>
        <w:tc>
          <w:tcPr>
            <w:tcW w:w="2268" w:type="dxa"/>
          </w:tcPr>
          <w:p w14:paraId="3BBF1D85" w14:textId="77777777" w:rsidR="00815D95" w:rsidRDefault="003B0FCE" w:rsidP="00815D95">
            <w:pPr>
              <w:spacing w:line="360" w:lineRule="auto"/>
              <w:jc w:val="center"/>
            </w:pPr>
            <w:r>
              <w:t>83 287,76</w:t>
            </w:r>
          </w:p>
        </w:tc>
      </w:tr>
      <w:tr w:rsidR="00815D95" w14:paraId="1E5C6851" w14:textId="77777777" w:rsidTr="008A3152">
        <w:tc>
          <w:tcPr>
            <w:tcW w:w="5103" w:type="dxa"/>
          </w:tcPr>
          <w:p w14:paraId="79D7298B" w14:textId="77777777" w:rsidR="00815D95" w:rsidRPr="009B5AB6" w:rsidRDefault="00815D95" w:rsidP="00815D95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14:paraId="4E61ACA9" w14:textId="77777777" w:rsidR="00815D95" w:rsidRDefault="00815D95" w:rsidP="00815D95">
            <w:pPr>
              <w:spacing w:line="360" w:lineRule="auto"/>
              <w:jc w:val="center"/>
            </w:pPr>
            <w:r>
              <w:t>12 080,11</w:t>
            </w:r>
          </w:p>
        </w:tc>
        <w:tc>
          <w:tcPr>
            <w:tcW w:w="2268" w:type="dxa"/>
          </w:tcPr>
          <w:p w14:paraId="1429B048" w14:textId="77777777" w:rsidR="00815D95" w:rsidRDefault="003B0FCE" w:rsidP="00815D95">
            <w:pPr>
              <w:spacing w:line="360" w:lineRule="auto"/>
              <w:jc w:val="center"/>
            </w:pPr>
            <w:r>
              <w:t>59 407,17</w:t>
            </w:r>
          </w:p>
        </w:tc>
      </w:tr>
    </w:tbl>
    <w:p w14:paraId="5A1A9AB4" w14:textId="77777777" w:rsidR="00241271" w:rsidRDefault="00241271" w:rsidP="00DF5AF5"/>
    <w:p w14:paraId="49ADDCD5" w14:textId="77777777" w:rsidR="00241271" w:rsidRPr="00293B40" w:rsidRDefault="00241271" w:rsidP="00DF5AF5"/>
    <w:p w14:paraId="2DFDB15F" w14:textId="77777777" w:rsidR="00F12E4E" w:rsidRDefault="00F12E4E" w:rsidP="00145425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p w14:paraId="788A42C1" w14:textId="77777777" w:rsidR="00F12E4E" w:rsidRPr="00FC6CAE" w:rsidRDefault="00F12E4E" w:rsidP="00145425">
      <w:pPr>
        <w:numPr>
          <w:ilvl w:val="0"/>
          <w:numId w:val="12"/>
        </w:numPr>
        <w:spacing w:line="360" w:lineRule="auto"/>
        <w:ind w:left="284" w:hanging="284"/>
        <w:rPr>
          <w:b/>
        </w:rPr>
      </w:pPr>
      <w:r w:rsidRPr="00FC6CAE">
        <w:rPr>
          <w:b/>
        </w:rPr>
        <w:t>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F12E4E" w14:paraId="1D7C806C" w14:textId="77777777" w:rsidTr="008A3152">
        <w:tc>
          <w:tcPr>
            <w:tcW w:w="5103" w:type="dxa"/>
            <w:shd w:val="clear" w:color="auto" w:fill="D9D9D9"/>
          </w:tcPr>
          <w:p w14:paraId="6B2FDD9F" w14:textId="77777777" w:rsidR="00F12E4E" w:rsidRPr="00B37E98" w:rsidRDefault="00F12E4E" w:rsidP="008A3152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14:paraId="2656122D" w14:textId="77777777" w:rsidR="00F12E4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4F041419" w14:textId="77777777" w:rsidR="00F12E4E" w:rsidRPr="00B37E98" w:rsidRDefault="00F12E4E" w:rsidP="00F1161C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815D9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268" w:type="dxa"/>
            <w:shd w:val="clear" w:color="auto" w:fill="D9D9D9"/>
          </w:tcPr>
          <w:p w14:paraId="6A83F56C" w14:textId="77777777" w:rsidR="00F12E4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636B111D" w14:textId="77777777" w:rsidR="00F12E4E" w:rsidRPr="00B37E98" w:rsidRDefault="00F12E4E" w:rsidP="00F1161C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F1161C">
              <w:rPr>
                <w:b/>
                <w:sz w:val="20"/>
                <w:szCs w:val="20"/>
              </w:rPr>
              <w:t>2</w:t>
            </w:r>
            <w:r w:rsidR="00815D95">
              <w:rPr>
                <w:b/>
                <w:sz w:val="20"/>
                <w:szCs w:val="20"/>
              </w:rPr>
              <w:t>1</w:t>
            </w:r>
          </w:p>
        </w:tc>
      </w:tr>
      <w:tr w:rsidR="003B0FCE" w14:paraId="4450CDCD" w14:textId="77777777" w:rsidTr="00CC2F6A">
        <w:tc>
          <w:tcPr>
            <w:tcW w:w="5103" w:type="dxa"/>
          </w:tcPr>
          <w:p w14:paraId="4C575E84" w14:textId="77777777" w:rsidR="003B0FCE" w:rsidRPr="009B5AB6" w:rsidRDefault="003B0FCE" w:rsidP="003B0FCE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  <w:vAlign w:val="bottom"/>
          </w:tcPr>
          <w:p w14:paraId="4ED1B908" w14:textId="77777777" w:rsidR="003B0FCE" w:rsidRDefault="003B0FCE" w:rsidP="003B0FCE">
            <w:pPr>
              <w:spacing w:line="360" w:lineRule="auto"/>
              <w:jc w:val="center"/>
            </w:pPr>
            <w:r>
              <w:t>90 965,47</w:t>
            </w:r>
          </w:p>
        </w:tc>
        <w:tc>
          <w:tcPr>
            <w:tcW w:w="2268" w:type="dxa"/>
            <w:vAlign w:val="bottom"/>
          </w:tcPr>
          <w:p w14:paraId="5EB441E5" w14:textId="77777777" w:rsidR="003B0FCE" w:rsidRDefault="003B0FCE" w:rsidP="003B0FCE">
            <w:pPr>
              <w:spacing w:line="360" w:lineRule="auto"/>
              <w:jc w:val="center"/>
            </w:pPr>
            <w:r>
              <w:t>97 866,88</w:t>
            </w:r>
          </w:p>
        </w:tc>
      </w:tr>
      <w:tr w:rsidR="003B0FCE" w14:paraId="2A295C62" w14:textId="77777777" w:rsidTr="00CC2F6A">
        <w:tc>
          <w:tcPr>
            <w:tcW w:w="5103" w:type="dxa"/>
          </w:tcPr>
          <w:p w14:paraId="6AF4029E" w14:textId="77777777" w:rsidR="003B0FCE" w:rsidRPr="009B5AB6" w:rsidRDefault="003B0FCE" w:rsidP="003B0FCE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  <w:vAlign w:val="center"/>
          </w:tcPr>
          <w:p w14:paraId="2E155CBD" w14:textId="77777777" w:rsidR="003B0FCE" w:rsidRDefault="003B0FCE" w:rsidP="003B0FCE">
            <w:pPr>
              <w:spacing w:line="360" w:lineRule="auto"/>
              <w:jc w:val="center"/>
            </w:pPr>
            <w:r w:rsidRPr="00586406">
              <w:t>0</w:t>
            </w:r>
            <w:r>
              <w:t>,00</w:t>
            </w:r>
          </w:p>
        </w:tc>
        <w:tc>
          <w:tcPr>
            <w:tcW w:w="2268" w:type="dxa"/>
            <w:vAlign w:val="center"/>
          </w:tcPr>
          <w:p w14:paraId="04938386" w14:textId="422795C4" w:rsidR="003B0FCE" w:rsidRDefault="003B0FCE" w:rsidP="003B0FCE">
            <w:pPr>
              <w:spacing w:line="360" w:lineRule="auto"/>
              <w:jc w:val="center"/>
            </w:pPr>
            <w:r w:rsidRPr="00586406">
              <w:t>0</w:t>
            </w:r>
            <w:r w:rsidR="00A973A2">
              <w:t>,00</w:t>
            </w:r>
          </w:p>
        </w:tc>
      </w:tr>
    </w:tbl>
    <w:p w14:paraId="0FC9F7FE" w14:textId="77777777" w:rsidR="00F12E4E" w:rsidRDefault="00F12E4E" w:rsidP="00F12E4E">
      <w:pPr>
        <w:tabs>
          <w:tab w:val="left" w:pos="2880"/>
          <w:tab w:val="right" w:pos="8820"/>
        </w:tabs>
        <w:jc w:val="both"/>
        <w:rPr>
          <w:color w:val="0000FF"/>
        </w:rPr>
      </w:pPr>
    </w:p>
    <w:p w14:paraId="523B7D53" w14:textId="77777777" w:rsidR="00F12E4E" w:rsidRPr="00FC6CAE" w:rsidRDefault="00F12E4E" w:rsidP="00145425">
      <w:pPr>
        <w:numPr>
          <w:ilvl w:val="0"/>
          <w:numId w:val="12"/>
        </w:numPr>
        <w:spacing w:line="360" w:lineRule="auto"/>
        <w:ind w:left="284" w:hanging="284"/>
        <w:rPr>
          <w:b/>
        </w:rPr>
      </w:pPr>
      <w:r w:rsidRPr="00FC6CAE">
        <w:rPr>
          <w:b/>
        </w:rPr>
        <w:t>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F12E4E" w14:paraId="301A8FF4" w14:textId="77777777" w:rsidTr="008A3152">
        <w:tc>
          <w:tcPr>
            <w:tcW w:w="5103" w:type="dxa"/>
            <w:shd w:val="clear" w:color="auto" w:fill="D9D9D9"/>
          </w:tcPr>
          <w:p w14:paraId="4F43BFE1" w14:textId="77777777" w:rsidR="00F12E4E" w:rsidRPr="00B37E98" w:rsidRDefault="00F12E4E" w:rsidP="008A3152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14:paraId="7524F5B3" w14:textId="77777777" w:rsidR="00F12E4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25F2C180" w14:textId="77777777" w:rsidR="00F12E4E" w:rsidRPr="00B37E98" w:rsidRDefault="00F12E4E" w:rsidP="00F1161C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815D9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268" w:type="dxa"/>
            <w:shd w:val="clear" w:color="auto" w:fill="D9D9D9"/>
          </w:tcPr>
          <w:p w14:paraId="6CF60D82" w14:textId="77777777" w:rsidR="00F12E4E" w:rsidRDefault="00F12E4E" w:rsidP="008A31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36713567" w14:textId="77777777" w:rsidR="00F12E4E" w:rsidRPr="00B37E98" w:rsidRDefault="00F12E4E" w:rsidP="00F1161C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F1161C">
              <w:rPr>
                <w:b/>
                <w:sz w:val="20"/>
                <w:szCs w:val="20"/>
              </w:rPr>
              <w:t>2</w:t>
            </w:r>
            <w:r w:rsidR="00815D95">
              <w:rPr>
                <w:b/>
                <w:sz w:val="20"/>
                <w:szCs w:val="20"/>
              </w:rPr>
              <w:t>1</w:t>
            </w:r>
          </w:p>
        </w:tc>
      </w:tr>
      <w:tr w:rsidR="00F12E4E" w14:paraId="249FACA0" w14:textId="77777777" w:rsidTr="00CC2F6A">
        <w:tc>
          <w:tcPr>
            <w:tcW w:w="5103" w:type="dxa"/>
          </w:tcPr>
          <w:p w14:paraId="06114DD3" w14:textId="77777777" w:rsidR="00F12E4E" w:rsidRPr="009B5AB6" w:rsidRDefault="00F12E4E" w:rsidP="00F12E4E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  <w:vAlign w:val="center"/>
          </w:tcPr>
          <w:p w14:paraId="60E34462" w14:textId="77777777" w:rsidR="00F12E4E" w:rsidRPr="008640C7" w:rsidRDefault="003B0FCE" w:rsidP="002805E6">
            <w:pPr>
              <w:spacing w:line="360" w:lineRule="auto"/>
              <w:jc w:val="center"/>
              <w:rPr>
                <w:highlight w:val="yellow"/>
              </w:rPr>
            </w:pPr>
            <w:r w:rsidRPr="002805E6">
              <w:t>128 448,12</w:t>
            </w:r>
          </w:p>
        </w:tc>
        <w:tc>
          <w:tcPr>
            <w:tcW w:w="2268" w:type="dxa"/>
            <w:vAlign w:val="center"/>
          </w:tcPr>
          <w:p w14:paraId="09C34E4E" w14:textId="77777777" w:rsidR="00F12E4E" w:rsidRPr="008640C7" w:rsidRDefault="003B0FCE" w:rsidP="002805E6">
            <w:pPr>
              <w:spacing w:line="360" w:lineRule="auto"/>
              <w:jc w:val="center"/>
              <w:rPr>
                <w:highlight w:val="yellow"/>
              </w:rPr>
            </w:pPr>
            <w:r>
              <w:t>157 315,80</w:t>
            </w:r>
          </w:p>
        </w:tc>
      </w:tr>
      <w:tr w:rsidR="00F12E4E" w14:paraId="5DE9A091" w14:textId="77777777" w:rsidTr="00CC2F6A">
        <w:tc>
          <w:tcPr>
            <w:tcW w:w="5103" w:type="dxa"/>
          </w:tcPr>
          <w:p w14:paraId="1CAE4900" w14:textId="77777777" w:rsidR="00F12E4E" w:rsidRPr="009B5AB6" w:rsidRDefault="00F12E4E" w:rsidP="00F12E4E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  <w:vAlign w:val="center"/>
          </w:tcPr>
          <w:p w14:paraId="6533346D" w14:textId="77777777" w:rsidR="00F12E4E" w:rsidRDefault="00F12E4E" w:rsidP="00F12E4E">
            <w:pPr>
              <w:spacing w:line="360" w:lineRule="auto"/>
              <w:jc w:val="center"/>
            </w:pPr>
            <w:r w:rsidRPr="00586406">
              <w:t>0</w:t>
            </w:r>
            <w:r w:rsidR="003B0FCE">
              <w:t>,00</w:t>
            </w:r>
          </w:p>
        </w:tc>
        <w:tc>
          <w:tcPr>
            <w:tcW w:w="2268" w:type="dxa"/>
            <w:vAlign w:val="center"/>
          </w:tcPr>
          <w:p w14:paraId="786F38F9" w14:textId="77777777" w:rsidR="00F12E4E" w:rsidRDefault="003B0FCE" w:rsidP="00F12E4E">
            <w:pPr>
              <w:spacing w:line="360" w:lineRule="auto"/>
              <w:jc w:val="center"/>
            </w:pPr>
            <w:r>
              <w:t>9 516,37</w:t>
            </w:r>
          </w:p>
        </w:tc>
      </w:tr>
    </w:tbl>
    <w:p w14:paraId="66C1BB1B" w14:textId="77777777" w:rsidR="00F12E4E" w:rsidRDefault="00F12E4E" w:rsidP="00F12E4E">
      <w:pPr>
        <w:spacing w:line="360" w:lineRule="auto"/>
        <w:rPr>
          <w:b/>
          <w:color w:val="0000FF"/>
        </w:rPr>
      </w:pPr>
    </w:p>
    <w:p w14:paraId="3133F23F" w14:textId="77777777" w:rsidR="00815D95" w:rsidRDefault="00815D95" w:rsidP="00F12E4E">
      <w:pPr>
        <w:spacing w:line="360" w:lineRule="auto"/>
        <w:rPr>
          <w:b/>
          <w:color w:val="0000FF"/>
        </w:rPr>
      </w:pPr>
    </w:p>
    <w:p w14:paraId="30E122E5" w14:textId="77777777" w:rsidR="00D3796F" w:rsidRPr="00B52F72" w:rsidRDefault="00F12E4E" w:rsidP="00B52F72">
      <w:pPr>
        <w:numPr>
          <w:ilvl w:val="0"/>
          <w:numId w:val="5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E44A14">
        <w:rPr>
          <w:b/>
          <w:sz w:val="28"/>
          <w:szCs w:val="28"/>
        </w:rPr>
        <w:lastRenderedPageBreak/>
        <w:t xml:space="preserve">Hospodársky výsledok  za </w:t>
      </w:r>
      <w:r>
        <w:rPr>
          <w:b/>
          <w:sz w:val="28"/>
          <w:szCs w:val="28"/>
        </w:rPr>
        <w:t>20</w:t>
      </w:r>
      <w:r w:rsidR="007A405E">
        <w:rPr>
          <w:b/>
          <w:sz w:val="28"/>
          <w:szCs w:val="28"/>
        </w:rPr>
        <w:t>2</w:t>
      </w:r>
      <w:r w:rsidR="00815D95">
        <w:rPr>
          <w:b/>
          <w:sz w:val="28"/>
          <w:szCs w:val="28"/>
        </w:rPr>
        <w:t>1</w:t>
      </w:r>
      <w:r w:rsidRPr="00E44A14">
        <w:rPr>
          <w:b/>
          <w:sz w:val="28"/>
          <w:szCs w:val="28"/>
        </w:rPr>
        <w:t xml:space="preserve"> - vývoj nákladov a výnosov </w:t>
      </w:r>
      <w:r>
        <w:rPr>
          <w:b/>
          <w:sz w:val="28"/>
          <w:szCs w:val="28"/>
        </w:rPr>
        <w:t>za materskú účtovnú jednotku a konsolidovaný celok</w:t>
      </w:r>
    </w:p>
    <w:p w14:paraId="48047406" w14:textId="77777777" w:rsidR="00F12E4E" w:rsidRPr="00FC6CAE" w:rsidRDefault="00F12E4E" w:rsidP="00F12E4E">
      <w:pPr>
        <w:spacing w:line="360" w:lineRule="auto"/>
        <w:jc w:val="both"/>
        <w:rPr>
          <w:b/>
          <w:sz w:val="28"/>
          <w:szCs w:val="28"/>
        </w:rPr>
      </w:pPr>
      <w:r w:rsidRPr="00FC6CAE">
        <w:rPr>
          <w:b/>
        </w:rPr>
        <w:t>a) 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835"/>
        <w:gridCol w:w="2835"/>
      </w:tblGrid>
      <w:tr w:rsidR="00F12E4E" w:rsidRPr="00B37E98" w14:paraId="40B4C35F" w14:textId="77777777" w:rsidTr="008A3152">
        <w:tc>
          <w:tcPr>
            <w:tcW w:w="3828" w:type="dxa"/>
            <w:shd w:val="clear" w:color="auto" w:fill="DDD9C3"/>
          </w:tcPr>
          <w:p w14:paraId="6DE3D2EF" w14:textId="77777777" w:rsidR="00F12E4E" w:rsidRPr="00B37E98" w:rsidRDefault="00F12E4E" w:rsidP="008A3152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582002F9" w14:textId="77777777" w:rsidR="00F12E4E" w:rsidRPr="00B37E98" w:rsidRDefault="00F12E4E" w:rsidP="008A315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5F1EF6E0" w14:textId="77777777" w:rsidR="00F12E4E" w:rsidRPr="00B37E98" w:rsidRDefault="00F12E4E" w:rsidP="00DD11FE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</w:t>
            </w:r>
            <w:r w:rsidR="00B52F72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835" w:type="dxa"/>
            <w:shd w:val="clear" w:color="auto" w:fill="DDD9C3"/>
          </w:tcPr>
          <w:p w14:paraId="41F1E935" w14:textId="77777777" w:rsidR="00F12E4E" w:rsidRPr="00B37E98" w:rsidRDefault="00F12E4E" w:rsidP="008A3152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788C7D6D" w14:textId="77777777" w:rsidR="00F12E4E" w:rsidRPr="00B37E98" w:rsidRDefault="00F12E4E" w:rsidP="00DD11F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</w:t>
            </w:r>
            <w:r w:rsidR="00DD11FE">
              <w:rPr>
                <w:b/>
                <w:sz w:val="22"/>
                <w:szCs w:val="22"/>
              </w:rPr>
              <w:t>2</w:t>
            </w:r>
            <w:r w:rsidR="00B52F72">
              <w:rPr>
                <w:b/>
                <w:sz w:val="22"/>
                <w:szCs w:val="22"/>
              </w:rPr>
              <w:t>1</w:t>
            </w:r>
          </w:p>
        </w:tc>
      </w:tr>
      <w:tr w:rsidR="00B52F72" w:rsidRPr="00B37E98" w14:paraId="3921A050" w14:textId="77777777" w:rsidTr="00CC2F6A">
        <w:tc>
          <w:tcPr>
            <w:tcW w:w="3828" w:type="dxa"/>
            <w:shd w:val="clear" w:color="auto" w:fill="D9D9D9"/>
          </w:tcPr>
          <w:p w14:paraId="71B7E841" w14:textId="77777777" w:rsidR="00B52F72" w:rsidRPr="00B37E98" w:rsidRDefault="00B52F72" w:rsidP="00B52F72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3755F02A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1 033 805,04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76EB3A1F" w14:textId="77777777" w:rsidR="00B52F72" w:rsidRPr="00B37E98" w:rsidRDefault="004140B9" w:rsidP="00B52F7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1 141 392,07</w:t>
            </w:r>
          </w:p>
        </w:tc>
      </w:tr>
      <w:tr w:rsidR="00B52F72" w:rsidRPr="00B37E98" w14:paraId="2E80A33D" w14:textId="77777777" w:rsidTr="00CC2F6A">
        <w:tc>
          <w:tcPr>
            <w:tcW w:w="3828" w:type="dxa"/>
          </w:tcPr>
          <w:p w14:paraId="5A0FEA03" w14:textId="77777777" w:rsidR="00B52F72" w:rsidRPr="00F01A39" w:rsidRDefault="00B52F72" w:rsidP="00B52F72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835" w:type="dxa"/>
            <w:vAlign w:val="center"/>
          </w:tcPr>
          <w:p w14:paraId="2F9163D6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83 536,45</w:t>
            </w:r>
          </w:p>
        </w:tc>
        <w:tc>
          <w:tcPr>
            <w:tcW w:w="2835" w:type="dxa"/>
            <w:vAlign w:val="center"/>
          </w:tcPr>
          <w:p w14:paraId="77AFCE0C" w14:textId="77777777" w:rsidR="00B52F72" w:rsidRPr="00B37E98" w:rsidRDefault="004140B9" w:rsidP="00B52F72">
            <w:pPr>
              <w:spacing w:line="360" w:lineRule="auto"/>
              <w:jc w:val="right"/>
              <w:rPr>
                <w:b/>
              </w:rPr>
            </w:pPr>
            <w:r>
              <w:t>133 487,16</w:t>
            </w:r>
          </w:p>
        </w:tc>
      </w:tr>
      <w:tr w:rsidR="00B52F72" w:rsidRPr="00B37E98" w14:paraId="2E688895" w14:textId="77777777" w:rsidTr="00CC2F6A">
        <w:tc>
          <w:tcPr>
            <w:tcW w:w="3828" w:type="dxa"/>
          </w:tcPr>
          <w:p w14:paraId="18031ED3" w14:textId="77777777" w:rsidR="00B52F72" w:rsidRPr="00F01A39" w:rsidRDefault="00B52F72" w:rsidP="00B52F72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835" w:type="dxa"/>
            <w:vAlign w:val="center"/>
          </w:tcPr>
          <w:p w14:paraId="4AC238F4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310 658,30</w:t>
            </w:r>
          </w:p>
        </w:tc>
        <w:tc>
          <w:tcPr>
            <w:tcW w:w="2835" w:type="dxa"/>
            <w:vAlign w:val="center"/>
          </w:tcPr>
          <w:p w14:paraId="180FBA3E" w14:textId="77777777" w:rsidR="00B52F72" w:rsidRPr="00B37E98" w:rsidRDefault="004140B9" w:rsidP="00B52F72">
            <w:pPr>
              <w:spacing w:line="360" w:lineRule="auto"/>
              <w:jc w:val="right"/>
              <w:rPr>
                <w:b/>
              </w:rPr>
            </w:pPr>
            <w:r>
              <w:t>284 640,88</w:t>
            </w:r>
          </w:p>
        </w:tc>
      </w:tr>
      <w:tr w:rsidR="00B52F72" w:rsidRPr="00B37E98" w14:paraId="057454EA" w14:textId="77777777" w:rsidTr="00CC2F6A">
        <w:tc>
          <w:tcPr>
            <w:tcW w:w="3828" w:type="dxa"/>
          </w:tcPr>
          <w:p w14:paraId="7B4C8E79" w14:textId="77777777" w:rsidR="00B52F72" w:rsidRPr="00F01A39" w:rsidRDefault="00B52F72" w:rsidP="00B52F72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835" w:type="dxa"/>
            <w:vAlign w:val="center"/>
          </w:tcPr>
          <w:p w14:paraId="4302A9B3" w14:textId="22F60584" w:rsidR="00B52F72" w:rsidRPr="00B37E98" w:rsidRDefault="00A973A2" w:rsidP="00B52F72">
            <w:pPr>
              <w:spacing w:line="360" w:lineRule="auto"/>
              <w:jc w:val="right"/>
              <w:rPr>
                <w:b/>
              </w:rPr>
            </w:pPr>
            <w:r>
              <w:t>426 895,33</w:t>
            </w:r>
          </w:p>
        </w:tc>
        <w:tc>
          <w:tcPr>
            <w:tcW w:w="2835" w:type="dxa"/>
            <w:vAlign w:val="center"/>
          </w:tcPr>
          <w:p w14:paraId="583507AD" w14:textId="016D0AD2" w:rsidR="00B52F72" w:rsidRPr="00B37E98" w:rsidRDefault="00A973A2" w:rsidP="00B52F72">
            <w:pPr>
              <w:spacing w:line="360" w:lineRule="auto"/>
              <w:jc w:val="right"/>
              <w:rPr>
                <w:b/>
              </w:rPr>
            </w:pPr>
            <w:r>
              <w:t>484 060,48</w:t>
            </w:r>
          </w:p>
        </w:tc>
      </w:tr>
      <w:tr w:rsidR="00B52F72" w:rsidRPr="00B37E98" w14:paraId="0C2CFC41" w14:textId="77777777" w:rsidTr="00CC2F6A">
        <w:tc>
          <w:tcPr>
            <w:tcW w:w="3828" w:type="dxa"/>
          </w:tcPr>
          <w:p w14:paraId="5AEA390C" w14:textId="77777777" w:rsidR="00B52F72" w:rsidRPr="00F01A39" w:rsidRDefault="00B52F72" w:rsidP="00B52F72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835" w:type="dxa"/>
            <w:vAlign w:val="center"/>
          </w:tcPr>
          <w:p w14:paraId="669B695C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222,96</w:t>
            </w:r>
          </w:p>
        </w:tc>
        <w:tc>
          <w:tcPr>
            <w:tcW w:w="2835" w:type="dxa"/>
            <w:vAlign w:val="center"/>
          </w:tcPr>
          <w:p w14:paraId="7325CCC1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222,9</w:t>
            </w:r>
            <w:r w:rsidR="004140B9">
              <w:t>7</w:t>
            </w:r>
          </w:p>
        </w:tc>
      </w:tr>
      <w:tr w:rsidR="00B52F72" w:rsidRPr="00B37E98" w14:paraId="5581DDD3" w14:textId="77777777" w:rsidTr="00CC2F6A">
        <w:tc>
          <w:tcPr>
            <w:tcW w:w="3828" w:type="dxa"/>
          </w:tcPr>
          <w:p w14:paraId="34D61212" w14:textId="77777777" w:rsidR="00B52F72" w:rsidRPr="00F01A39" w:rsidRDefault="00B52F72" w:rsidP="00B52F72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835" w:type="dxa"/>
            <w:vAlign w:val="center"/>
          </w:tcPr>
          <w:p w14:paraId="138008D2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1 945,50</w:t>
            </w:r>
          </w:p>
        </w:tc>
        <w:tc>
          <w:tcPr>
            <w:tcW w:w="2835" w:type="dxa"/>
            <w:vAlign w:val="center"/>
          </w:tcPr>
          <w:p w14:paraId="31DF1052" w14:textId="77777777" w:rsidR="00B52F72" w:rsidRPr="00B37E98" w:rsidRDefault="004140B9" w:rsidP="00B52F72">
            <w:pPr>
              <w:spacing w:line="360" w:lineRule="auto"/>
              <w:jc w:val="right"/>
              <w:rPr>
                <w:b/>
              </w:rPr>
            </w:pPr>
            <w:r>
              <w:t>14 026,70</w:t>
            </w:r>
          </w:p>
        </w:tc>
      </w:tr>
      <w:tr w:rsidR="00B52F72" w:rsidRPr="00B37E98" w14:paraId="0C42EB95" w14:textId="77777777" w:rsidTr="00CC2F6A">
        <w:tc>
          <w:tcPr>
            <w:tcW w:w="3828" w:type="dxa"/>
          </w:tcPr>
          <w:p w14:paraId="7227BECB" w14:textId="77777777" w:rsidR="00B52F72" w:rsidRPr="00F01A39" w:rsidRDefault="00B52F72" w:rsidP="00B52F72">
            <w:r>
              <w:t>55 – Odpisy, rezervy a OP z prevádzkovej a finančnej činnosti a zúčtovanie časového rozlíšenia</w:t>
            </w:r>
          </w:p>
        </w:tc>
        <w:tc>
          <w:tcPr>
            <w:tcW w:w="2835" w:type="dxa"/>
            <w:vAlign w:val="center"/>
          </w:tcPr>
          <w:p w14:paraId="79CF5519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116 237,48</w:t>
            </w:r>
          </w:p>
        </w:tc>
        <w:tc>
          <w:tcPr>
            <w:tcW w:w="2835" w:type="dxa"/>
            <w:vAlign w:val="center"/>
          </w:tcPr>
          <w:p w14:paraId="22009AE4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116 </w:t>
            </w:r>
            <w:r w:rsidR="004140B9">
              <w:t>353,48</w:t>
            </w:r>
          </w:p>
        </w:tc>
      </w:tr>
      <w:tr w:rsidR="00B52F72" w:rsidRPr="00B37E98" w14:paraId="7224DA8F" w14:textId="77777777" w:rsidTr="00CC2F6A">
        <w:tc>
          <w:tcPr>
            <w:tcW w:w="3828" w:type="dxa"/>
          </w:tcPr>
          <w:p w14:paraId="7E5462EE" w14:textId="77777777" w:rsidR="00B52F72" w:rsidRPr="00F01A39" w:rsidRDefault="00B52F72" w:rsidP="00B52F72">
            <w:r>
              <w:t>56 – Finančné náklady</w:t>
            </w:r>
          </w:p>
        </w:tc>
        <w:tc>
          <w:tcPr>
            <w:tcW w:w="2835" w:type="dxa"/>
            <w:vAlign w:val="center"/>
          </w:tcPr>
          <w:p w14:paraId="06644052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9 308,19</w:t>
            </w:r>
          </w:p>
        </w:tc>
        <w:tc>
          <w:tcPr>
            <w:tcW w:w="2835" w:type="dxa"/>
            <w:vAlign w:val="center"/>
          </w:tcPr>
          <w:p w14:paraId="4F044701" w14:textId="77777777" w:rsidR="00B52F72" w:rsidRPr="00B37E98" w:rsidRDefault="004140B9" w:rsidP="00B52F72">
            <w:pPr>
              <w:spacing w:line="360" w:lineRule="auto"/>
              <w:jc w:val="right"/>
              <w:rPr>
                <w:b/>
              </w:rPr>
            </w:pPr>
            <w:r>
              <w:t>9 584,52</w:t>
            </w:r>
          </w:p>
        </w:tc>
      </w:tr>
      <w:tr w:rsidR="00B52F72" w:rsidRPr="00B37E98" w14:paraId="3BB300B0" w14:textId="77777777" w:rsidTr="00CC2F6A">
        <w:tc>
          <w:tcPr>
            <w:tcW w:w="3828" w:type="dxa"/>
          </w:tcPr>
          <w:p w14:paraId="0AE1A10E" w14:textId="77777777" w:rsidR="00B52F72" w:rsidRPr="00F01A39" w:rsidRDefault="00B52F72" w:rsidP="00B52F72">
            <w:r>
              <w:t>57 – Mimoriadne náklady</w:t>
            </w:r>
          </w:p>
        </w:tc>
        <w:tc>
          <w:tcPr>
            <w:tcW w:w="2835" w:type="dxa"/>
            <w:vAlign w:val="center"/>
          </w:tcPr>
          <w:p w14:paraId="0CEC485E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  <w:vAlign w:val="center"/>
          </w:tcPr>
          <w:p w14:paraId="5FA0ED0D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</w:tr>
      <w:tr w:rsidR="00B52F72" w:rsidRPr="00B37E98" w14:paraId="312F34D7" w14:textId="77777777" w:rsidTr="00CC2F6A">
        <w:tc>
          <w:tcPr>
            <w:tcW w:w="3828" w:type="dxa"/>
          </w:tcPr>
          <w:p w14:paraId="5D2E282B" w14:textId="77777777" w:rsidR="00B52F72" w:rsidRPr="00F01A39" w:rsidRDefault="00B52F72" w:rsidP="00B52F72">
            <w:r>
              <w:t>58 – Náklady na transfery a náklady z odvodov príjmov</w:t>
            </w:r>
          </w:p>
        </w:tc>
        <w:tc>
          <w:tcPr>
            <w:tcW w:w="2835" w:type="dxa"/>
            <w:vAlign w:val="center"/>
          </w:tcPr>
          <w:p w14:paraId="4EC7D75B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85 000,83</w:t>
            </w:r>
          </w:p>
        </w:tc>
        <w:tc>
          <w:tcPr>
            <w:tcW w:w="2835" w:type="dxa"/>
            <w:vAlign w:val="center"/>
          </w:tcPr>
          <w:p w14:paraId="639DA0D0" w14:textId="77777777" w:rsidR="00B52F72" w:rsidRPr="00B37E98" w:rsidRDefault="004140B9" w:rsidP="00B52F72">
            <w:pPr>
              <w:spacing w:line="360" w:lineRule="auto"/>
              <w:jc w:val="right"/>
              <w:rPr>
                <w:b/>
              </w:rPr>
            </w:pPr>
            <w:r>
              <w:t>99 015,88</w:t>
            </w:r>
          </w:p>
        </w:tc>
      </w:tr>
      <w:tr w:rsidR="00B52F72" w:rsidRPr="00B37E98" w14:paraId="1DAE76AD" w14:textId="77777777" w:rsidTr="00CC2F6A">
        <w:tc>
          <w:tcPr>
            <w:tcW w:w="3828" w:type="dxa"/>
          </w:tcPr>
          <w:p w14:paraId="7B0AD772" w14:textId="77777777" w:rsidR="00B52F72" w:rsidRPr="00F01A39" w:rsidRDefault="00B52F72" w:rsidP="00B52F72">
            <w:r>
              <w:t>59 – Dane z príjmov</w:t>
            </w:r>
          </w:p>
        </w:tc>
        <w:tc>
          <w:tcPr>
            <w:tcW w:w="2835" w:type="dxa"/>
            <w:vAlign w:val="center"/>
          </w:tcPr>
          <w:p w14:paraId="69F82B38" w14:textId="77777777" w:rsidR="00B52F72" w:rsidRPr="00A973A2" w:rsidRDefault="00B52F72" w:rsidP="00B52F72">
            <w:pPr>
              <w:spacing w:line="360" w:lineRule="auto"/>
              <w:jc w:val="right"/>
              <w:rPr>
                <w:bCs/>
              </w:rPr>
            </w:pPr>
            <w:r w:rsidRPr="00A973A2">
              <w:rPr>
                <w:bCs/>
              </w:rPr>
              <w:t>0,00</w:t>
            </w:r>
          </w:p>
        </w:tc>
        <w:tc>
          <w:tcPr>
            <w:tcW w:w="2835" w:type="dxa"/>
            <w:vAlign w:val="center"/>
          </w:tcPr>
          <w:p w14:paraId="709EF874" w14:textId="77777777" w:rsidR="00B52F72" w:rsidRPr="00A973A2" w:rsidRDefault="00B52F72" w:rsidP="00B52F72">
            <w:pPr>
              <w:spacing w:line="360" w:lineRule="auto"/>
              <w:jc w:val="right"/>
              <w:rPr>
                <w:bCs/>
              </w:rPr>
            </w:pPr>
            <w:r w:rsidRPr="00A973A2">
              <w:rPr>
                <w:bCs/>
              </w:rPr>
              <w:t>0,00</w:t>
            </w:r>
          </w:p>
        </w:tc>
      </w:tr>
      <w:tr w:rsidR="00B52F72" w:rsidRPr="00B37E98" w14:paraId="07CEFFDF" w14:textId="77777777" w:rsidTr="00CC2F6A">
        <w:tc>
          <w:tcPr>
            <w:tcW w:w="3828" w:type="dxa"/>
            <w:shd w:val="clear" w:color="auto" w:fill="D9D9D9"/>
          </w:tcPr>
          <w:p w14:paraId="490B7A21" w14:textId="77777777" w:rsidR="00B52F72" w:rsidRPr="00B37E98" w:rsidRDefault="00B52F72" w:rsidP="00B52F72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8590F11" w14:textId="79CF7032" w:rsidR="00B52F72" w:rsidRPr="00B37E98" w:rsidRDefault="00F702A2" w:rsidP="00B52F7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1 124 894,20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6BA3D92A" w14:textId="1C652546" w:rsidR="00B52F72" w:rsidRPr="00B37E98" w:rsidRDefault="00F702A2" w:rsidP="00B52F7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1 743 447,76</w:t>
            </w:r>
          </w:p>
        </w:tc>
      </w:tr>
      <w:tr w:rsidR="00B52F72" w:rsidRPr="00B37E98" w14:paraId="6CEF5385" w14:textId="77777777" w:rsidTr="00CC2F6A">
        <w:tc>
          <w:tcPr>
            <w:tcW w:w="3828" w:type="dxa"/>
          </w:tcPr>
          <w:p w14:paraId="2B3AB8CC" w14:textId="77777777" w:rsidR="00B52F72" w:rsidRPr="003679A0" w:rsidRDefault="00B52F72" w:rsidP="00B52F72">
            <w:r w:rsidRPr="003679A0">
              <w:t>60 – Tržby za vlastné výkony a tovar</w:t>
            </w:r>
          </w:p>
        </w:tc>
        <w:tc>
          <w:tcPr>
            <w:tcW w:w="2835" w:type="dxa"/>
            <w:vAlign w:val="center"/>
          </w:tcPr>
          <w:p w14:paraId="06D03916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125 228,98</w:t>
            </w:r>
          </w:p>
        </w:tc>
        <w:tc>
          <w:tcPr>
            <w:tcW w:w="2835" w:type="dxa"/>
            <w:vAlign w:val="center"/>
          </w:tcPr>
          <w:p w14:paraId="7D2AC5B3" w14:textId="77777777" w:rsidR="00B52F72" w:rsidRPr="00B37E98" w:rsidRDefault="004140B9" w:rsidP="00B52F72">
            <w:pPr>
              <w:spacing w:line="360" w:lineRule="auto"/>
              <w:jc w:val="right"/>
              <w:rPr>
                <w:b/>
              </w:rPr>
            </w:pPr>
            <w:r>
              <w:t>138 718,83</w:t>
            </w:r>
          </w:p>
        </w:tc>
      </w:tr>
      <w:tr w:rsidR="00B52F72" w:rsidRPr="00B37E98" w14:paraId="3623AE9F" w14:textId="77777777" w:rsidTr="00CC2F6A">
        <w:tc>
          <w:tcPr>
            <w:tcW w:w="3828" w:type="dxa"/>
          </w:tcPr>
          <w:p w14:paraId="3463F9F2" w14:textId="77777777" w:rsidR="00B52F72" w:rsidRPr="003679A0" w:rsidRDefault="00B52F72" w:rsidP="00B52F72">
            <w:r>
              <w:t>61 – Zmena stavu vnútroorganizačných služieb</w:t>
            </w:r>
          </w:p>
        </w:tc>
        <w:tc>
          <w:tcPr>
            <w:tcW w:w="2835" w:type="dxa"/>
            <w:vAlign w:val="center"/>
          </w:tcPr>
          <w:p w14:paraId="7A7890A7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  <w:vAlign w:val="center"/>
          </w:tcPr>
          <w:p w14:paraId="7E524B67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</w:tr>
      <w:tr w:rsidR="00B52F72" w:rsidRPr="00B37E98" w14:paraId="3D6427B6" w14:textId="77777777" w:rsidTr="00CC2F6A">
        <w:tc>
          <w:tcPr>
            <w:tcW w:w="3828" w:type="dxa"/>
          </w:tcPr>
          <w:p w14:paraId="11EEDB83" w14:textId="77777777" w:rsidR="00B52F72" w:rsidRPr="003679A0" w:rsidRDefault="00B52F72" w:rsidP="00B52F72">
            <w:r>
              <w:t>62 – Aktivácia</w:t>
            </w:r>
          </w:p>
        </w:tc>
        <w:tc>
          <w:tcPr>
            <w:tcW w:w="2835" w:type="dxa"/>
            <w:vAlign w:val="center"/>
          </w:tcPr>
          <w:p w14:paraId="1367EA96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  <w:vAlign w:val="center"/>
          </w:tcPr>
          <w:p w14:paraId="149F4699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</w:tr>
      <w:tr w:rsidR="00B52F72" w:rsidRPr="00B37E98" w14:paraId="57286B58" w14:textId="77777777" w:rsidTr="00CC2F6A">
        <w:tc>
          <w:tcPr>
            <w:tcW w:w="3828" w:type="dxa"/>
          </w:tcPr>
          <w:p w14:paraId="46543993" w14:textId="77777777" w:rsidR="00B52F72" w:rsidRPr="003679A0" w:rsidRDefault="00B52F72" w:rsidP="00B52F72">
            <w:r>
              <w:t>63 – Daňové a colné výnosy a výnosy z poplatkov</w:t>
            </w:r>
          </w:p>
        </w:tc>
        <w:tc>
          <w:tcPr>
            <w:tcW w:w="2835" w:type="dxa"/>
            <w:vAlign w:val="center"/>
          </w:tcPr>
          <w:p w14:paraId="283188AE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802 565,74</w:t>
            </w:r>
          </w:p>
        </w:tc>
        <w:tc>
          <w:tcPr>
            <w:tcW w:w="2835" w:type="dxa"/>
            <w:vAlign w:val="center"/>
          </w:tcPr>
          <w:p w14:paraId="0F55519B" w14:textId="77777777" w:rsidR="00B52F72" w:rsidRPr="00B37E98" w:rsidRDefault="004140B9" w:rsidP="00B52F72">
            <w:pPr>
              <w:spacing w:line="360" w:lineRule="auto"/>
              <w:jc w:val="right"/>
              <w:rPr>
                <w:b/>
              </w:rPr>
            </w:pPr>
            <w:r>
              <w:t>1 370 796,20</w:t>
            </w:r>
          </w:p>
        </w:tc>
      </w:tr>
      <w:tr w:rsidR="00B52F72" w:rsidRPr="00B37E98" w14:paraId="5347386B" w14:textId="77777777" w:rsidTr="00CC2F6A">
        <w:tc>
          <w:tcPr>
            <w:tcW w:w="3828" w:type="dxa"/>
          </w:tcPr>
          <w:p w14:paraId="44AAE61C" w14:textId="77777777" w:rsidR="00B52F72" w:rsidRDefault="00B52F72" w:rsidP="00B52F72">
            <w:r>
              <w:t>64 – Ostatné výnosy</w:t>
            </w:r>
          </w:p>
        </w:tc>
        <w:tc>
          <w:tcPr>
            <w:tcW w:w="2835" w:type="dxa"/>
            <w:vAlign w:val="center"/>
          </w:tcPr>
          <w:p w14:paraId="6B4AA386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31 848,97</w:t>
            </w:r>
          </w:p>
        </w:tc>
        <w:tc>
          <w:tcPr>
            <w:tcW w:w="2835" w:type="dxa"/>
            <w:vAlign w:val="center"/>
          </w:tcPr>
          <w:p w14:paraId="29704657" w14:textId="77777777" w:rsidR="00B52F72" w:rsidRPr="00B37E98" w:rsidRDefault="004140B9" w:rsidP="00B52F72">
            <w:pPr>
              <w:spacing w:line="360" w:lineRule="auto"/>
              <w:jc w:val="right"/>
              <w:rPr>
                <w:b/>
              </w:rPr>
            </w:pPr>
            <w:r>
              <w:t>50 055,94</w:t>
            </w:r>
          </w:p>
        </w:tc>
      </w:tr>
      <w:tr w:rsidR="00B52F72" w:rsidRPr="00B37E98" w14:paraId="40BC8D78" w14:textId="77777777" w:rsidTr="00CC2F6A">
        <w:tc>
          <w:tcPr>
            <w:tcW w:w="3828" w:type="dxa"/>
          </w:tcPr>
          <w:p w14:paraId="6E4C3F47" w14:textId="77777777" w:rsidR="00B52F72" w:rsidRDefault="00B52F72" w:rsidP="00B52F72">
            <w:r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  <w:vAlign w:val="center"/>
          </w:tcPr>
          <w:p w14:paraId="7E2481E6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3 920,00</w:t>
            </w:r>
          </w:p>
        </w:tc>
        <w:tc>
          <w:tcPr>
            <w:tcW w:w="2835" w:type="dxa"/>
            <w:vAlign w:val="center"/>
          </w:tcPr>
          <w:p w14:paraId="59983F2D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3 920,00</w:t>
            </w:r>
          </w:p>
        </w:tc>
      </w:tr>
      <w:tr w:rsidR="00B52F72" w:rsidRPr="00B37E98" w14:paraId="1F1276EC" w14:textId="77777777" w:rsidTr="00CC2F6A">
        <w:tc>
          <w:tcPr>
            <w:tcW w:w="3828" w:type="dxa"/>
          </w:tcPr>
          <w:p w14:paraId="1C8C128E" w14:textId="77777777" w:rsidR="00B52F72" w:rsidRDefault="00B52F72" w:rsidP="00B52F72">
            <w:r>
              <w:t>66 – Finančné výnosy</w:t>
            </w:r>
          </w:p>
        </w:tc>
        <w:tc>
          <w:tcPr>
            <w:tcW w:w="2835" w:type="dxa"/>
            <w:vAlign w:val="center"/>
          </w:tcPr>
          <w:p w14:paraId="44B0A2E2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  <w:vAlign w:val="center"/>
          </w:tcPr>
          <w:p w14:paraId="47659503" w14:textId="4E3C8CE5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0,0</w:t>
            </w:r>
            <w:r w:rsidR="00A973A2">
              <w:t>1</w:t>
            </w:r>
          </w:p>
        </w:tc>
      </w:tr>
      <w:tr w:rsidR="00B52F72" w:rsidRPr="00B37E98" w14:paraId="08BFC449" w14:textId="77777777" w:rsidTr="00CC2F6A">
        <w:tc>
          <w:tcPr>
            <w:tcW w:w="3828" w:type="dxa"/>
          </w:tcPr>
          <w:p w14:paraId="2269059E" w14:textId="77777777" w:rsidR="00B52F72" w:rsidRDefault="00B52F72" w:rsidP="00B52F72">
            <w:r>
              <w:t>67 – Mimoriadne výnosy</w:t>
            </w:r>
          </w:p>
        </w:tc>
        <w:tc>
          <w:tcPr>
            <w:tcW w:w="2835" w:type="dxa"/>
            <w:vAlign w:val="center"/>
          </w:tcPr>
          <w:p w14:paraId="3209359F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  <w:vAlign w:val="center"/>
          </w:tcPr>
          <w:p w14:paraId="265AE995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</w:tr>
      <w:tr w:rsidR="00B52F72" w:rsidRPr="00B37E98" w14:paraId="7AAC6ED7" w14:textId="77777777" w:rsidTr="00CC2F6A">
        <w:tc>
          <w:tcPr>
            <w:tcW w:w="3828" w:type="dxa"/>
          </w:tcPr>
          <w:p w14:paraId="3FD9DF1D" w14:textId="77777777" w:rsidR="00B52F72" w:rsidRDefault="00B52F72" w:rsidP="00B52F72">
            <w:r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  <w:vAlign w:val="center"/>
          </w:tcPr>
          <w:p w14:paraId="24513706" w14:textId="77777777" w:rsidR="00B52F72" w:rsidRPr="00B37E98" w:rsidRDefault="00B52F72" w:rsidP="00B52F72">
            <w:pPr>
              <w:spacing w:line="360" w:lineRule="auto"/>
              <w:jc w:val="right"/>
              <w:rPr>
                <w:b/>
              </w:rPr>
            </w:pPr>
            <w:r>
              <w:t>161 330,51</w:t>
            </w:r>
          </w:p>
        </w:tc>
        <w:tc>
          <w:tcPr>
            <w:tcW w:w="2835" w:type="dxa"/>
            <w:vAlign w:val="center"/>
          </w:tcPr>
          <w:p w14:paraId="5AB8B2B3" w14:textId="77777777" w:rsidR="00B52F72" w:rsidRPr="00B37E98" w:rsidRDefault="004140B9" w:rsidP="00B52F72">
            <w:pPr>
              <w:spacing w:line="360" w:lineRule="auto"/>
              <w:jc w:val="right"/>
              <w:rPr>
                <w:b/>
              </w:rPr>
            </w:pPr>
            <w:r>
              <w:t>179 956,78</w:t>
            </w:r>
          </w:p>
        </w:tc>
      </w:tr>
      <w:tr w:rsidR="00B52F72" w:rsidRPr="00B37E98" w14:paraId="6E03AB11" w14:textId="77777777" w:rsidTr="00CC2F6A">
        <w:tc>
          <w:tcPr>
            <w:tcW w:w="3828" w:type="dxa"/>
            <w:shd w:val="clear" w:color="auto" w:fill="D9D9D9"/>
          </w:tcPr>
          <w:p w14:paraId="44252AF0" w14:textId="77777777" w:rsidR="00B52F72" w:rsidRPr="00B37E98" w:rsidRDefault="00B52F72" w:rsidP="00B52F72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14:paraId="60ED0457" w14:textId="77777777" w:rsidR="00B52F72" w:rsidRDefault="00B52F72" w:rsidP="00B52F72">
            <w:r w:rsidRPr="00B37E98">
              <w:rPr>
                <w:b/>
              </w:rPr>
              <w:t>/ + kladný HV, - záporný HV /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7FCC5E8F" w14:textId="77777777" w:rsidR="00B52F72" w:rsidRPr="00F702A2" w:rsidRDefault="00B52F72" w:rsidP="00B52F72">
            <w:pPr>
              <w:spacing w:line="360" w:lineRule="auto"/>
              <w:jc w:val="right"/>
              <w:rPr>
                <w:b/>
                <w:bCs/>
              </w:rPr>
            </w:pPr>
            <w:r w:rsidRPr="00F702A2">
              <w:rPr>
                <w:b/>
                <w:bCs/>
              </w:rPr>
              <w:t>91 089,16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E5495CC" w14:textId="77777777" w:rsidR="00B52F72" w:rsidRPr="00F702A2" w:rsidRDefault="004140B9" w:rsidP="00B52F72">
            <w:pPr>
              <w:spacing w:line="360" w:lineRule="auto"/>
              <w:jc w:val="right"/>
              <w:rPr>
                <w:b/>
                <w:bCs/>
              </w:rPr>
            </w:pPr>
            <w:r w:rsidRPr="00F702A2">
              <w:rPr>
                <w:b/>
                <w:bCs/>
              </w:rPr>
              <w:t>602 055,69</w:t>
            </w:r>
          </w:p>
        </w:tc>
      </w:tr>
    </w:tbl>
    <w:p w14:paraId="1DC6A3F6" w14:textId="77777777" w:rsidR="002A0A3A" w:rsidRDefault="002A0A3A" w:rsidP="002A0A3A">
      <w:pPr>
        <w:spacing w:line="360" w:lineRule="auto"/>
        <w:rPr>
          <w:b/>
          <w:color w:val="0000FF"/>
          <w:sz w:val="28"/>
          <w:szCs w:val="28"/>
        </w:rPr>
      </w:pPr>
    </w:p>
    <w:p w14:paraId="688CE6B6" w14:textId="79E62189" w:rsidR="005A6B2E" w:rsidRDefault="002A0A3A" w:rsidP="005A6B2E">
      <w:pPr>
        <w:jc w:val="both"/>
      </w:pPr>
      <w:r w:rsidRPr="00293B40">
        <w:t xml:space="preserve">Hospodársky </w:t>
      </w:r>
      <w:r>
        <w:t>výsledok</w:t>
      </w:r>
      <w:r w:rsidR="005A6B2E">
        <w:t xml:space="preserve"> </w:t>
      </w:r>
      <w:r w:rsidR="000564AC">
        <w:t>za rok 202</w:t>
      </w:r>
      <w:r w:rsidR="00F702A2">
        <w:t>1</w:t>
      </w:r>
      <w:r w:rsidR="000564AC">
        <w:t xml:space="preserve"> </w:t>
      </w:r>
      <w:r>
        <w:t xml:space="preserve">v sume  </w:t>
      </w:r>
      <w:r w:rsidR="00F702A2">
        <w:t>602 055,69</w:t>
      </w:r>
      <w:r w:rsidR="005A6B2E">
        <w:t xml:space="preserve"> </w:t>
      </w:r>
      <w:r>
        <w:t>Eur</w:t>
      </w:r>
      <w:r w:rsidRPr="00293B40">
        <w:t xml:space="preserve"> bol zúčtovaný na účet 428 –</w:t>
      </w:r>
      <w:proofErr w:type="spellStart"/>
      <w:r w:rsidRPr="00293B40">
        <w:t>Nevysporiadaný</w:t>
      </w:r>
      <w:proofErr w:type="spellEnd"/>
      <w:r w:rsidRPr="00293B40">
        <w:t xml:space="preserve"> výsledok hospodárenia minulých rokov.</w:t>
      </w:r>
    </w:p>
    <w:p w14:paraId="007BC5DD" w14:textId="77777777" w:rsidR="00F12E4E" w:rsidRPr="005A6B2E" w:rsidRDefault="00F12E4E" w:rsidP="005A6B2E">
      <w:pPr>
        <w:jc w:val="both"/>
      </w:pPr>
      <w:r w:rsidRPr="00FC6CAE">
        <w:rPr>
          <w:b/>
        </w:rPr>
        <w:lastRenderedPageBreak/>
        <w:t>b) 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835"/>
        <w:gridCol w:w="2835"/>
      </w:tblGrid>
      <w:tr w:rsidR="00F12E4E" w:rsidRPr="00B37E98" w14:paraId="6E1B65AB" w14:textId="77777777" w:rsidTr="008A3152">
        <w:tc>
          <w:tcPr>
            <w:tcW w:w="3828" w:type="dxa"/>
            <w:shd w:val="clear" w:color="auto" w:fill="DDD9C3"/>
          </w:tcPr>
          <w:p w14:paraId="2762586C" w14:textId="77777777" w:rsidR="00F12E4E" w:rsidRPr="00B37E98" w:rsidRDefault="00F12E4E" w:rsidP="008A3152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02E6F65D" w14:textId="77777777" w:rsidR="00F12E4E" w:rsidRPr="00B37E98" w:rsidRDefault="00F12E4E" w:rsidP="008A315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71860591" w14:textId="77777777" w:rsidR="00F12E4E" w:rsidRPr="00B37E98" w:rsidRDefault="00F12E4E" w:rsidP="006B65E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</w:t>
            </w:r>
            <w:r w:rsidR="005A6B2E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835" w:type="dxa"/>
            <w:shd w:val="clear" w:color="auto" w:fill="DDD9C3"/>
          </w:tcPr>
          <w:p w14:paraId="3D908194" w14:textId="77777777" w:rsidR="00F12E4E" w:rsidRPr="00B37E98" w:rsidRDefault="00F12E4E" w:rsidP="008A3152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6BC7E14E" w14:textId="77777777" w:rsidR="00F12E4E" w:rsidRPr="00B37E98" w:rsidRDefault="00F12E4E" w:rsidP="006B65E5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</w:t>
            </w:r>
            <w:r w:rsidR="006B65E5">
              <w:rPr>
                <w:b/>
                <w:sz w:val="22"/>
                <w:szCs w:val="22"/>
              </w:rPr>
              <w:t>2</w:t>
            </w:r>
            <w:r w:rsidR="005A6B2E">
              <w:rPr>
                <w:b/>
                <w:sz w:val="22"/>
                <w:szCs w:val="22"/>
              </w:rPr>
              <w:t>1</w:t>
            </w:r>
          </w:p>
        </w:tc>
      </w:tr>
      <w:tr w:rsidR="005A6B2E" w:rsidRPr="00B37E98" w14:paraId="30F1F6EA" w14:textId="77777777" w:rsidTr="00CC2F6A">
        <w:tc>
          <w:tcPr>
            <w:tcW w:w="3828" w:type="dxa"/>
            <w:shd w:val="clear" w:color="auto" w:fill="D9D9D9"/>
          </w:tcPr>
          <w:p w14:paraId="2C184689" w14:textId="77777777" w:rsidR="005A6B2E" w:rsidRPr="00B37E98" w:rsidRDefault="005A6B2E" w:rsidP="005A6B2E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3A56C186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1 483 184,02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2D4AFDA9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1 730 097,85</w:t>
            </w:r>
          </w:p>
        </w:tc>
      </w:tr>
      <w:tr w:rsidR="005A6B2E" w:rsidRPr="00B37E98" w14:paraId="2FCAF171" w14:textId="77777777" w:rsidTr="00CC2F6A">
        <w:tc>
          <w:tcPr>
            <w:tcW w:w="3828" w:type="dxa"/>
          </w:tcPr>
          <w:p w14:paraId="4D9A4387" w14:textId="77777777" w:rsidR="005A6B2E" w:rsidRPr="00F01A39" w:rsidRDefault="005A6B2E" w:rsidP="005A6B2E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835" w:type="dxa"/>
            <w:vAlign w:val="center"/>
          </w:tcPr>
          <w:p w14:paraId="321D67B0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197 858,51</w:t>
            </w:r>
          </w:p>
        </w:tc>
        <w:tc>
          <w:tcPr>
            <w:tcW w:w="2835" w:type="dxa"/>
            <w:vAlign w:val="center"/>
          </w:tcPr>
          <w:p w14:paraId="2D1F9604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229 805,66</w:t>
            </w:r>
          </w:p>
        </w:tc>
      </w:tr>
      <w:tr w:rsidR="005A6B2E" w:rsidRPr="00B37E98" w14:paraId="303A28AB" w14:textId="77777777" w:rsidTr="00CC2F6A">
        <w:tc>
          <w:tcPr>
            <w:tcW w:w="3828" w:type="dxa"/>
          </w:tcPr>
          <w:p w14:paraId="179D5BA9" w14:textId="77777777" w:rsidR="005A6B2E" w:rsidRPr="00F01A39" w:rsidRDefault="005A6B2E" w:rsidP="005A6B2E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835" w:type="dxa"/>
            <w:vAlign w:val="center"/>
          </w:tcPr>
          <w:p w14:paraId="0AD2338C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355 642,84</w:t>
            </w:r>
          </w:p>
        </w:tc>
        <w:tc>
          <w:tcPr>
            <w:tcW w:w="2835" w:type="dxa"/>
            <w:vAlign w:val="center"/>
          </w:tcPr>
          <w:p w14:paraId="3D102A79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364 648,40</w:t>
            </w:r>
          </w:p>
        </w:tc>
      </w:tr>
      <w:tr w:rsidR="005A6B2E" w:rsidRPr="00B37E98" w14:paraId="61109830" w14:textId="77777777" w:rsidTr="00CC2F6A">
        <w:tc>
          <w:tcPr>
            <w:tcW w:w="3828" w:type="dxa"/>
          </w:tcPr>
          <w:p w14:paraId="4236F140" w14:textId="77777777" w:rsidR="005A6B2E" w:rsidRPr="00F01A39" w:rsidRDefault="005A6B2E" w:rsidP="005A6B2E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835" w:type="dxa"/>
            <w:vAlign w:val="center"/>
          </w:tcPr>
          <w:p w14:paraId="50D208E1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797 916,56</w:t>
            </w:r>
          </w:p>
        </w:tc>
        <w:tc>
          <w:tcPr>
            <w:tcW w:w="2835" w:type="dxa"/>
            <w:vAlign w:val="center"/>
          </w:tcPr>
          <w:p w14:paraId="24AB7768" w14:textId="77777777" w:rsidR="005A6B2E" w:rsidRPr="00B37E98" w:rsidRDefault="003D1BAD" w:rsidP="005A6B2E">
            <w:pPr>
              <w:spacing w:line="360" w:lineRule="auto"/>
              <w:jc w:val="right"/>
              <w:rPr>
                <w:b/>
              </w:rPr>
            </w:pPr>
            <w:r>
              <w:t>989 657,78</w:t>
            </w:r>
          </w:p>
        </w:tc>
      </w:tr>
      <w:tr w:rsidR="005A6B2E" w:rsidRPr="00B37E98" w14:paraId="40669EBC" w14:textId="77777777" w:rsidTr="00CC2F6A">
        <w:tc>
          <w:tcPr>
            <w:tcW w:w="3828" w:type="dxa"/>
          </w:tcPr>
          <w:p w14:paraId="54AB473F" w14:textId="77777777" w:rsidR="005A6B2E" w:rsidRPr="00F01A39" w:rsidRDefault="005A6B2E" w:rsidP="005A6B2E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835" w:type="dxa"/>
            <w:vAlign w:val="center"/>
          </w:tcPr>
          <w:p w14:paraId="49D9259C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778,92</w:t>
            </w:r>
          </w:p>
        </w:tc>
        <w:tc>
          <w:tcPr>
            <w:tcW w:w="2835" w:type="dxa"/>
            <w:vAlign w:val="center"/>
          </w:tcPr>
          <w:p w14:paraId="2A84B6D4" w14:textId="77777777" w:rsidR="005A6B2E" w:rsidRPr="00B37E98" w:rsidRDefault="003D1BAD" w:rsidP="005A6B2E">
            <w:pPr>
              <w:spacing w:line="360" w:lineRule="auto"/>
              <w:jc w:val="right"/>
              <w:rPr>
                <w:b/>
              </w:rPr>
            </w:pPr>
            <w:r>
              <w:t>1 031,95</w:t>
            </w:r>
          </w:p>
        </w:tc>
      </w:tr>
      <w:tr w:rsidR="005A6B2E" w:rsidRPr="00B37E98" w14:paraId="327E6828" w14:textId="77777777" w:rsidTr="00CC2F6A">
        <w:tc>
          <w:tcPr>
            <w:tcW w:w="3828" w:type="dxa"/>
          </w:tcPr>
          <w:p w14:paraId="3BE46338" w14:textId="77777777" w:rsidR="005A6B2E" w:rsidRPr="00F01A39" w:rsidRDefault="005A6B2E" w:rsidP="005A6B2E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835" w:type="dxa"/>
            <w:vAlign w:val="center"/>
          </w:tcPr>
          <w:p w14:paraId="43BF3BC7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1 968,47</w:t>
            </w:r>
          </w:p>
        </w:tc>
        <w:tc>
          <w:tcPr>
            <w:tcW w:w="2835" w:type="dxa"/>
            <w:vAlign w:val="center"/>
          </w:tcPr>
          <w:p w14:paraId="1A65125E" w14:textId="77777777" w:rsidR="005A6B2E" w:rsidRPr="00B37E98" w:rsidRDefault="003D1BAD" w:rsidP="005A6B2E">
            <w:pPr>
              <w:spacing w:line="360" w:lineRule="auto"/>
              <w:jc w:val="right"/>
              <w:rPr>
                <w:b/>
              </w:rPr>
            </w:pPr>
            <w:r>
              <w:t>14 369,70</w:t>
            </w:r>
          </w:p>
        </w:tc>
      </w:tr>
      <w:tr w:rsidR="005A6B2E" w:rsidRPr="00B37E98" w14:paraId="0942776E" w14:textId="77777777" w:rsidTr="00CC2F6A">
        <w:tc>
          <w:tcPr>
            <w:tcW w:w="3828" w:type="dxa"/>
          </w:tcPr>
          <w:p w14:paraId="366E8F5D" w14:textId="77777777" w:rsidR="005A6B2E" w:rsidRPr="00F01A39" w:rsidRDefault="005A6B2E" w:rsidP="005A6B2E">
            <w:r>
              <w:t>55 – Odpisy, rezervy a OP z prevádzkovej a finančnej činnosti a zúčtovanie časového rozlíšenia</w:t>
            </w:r>
          </w:p>
        </w:tc>
        <w:tc>
          <w:tcPr>
            <w:tcW w:w="2835" w:type="dxa"/>
            <w:vAlign w:val="center"/>
          </w:tcPr>
          <w:p w14:paraId="4A7EAB8A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117 243,32</w:t>
            </w:r>
          </w:p>
        </w:tc>
        <w:tc>
          <w:tcPr>
            <w:tcW w:w="2835" w:type="dxa"/>
            <w:vAlign w:val="center"/>
          </w:tcPr>
          <w:p w14:paraId="7887B548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117</w:t>
            </w:r>
            <w:r w:rsidR="003D1BAD">
              <w:t> 359,32</w:t>
            </w:r>
          </w:p>
        </w:tc>
      </w:tr>
      <w:tr w:rsidR="005A6B2E" w:rsidRPr="00B37E98" w14:paraId="4F66A0EE" w14:textId="77777777" w:rsidTr="00CC2F6A">
        <w:tc>
          <w:tcPr>
            <w:tcW w:w="3828" w:type="dxa"/>
          </w:tcPr>
          <w:p w14:paraId="55EC7C91" w14:textId="77777777" w:rsidR="005A6B2E" w:rsidRPr="00F01A39" w:rsidRDefault="005A6B2E" w:rsidP="005A6B2E">
            <w:r>
              <w:t>56 – Finančné náklady</w:t>
            </w:r>
          </w:p>
        </w:tc>
        <w:tc>
          <w:tcPr>
            <w:tcW w:w="2835" w:type="dxa"/>
            <w:vAlign w:val="center"/>
          </w:tcPr>
          <w:p w14:paraId="6C73BD0F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10 860,49</w:t>
            </w:r>
          </w:p>
        </w:tc>
        <w:tc>
          <w:tcPr>
            <w:tcW w:w="2835" w:type="dxa"/>
            <w:vAlign w:val="center"/>
          </w:tcPr>
          <w:p w14:paraId="2F28E85A" w14:textId="77777777" w:rsidR="005A6B2E" w:rsidRPr="00B37E98" w:rsidRDefault="003D1BAD" w:rsidP="005A6B2E">
            <w:pPr>
              <w:spacing w:line="360" w:lineRule="auto"/>
              <w:jc w:val="right"/>
              <w:rPr>
                <w:b/>
              </w:rPr>
            </w:pPr>
            <w:r>
              <w:t>11 428,75</w:t>
            </w:r>
          </w:p>
        </w:tc>
      </w:tr>
      <w:tr w:rsidR="005A6B2E" w:rsidRPr="00B37E98" w14:paraId="7E9FC75A" w14:textId="77777777" w:rsidTr="00CC2F6A">
        <w:tc>
          <w:tcPr>
            <w:tcW w:w="3828" w:type="dxa"/>
          </w:tcPr>
          <w:p w14:paraId="2F38BB4E" w14:textId="77777777" w:rsidR="005A6B2E" w:rsidRPr="00F01A39" w:rsidRDefault="005A6B2E" w:rsidP="005A6B2E">
            <w:r>
              <w:t>57 – Mimoriadne náklady</w:t>
            </w:r>
          </w:p>
        </w:tc>
        <w:tc>
          <w:tcPr>
            <w:tcW w:w="2835" w:type="dxa"/>
            <w:vAlign w:val="center"/>
          </w:tcPr>
          <w:p w14:paraId="2E7667F1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  <w:vAlign w:val="center"/>
          </w:tcPr>
          <w:p w14:paraId="0F7E62C5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</w:tr>
      <w:tr w:rsidR="005A6B2E" w:rsidRPr="00B37E98" w14:paraId="10229DE6" w14:textId="77777777" w:rsidTr="00CC2F6A">
        <w:tc>
          <w:tcPr>
            <w:tcW w:w="3828" w:type="dxa"/>
          </w:tcPr>
          <w:p w14:paraId="52AFB2D8" w14:textId="77777777" w:rsidR="005A6B2E" w:rsidRPr="00F01A39" w:rsidRDefault="005A6B2E" w:rsidP="005A6B2E">
            <w:r>
              <w:t>58 – Náklady na transfery a náklady z odvodov príjmov</w:t>
            </w:r>
          </w:p>
        </w:tc>
        <w:tc>
          <w:tcPr>
            <w:tcW w:w="2835" w:type="dxa"/>
            <w:vAlign w:val="center"/>
          </w:tcPr>
          <w:p w14:paraId="396CD8B8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914,91</w:t>
            </w:r>
          </w:p>
        </w:tc>
        <w:tc>
          <w:tcPr>
            <w:tcW w:w="2835" w:type="dxa"/>
            <w:vAlign w:val="center"/>
          </w:tcPr>
          <w:p w14:paraId="1FC2D2ED" w14:textId="77777777" w:rsidR="005A6B2E" w:rsidRPr="00B37E98" w:rsidRDefault="003D1BAD" w:rsidP="005A6B2E">
            <w:pPr>
              <w:spacing w:line="360" w:lineRule="auto"/>
              <w:jc w:val="right"/>
              <w:rPr>
                <w:b/>
              </w:rPr>
            </w:pPr>
            <w:r>
              <w:t>1 796,29</w:t>
            </w:r>
          </w:p>
        </w:tc>
      </w:tr>
      <w:tr w:rsidR="005A6B2E" w:rsidRPr="00B37E98" w14:paraId="3C003E31" w14:textId="77777777" w:rsidTr="00CC2F6A">
        <w:tc>
          <w:tcPr>
            <w:tcW w:w="3828" w:type="dxa"/>
          </w:tcPr>
          <w:p w14:paraId="1B104531" w14:textId="77777777" w:rsidR="005A6B2E" w:rsidRPr="00F01A39" w:rsidRDefault="005A6B2E" w:rsidP="005A6B2E">
            <w:r>
              <w:t>59 – Dane z príjmov</w:t>
            </w:r>
          </w:p>
        </w:tc>
        <w:tc>
          <w:tcPr>
            <w:tcW w:w="2835" w:type="dxa"/>
            <w:vAlign w:val="center"/>
          </w:tcPr>
          <w:p w14:paraId="5A3B2AF6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  <w:vAlign w:val="center"/>
          </w:tcPr>
          <w:p w14:paraId="2AEC081E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</w:tr>
      <w:tr w:rsidR="005A6B2E" w:rsidRPr="00B37E98" w14:paraId="035B7967" w14:textId="77777777" w:rsidTr="00CC2F6A">
        <w:tc>
          <w:tcPr>
            <w:tcW w:w="3828" w:type="dxa"/>
            <w:shd w:val="clear" w:color="auto" w:fill="D9D9D9"/>
          </w:tcPr>
          <w:p w14:paraId="705EA8BA" w14:textId="77777777" w:rsidR="005A6B2E" w:rsidRPr="00B37E98" w:rsidRDefault="005A6B2E" w:rsidP="005A6B2E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7A7BD9FC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1 576 048,90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7C668078" w14:textId="77777777" w:rsidR="005A6B2E" w:rsidRPr="00B37E98" w:rsidRDefault="003D1BAD" w:rsidP="005A6B2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2 276 810,55</w:t>
            </w:r>
          </w:p>
        </w:tc>
      </w:tr>
      <w:tr w:rsidR="005A6B2E" w:rsidRPr="00B37E98" w14:paraId="5B84D8A3" w14:textId="77777777" w:rsidTr="00CC2F6A">
        <w:tc>
          <w:tcPr>
            <w:tcW w:w="3828" w:type="dxa"/>
          </w:tcPr>
          <w:p w14:paraId="674D16FE" w14:textId="77777777" w:rsidR="005A6B2E" w:rsidRPr="003679A0" w:rsidRDefault="005A6B2E" w:rsidP="005A6B2E">
            <w:r w:rsidRPr="003679A0">
              <w:t>60 – Tržby za vlastné výkony a tovar</w:t>
            </w:r>
          </w:p>
        </w:tc>
        <w:tc>
          <w:tcPr>
            <w:tcW w:w="2835" w:type="dxa"/>
            <w:vAlign w:val="center"/>
          </w:tcPr>
          <w:p w14:paraId="1377FF6B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125 228,98</w:t>
            </w:r>
          </w:p>
        </w:tc>
        <w:tc>
          <w:tcPr>
            <w:tcW w:w="2835" w:type="dxa"/>
            <w:vAlign w:val="center"/>
          </w:tcPr>
          <w:p w14:paraId="7D8E69FC" w14:textId="77777777" w:rsidR="005A6B2E" w:rsidRPr="00B37E98" w:rsidRDefault="003D1BAD" w:rsidP="005A6B2E">
            <w:pPr>
              <w:spacing w:line="360" w:lineRule="auto"/>
              <w:jc w:val="right"/>
              <w:rPr>
                <w:b/>
              </w:rPr>
            </w:pPr>
            <w:r>
              <w:t>138 718,33</w:t>
            </w:r>
          </w:p>
        </w:tc>
      </w:tr>
      <w:tr w:rsidR="005A6B2E" w:rsidRPr="00B37E98" w14:paraId="3866B31D" w14:textId="77777777" w:rsidTr="00CC2F6A">
        <w:tc>
          <w:tcPr>
            <w:tcW w:w="3828" w:type="dxa"/>
          </w:tcPr>
          <w:p w14:paraId="1277DB3B" w14:textId="77777777" w:rsidR="005A6B2E" w:rsidRPr="003679A0" w:rsidRDefault="005A6B2E" w:rsidP="005A6B2E">
            <w:r>
              <w:t>61 – Zmena stavu vnútroorganizačných služieb</w:t>
            </w:r>
          </w:p>
        </w:tc>
        <w:tc>
          <w:tcPr>
            <w:tcW w:w="2835" w:type="dxa"/>
            <w:vAlign w:val="center"/>
          </w:tcPr>
          <w:p w14:paraId="1B221D22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  <w:vAlign w:val="center"/>
          </w:tcPr>
          <w:p w14:paraId="06C46BC2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</w:tr>
      <w:tr w:rsidR="005A6B2E" w:rsidRPr="00B37E98" w14:paraId="55BE26A4" w14:textId="77777777" w:rsidTr="00CC2F6A">
        <w:tc>
          <w:tcPr>
            <w:tcW w:w="3828" w:type="dxa"/>
          </w:tcPr>
          <w:p w14:paraId="56F23DDE" w14:textId="77777777" w:rsidR="005A6B2E" w:rsidRPr="003679A0" w:rsidRDefault="005A6B2E" w:rsidP="005A6B2E">
            <w:r>
              <w:t>62 – Aktivácia</w:t>
            </w:r>
          </w:p>
        </w:tc>
        <w:tc>
          <w:tcPr>
            <w:tcW w:w="2835" w:type="dxa"/>
            <w:vAlign w:val="center"/>
          </w:tcPr>
          <w:p w14:paraId="263C61CA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  <w:vAlign w:val="center"/>
          </w:tcPr>
          <w:p w14:paraId="75804AB0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</w:tr>
      <w:tr w:rsidR="005A6B2E" w:rsidRPr="00B37E98" w14:paraId="6335C968" w14:textId="77777777" w:rsidTr="00CC2F6A">
        <w:tc>
          <w:tcPr>
            <w:tcW w:w="3828" w:type="dxa"/>
          </w:tcPr>
          <w:p w14:paraId="7ADD4036" w14:textId="77777777" w:rsidR="005A6B2E" w:rsidRPr="003679A0" w:rsidRDefault="005A6B2E" w:rsidP="005A6B2E">
            <w:r>
              <w:t>63 – Daňové a colné výnosy a výnosy z poplatkov</w:t>
            </w:r>
          </w:p>
        </w:tc>
        <w:tc>
          <w:tcPr>
            <w:tcW w:w="2835" w:type="dxa"/>
            <w:vAlign w:val="center"/>
          </w:tcPr>
          <w:p w14:paraId="14F54145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811 973,24</w:t>
            </w:r>
          </w:p>
        </w:tc>
        <w:tc>
          <w:tcPr>
            <w:tcW w:w="2835" w:type="dxa"/>
            <w:vAlign w:val="center"/>
          </w:tcPr>
          <w:p w14:paraId="1FD5AC0A" w14:textId="77777777" w:rsidR="005A6B2E" w:rsidRPr="00B37E98" w:rsidRDefault="003D1BAD" w:rsidP="005A6B2E">
            <w:pPr>
              <w:spacing w:line="360" w:lineRule="auto"/>
              <w:jc w:val="right"/>
              <w:rPr>
                <w:b/>
              </w:rPr>
            </w:pPr>
            <w:r>
              <w:t>1 387 31,20</w:t>
            </w:r>
          </w:p>
        </w:tc>
      </w:tr>
      <w:tr w:rsidR="005A6B2E" w:rsidRPr="00B37E98" w14:paraId="60A3D313" w14:textId="77777777" w:rsidTr="00CC2F6A">
        <w:tc>
          <w:tcPr>
            <w:tcW w:w="3828" w:type="dxa"/>
          </w:tcPr>
          <w:p w14:paraId="217C8974" w14:textId="77777777" w:rsidR="005A6B2E" w:rsidRDefault="005A6B2E" w:rsidP="005A6B2E">
            <w:r>
              <w:t>64 – Ostatné výnosy</w:t>
            </w:r>
          </w:p>
        </w:tc>
        <w:tc>
          <w:tcPr>
            <w:tcW w:w="2835" w:type="dxa"/>
            <w:vAlign w:val="center"/>
          </w:tcPr>
          <w:p w14:paraId="41B1E57B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 xml:space="preserve"> 32 098,97</w:t>
            </w:r>
          </w:p>
        </w:tc>
        <w:tc>
          <w:tcPr>
            <w:tcW w:w="2835" w:type="dxa"/>
            <w:vAlign w:val="center"/>
          </w:tcPr>
          <w:p w14:paraId="60BD7E51" w14:textId="77777777" w:rsidR="005A6B2E" w:rsidRPr="00B37E98" w:rsidRDefault="003D1BAD" w:rsidP="005A6B2E">
            <w:pPr>
              <w:spacing w:line="360" w:lineRule="auto"/>
              <w:jc w:val="right"/>
              <w:rPr>
                <w:b/>
              </w:rPr>
            </w:pPr>
            <w:r>
              <w:t>50 055,94</w:t>
            </w:r>
          </w:p>
        </w:tc>
      </w:tr>
      <w:tr w:rsidR="005A6B2E" w:rsidRPr="00B37E98" w14:paraId="4AA89812" w14:textId="77777777" w:rsidTr="00CC2F6A">
        <w:tc>
          <w:tcPr>
            <w:tcW w:w="3828" w:type="dxa"/>
          </w:tcPr>
          <w:p w14:paraId="07E55E17" w14:textId="77777777" w:rsidR="005A6B2E" w:rsidRDefault="005A6B2E" w:rsidP="005A6B2E">
            <w:r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  <w:vAlign w:val="center"/>
          </w:tcPr>
          <w:p w14:paraId="05575833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3 920,00</w:t>
            </w:r>
          </w:p>
        </w:tc>
        <w:tc>
          <w:tcPr>
            <w:tcW w:w="2835" w:type="dxa"/>
            <w:vAlign w:val="center"/>
          </w:tcPr>
          <w:p w14:paraId="02DF46B7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3 920,00</w:t>
            </w:r>
          </w:p>
        </w:tc>
      </w:tr>
      <w:tr w:rsidR="005A6B2E" w:rsidRPr="00B37E98" w14:paraId="537055F7" w14:textId="77777777" w:rsidTr="00CC2F6A">
        <w:tc>
          <w:tcPr>
            <w:tcW w:w="3828" w:type="dxa"/>
          </w:tcPr>
          <w:p w14:paraId="40DED038" w14:textId="77777777" w:rsidR="005A6B2E" w:rsidRDefault="005A6B2E" w:rsidP="005A6B2E">
            <w:r>
              <w:t>66 – Finančné výnosy</w:t>
            </w:r>
          </w:p>
        </w:tc>
        <w:tc>
          <w:tcPr>
            <w:tcW w:w="2835" w:type="dxa"/>
            <w:vAlign w:val="center"/>
          </w:tcPr>
          <w:p w14:paraId="3EE6D17B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  <w:vAlign w:val="center"/>
          </w:tcPr>
          <w:p w14:paraId="37FF2D0E" w14:textId="77777777" w:rsidR="005A6B2E" w:rsidRPr="00B37E98" w:rsidRDefault="003D1BAD" w:rsidP="005A6B2E">
            <w:pPr>
              <w:spacing w:line="360" w:lineRule="auto"/>
              <w:jc w:val="right"/>
              <w:rPr>
                <w:b/>
              </w:rPr>
            </w:pPr>
            <w:r>
              <w:t>0,01</w:t>
            </w:r>
          </w:p>
        </w:tc>
      </w:tr>
      <w:tr w:rsidR="005A6B2E" w:rsidRPr="00B37E98" w14:paraId="11DF61A2" w14:textId="77777777" w:rsidTr="00CC2F6A">
        <w:tc>
          <w:tcPr>
            <w:tcW w:w="3828" w:type="dxa"/>
          </w:tcPr>
          <w:p w14:paraId="179EC371" w14:textId="77777777" w:rsidR="005A6B2E" w:rsidRDefault="005A6B2E" w:rsidP="005A6B2E">
            <w:r>
              <w:t>67 – Mimoriadne výnosy</w:t>
            </w:r>
          </w:p>
        </w:tc>
        <w:tc>
          <w:tcPr>
            <w:tcW w:w="2835" w:type="dxa"/>
            <w:vAlign w:val="center"/>
          </w:tcPr>
          <w:p w14:paraId="40BC904E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2835" w:type="dxa"/>
            <w:vAlign w:val="center"/>
          </w:tcPr>
          <w:p w14:paraId="1CF8DA67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0,00</w:t>
            </w:r>
          </w:p>
        </w:tc>
      </w:tr>
      <w:tr w:rsidR="005A6B2E" w:rsidRPr="00B37E98" w14:paraId="00BFC563" w14:textId="77777777" w:rsidTr="00CC2F6A">
        <w:tc>
          <w:tcPr>
            <w:tcW w:w="3828" w:type="dxa"/>
          </w:tcPr>
          <w:p w14:paraId="41B150E1" w14:textId="77777777" w:rsidR="005A6B2E" w:rsidRDefault="005A6B2E" w:rsidP="005A6B2E">
            <w:r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  <w:vAlign w:val="center"/>
          </w:tcPr>
          <w:p w14:paraId="4A789716" w14:textId="77777777" w:rsidR="005A6B2E" w:rsidRPr="00B37E98" w:rsidRDefault="005A6B2E" w:rsidP="005A6B2E">
            <w:pPr>
              <w:spacing w:line="360" w:lineRule="auto"/>
              <w:jc w:val="right"/>
              <w:rPr>
                <w:b/>
              </w:rPr>
            </w:pPr>
            <w:r>
              <w:t>602 827,71</w:t>
            </w:r>
          </w:p>
        </w:tc>
        <w:tc>
          <w:tcPr>
            <w:tcW w:w="2835" w:type="dxa"/>
            <w:vAlign w:val="center"/>
          </w:tcPr>
          <w:p w14:paraId="0F490E8C" w14:textId="77777777" w:rsidR="005A6B2E" w:rsidRPr="00B37E98" w:rsidRDefault="003D1BAD" w:rsidP="005A6B2E">
            <w:pPr>
              <w:spacing w:line="360" w:lineRule="auto"/>
              <w:jc w:val="right"/>
              <w:rPr>
                <w:b/>
              </w:rPr>
            </w:pPr>
            <w:r>
              <w:t>696 724,57</w:t>
            </w:r>
          </w:p>
        </w:tc>
      </w:tr>
      <w:tr w:rsidR="005A6B2E" w:rsidRPr="00B37E98" w14:paraId="0934D296" w14:textId="77777777" w:rsidTr="00CC2F6A">
        <w:tc>
          <w:tcPr>
            <w:tcW w:w="3828" w:type="dxa"/>
            <w:shd w:val="clear" w:color="auto" w:fill="D9D9D9"/>
          </w:tcPr>
          <w:p w14:paraId="5804271A" w14:textId="77777777" w:rsidR="005A6B2E" w:rsidRPr="00B37E98" w:rsidRDefault="005A6B2E" w:rsidP="005A6B2E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14:paraId="325CFCDE" w14:textId="77777777" w:rsidR="005A6B2E" w:rsidRDefault="005A6B2E" w:rsidP="005A6B2E">
            <w:r w:rsidRPr="00B37E98">
              <w:rPr>
                <w:b/>
              </w:rPr>
              <w:t>/ + kladný HV, - záporný HV /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345DAF95" w14:textId="77777777" w:rsidR="005A6B2E" w:rsidRPr="00F702A2" w:rsidRDefault="005A6B2E" w:rsidP="005A6B2E">
            <w:pPr>
              <w:spacing w:line="360" w:lineRule="auto"/>
              <w:jc w:val="right"/>
              <w:rPr>
                <w:b/>
                <w:bCs/>
              </w:rPr>
            </w:pPr>
            <w:r w:rsidRPr="00F702A2">
              <w:rPr>
                <w:b/>
                <w:bCs/>
              </w:rPr>
              <w:t>92 864,88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0925C64B" w14:textId="77777777" w:rsidR="005A6B2E" w:rsidRPr="00F702A2" w:rsidRDefault="003D1BAD" w:rsidP="005A6B2E">
            <w:pPr>
              <w:spacing w:line="360" w:lineRule="auto"/>
              <w:jc w:val="right"/>
              <w:rPr>
                <w:b/>
                <w:bCs/>
              </w:rPr>
            </w:pPr>
            <w:r w:rsidRPr="00F702A2">
              <w:rPr>
                <w:b/>
                <w:bCs/>
              </w:rPr>
              <w:t>546 712,70</w:t>
            </w:r>
          </w:p>
        </w:tc>
      </w:tr>
    </w:tbl>
    <w:p w14:paraId="4A7F85D4" w14:textId="77777777" w:rsidR="00E810C1" w:rsidRDefault="00E810C1" w:rsidP="00DF5AF5">
      <w:pPr>
        <w:spacing w:line="360" w:lineRule="auto"/>
        <w:rPr>
          <w:b/>
          <w:color w:val="0000FF"/>
          <w:sz w:val="28"/>
          <w:szCs w:val="28"/>
        </w:rPr>
      </w:pPr>
    </w:p>
    <w:p w14:paraId="193DFED8" w14:textId="77777777" w:rsidR="003D1BAD" w:rsidRDefault="003D1BAD" w:rsidP="00DF5AF5">
      <w:pPr>
        <w:spacing w:line="360" w:lineRule="auto"/>
        <w:rPr>
          <w:b/>
          <w:color w:val="0000FF"/>
          <w:sz w:val="28"/>
          <w:szCs w:val="28"/>
        </w:rPr>
      </w:pPr>
    </w:p>
    <w:p w14:paraId="7A665C5D" w14:textId="77777777" w:rsidR="003D1BAD" w:rsidRDefault="003D1BAD" w:rsidP="00DF5AF5">
      <w:pPr>
        <w:spacing w:line="360" w:lineRule="auto"/>
        <w:rPr>
          <w:b/>
          <w:color w:val="0000FF"/>
          <w:sz w:val="28"/>
          <w:szCs w:val="28"/>
        </w:rPr>
      </w:pPr>
    </w:p>
    <w:p w14:paraId="43F248F5" w14:textId="77777777" w:rsidR="003D1BAD" w:rsidRDefault="003D1BAD" w:rsidP="00DF5AF5">
      <w:pPr>
        <w:spacing w:line="360" w:lineRule="auto"/>
        <w:rPr>
          <w:b/>
          <w:color w:val="0000FF"/>
          <w:sz w:val="28"/>
          <w:szCs w:val="28"/>
        </w:rPr>
      </w:pPr>
    </w:p>
    <w:p w14:paraId="40E5AB82" w14:textId="77777777" w:rsidR="003D1BAD" w:rsidRDefault="003D1BAD" w:rsidP="00DF5AF5">
      <w:pPr>
        <w:spacing w:line="360" w:lineRule="auto"/>
        <w:rPr>
          <w:b/>
          <w:color w:val="0000FF"/>
          <w:sz w:val="28"/>
          <w:szCs w:val="28"/>
        </w:rPr>
      </w:pPr>
    </w:p>
    <w:p w14:paraId="45F15F29" w14:textId="77777777" w:rsidR="00DF5AF5" w:rsidRPr="00293B40" w:rsidRDefault="00DF5AF5" w:rsidP="00DF5AF5">
      <w:pPr>
        <w:spacing w:line="360" w:lineRule="auto"/>
        <w:jc w:val="both"/>
        <w:rPr>
          <w:b/>
          <w:sz w:val="28"/>
          <w:szCs w:val="28"/>
        </w:rPr>
      </w:pPr>
      <w:r w:rsidRPr="00293B40">
        <w:rPr>
          <w:b/>
          <w:sz w:val="28"/>
          <w:szCs w:val="28"/>
        </w:rPr>
        <w:lastRenderedPageBreak/>
        <w:t xml:space="preserve">10. Ostatné  dôležité informácie </w:t>
      </w:r>
    </w:p>
    <w:p w14:paraId="57DC85EE" w14:textId="77777777" w:rsidR="00DF5AF5" w:rsidRDefault="00DF5AF5" w:rsidP="00DF5AF5">
      <w:pPr>
        <w:spacing w:line="360" w:lineRule="auto"/>
        <w:jc w:val="both"/>
        <w:rPr>
          <w:b/>
        </w:rPr>
      </w:pPr>
      <w:r w:rsidRPr="00293B40">
        <w:rPr>
          <w:b/>
        </w:rPr>
        <w:t>10.1. Prijaté granty a</w:t>
      </w:r>
      <w:r w:rsidR="002A0A3A">
        <w:rPr>
          <w:b/>
        </w:rPr>
        <w:t> </w:t>
      </w:r>
      <w:r w:rsidRPr="00293B40">
        <w:rPr>
          <w:b/>
        </w:rPr>
        <w:t>transfery</w:t>
      </w:r>
    </w:p>
    <w:p w14:paraId="420AD3BA" w14:textId="77777777" w:rsidR="00DF5AF5" w:rsidRDefault="00583135" w:rsidP="00DF5AF5">
      <w:pPr>
        <w:spacing w:line="360" w:lineRule="auto"/>
        <w:jc w:val="both"/>
      </w:pPr>
      <w:r>
        <w:t>V roku 20</w:t>
      </w:r>
      <w:r w:rsidR="0029128F">
        <w:t>2</w:t>
      </w:r>
      <w:r w:rsidR="003D1BAD">
        <w:t>1</w:t>
      </w:r>
      <w:r w:rsidR="00DF5AF5" w:rsidRPr="00293B40">
        <w:t xml:space="preserve"> obec prijala nasledovné granty a transfery:</w:t>
      </w:r>
    </w:p>
    <w:p w14:paraId="34695F5D" w14:textId="77777777" w:rsidR="00E2559A" w:rsidRDefault="00E2559A" w:rsidP="00E2559A">
      <w:pPr>
        <w:jc w:val="both"/>
        <w:rPr>
          <w:noProof/>
        </w:rPr>
      </w:pPr>
      <w:bookmarkStart w:id="4" w:name="_Hlk51493164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2"/>
        <w:gridCol w:w="1775"/>
        <w:gridCol w:w="3377"/>
      </w:tblGrid>
      <w:tr w:rsidR="00E2559A" w:rsidRPr="00747363" w14:paraId="0CFA7C42" w14:textId="77777777" w:rsidTr="00EA76C3">
        <w:tc>
          <w:tcPr>
            <w:tcW w:w="3802" w:type="dxa"/>
            <w:shd w:val="clear" w:color="auto" w:fill="D9D9D9"/>
          </w:tcPr>
          <w:p w14:paraId="497C2FA0" w14:textId="77777777" w:rsidR="00E2559A" w:rsidRPr="00747363" w:rsidRDefault="00E2559A" w:rsidP="00EA76C3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775" w:type="dxa"/>
            <w:shd w:val="clear" w:color="auto" w:fill="D9D9D9"/>
          </w:tcPr>
          <w:p w14:paraId="3C3BF9D9" w14:textId="77777777" w:rsidR="00E2559A" w:rsidRPr="00747363" w:rsidRDefault="00E2559A" w:rsidP="00EA76C3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377" w:type="dxa"/>
            <w:shd w:val="clear" w:color="auto" w:fill="D9D9D9"/>
          </w:tcPr>
          <w:p w14:paraId="63ECC2CF" w14:textId="77777777" w:rsidR="00E2559A" w:rsidRPr="00747363" w:rsidRDefault="00E2559A" w:rsidP="00EA76C3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E2559A" w:rsidRPr="00747363" w14:paraId="36C93D60" w14:textId="77777777" w:rsidTr="00212DC4">
        <w:tc>
          <w:tcPr>
            <w:tcW w:w="3802" w:type="dxa"/>
          </w:tcPr>
          <w:p w14:paraId="007DA987" w14:textId="77777777" w:rsidR="00E2559A" w:rsidRPr="00DD146D" w:rsidRDefault="00E2559A" w:rsidP="00EA76C3">
            <w:r>
              <w:t>Okresný úrad  Dunaj. Streda</w:t>
            </w:r>
          </w:p>
        </w:tc>
        <w:tc>
          <w:tcPr>
            <w:tcW w:w="1775" w:type="dxa"/>
            <w:vAlign w:val="bottom"/>
          </w:tcPr>
          <w:p w14:paraId="6FDD4056" w14:textId="77777777" w:rsidR="00E2559A" w:rsidRDefault="00E2559A" w:rsidP="00EA76C3">
            <w:pPr>
              <w:jc w:val="right"/>
            </w:pPr>
            <w:r>
              <w:t>667,11</w:t>
            </w:r>
          </w:p>
          <w:p w14:paraId="15FA081A" w14:textId="77777777" w:rsidR="00E2559A" w:rsidRPr="00DD146D" w:rsidRDefault="00E2559A" w:rsidP="00EA76C3">
            <w:pPr>
              <w:jc w:val="right"/>
            </w:pPr>
            <w:r>
              <w:t>72,40</w:t>
            </w:r>
          </w:p>
        </w:tc>
        <w:tc>
          <w:tcPr>
            <w:tcW w:w="3377" w:type="dxa"/>
          </w:tcPr>
          <w:p w14:paraId="341578D4" w14:textId="77777777" w:rsidR="00E2559A" w:rsidRPr="00DD146D" w:rsidRDefault="00E2559A" w:rsidP="00EA76C3">
            <w:r>
              <w:t>Evidencia obyvateľov a hlásenie pobytu občanov a register adries</w:t>
            </w:r>
          </w:p>
        </w:tc>
      </w:tr>
      <w:tr w:rsidR="00E2559A" w:rsidRPr="00747363" w14:paraId="61356597" w14:textId="77777777" w:rsidTr="00212DC4">
        <w:tc>
          <w:tcPr>
            <w:tcW w:w="3802" w:type="dxa"/>
          </w:tcPr>
          <w:p w14:paraId="614455FA" w14:textId="77777777" w:rsidR="00E2559A" w:rsidRPr="00DD146D" w:rsidRDefault="00E2559A" w:rsidP="00EA76C3">
            <w:r w:rsidRPr="00DD146D">
              <w:t>Krajský stavebný úrad</w:t>
            </w:r>
          </w:p>
        </w:tc>
        <w:tc>
          <w:tcPr>
            <w:tcW w:w="1775" w:type="dxa"/>
            <w:vAlign w:val="bottom"/>
          </w:tcPr>
          <w:p w14:paraId="15A34A50" w14:textId="77777777" w:rsidR="00E2559A" w:rsidRPr="00DD146D" w:rsidRDefault="00E2559A" w:rsidP="00EA76C3">
            <w:pPr>
              <w:jc w:val="right"/>
            </w:pPr>
            <w:r>
              <w:t>2 113,45</w:t>
            </w:r>
          </w:p>
        </w:tc>
        <w:tc>
          <w:tcPr>
            <w:tcW w:w="3377" w:type="dxa"/>
          </w:tcPr>
          <w:p w14:paraId="3466A785" w14:textId="77777777" w:rsidR="00E2559A" w:rsidRPr="00DD146D" w:rsidRDefault="00E2559A" w:rsidP="00EA76C3">
            <w:r>
              <w:t>S</w:t>
            </w:r>
            <w:r w:rsidRPr="00DD146D">
              <w:t>poločný stavebný úrad</w:t>
            </w:r>
          </w:p>
        </w:tc>
      </w:tr>
      <w:tr w:rsidR="00E2559A" w:rsidRPr="00747363" w14:paraId="07942492" w14:textId="77777777" w:rsidTr="00212DC4">
        <w:tc>
          <w:tcPr>
            <w:tcW w:w="3802" w:type="dxa"/>
          </w:tcPr>
          <w:p w14:paraId="58874E9C" w14:textId="091958E1" w:rsidR="00E2559A" w:rsidRPr="00DD146D" w:rsidRDefault="00212DC4" w:rsidP="00EA76C3">
            <w:r>
              <w:t>Krajský</w:t>
            </w:r>
            <w:r w:rsidR="00E2559A" w:rsidRPr="00DD146D">
              <w:t xml:space="preserve"> školský úrad</w:t>
            </w:r>
          </w:p>
        </w:tc>
        <w:tc>
          <w:tcPr>
            <w:tcW w:w="1775" w:type="dxa"/>
            <w:vAlign w:val="bottom"/>
          </w:tcPr>
          <w:p w14:paraId="59DFA112" w14:textId="77777777" w:rsidR="00E2559A" w:rsidRPr="00DD146D" w:rsidRDefault="00E2559A" w:rsidP="00EA76C3">
            <w:pPr>
              <w:jc w:val="right"/>
            </w:pPr>
            <w:r>
              <w:t>485 942,00</w:t>
            </w:r>
          </w:p>
        </w:tc>
        <w:tc>
          <w:tcPr>
            <w:tcW w:w="3377" w:type="dxa"/>
          </w:tcPr>
          <w:p w14:paraId="733306AE" w14:textId="77777777" w:rsidR="00E2559A" w:rsidRPr="00DD146D" w:rsidRDefault="00E2559A" w:rsidP="00EA76C3">
            <w:r>
              <w:t xml:space="preserve">Základné vzdelanie </w:t>
            </w:r>
          </w:p>
        </w:tc>
      </w:tr>
      <w:tr w:rsidR="00E2559A" w:rsidRPr="00747363" w14:paraId="57A41794" w14:textId="77777777" w:rsidTr="00212DC4">
        <w:tc>
          <w:tcPr>
            <w:tcW w:w="3802" w:type="dxa"/>
          </w:tcPr>
          <w:p w14:paraId="594BA31E" w14:textId="7EBFE93A" w:rsidR="00E2559A" w:rsidRDefault="001C5E7C" w:rsidP="00EA76C3">
            <w:r>
              <w:t>Krajský</w:t>
            </w:r>
            <w:r w:rsidR="00E2559A">
              <w:t xml:space="preserve"> školský úrad</w:t>
            </w:r>
          </w:p>
        </w:tc>
        <w:tc>
          <w:tcPr>
            <w:tcW w:w="1775" w:type="dxa"/>
            <w:vAlign w:val="bottom"/>
          </w:tcPr>
          <w:p w14:paraId="45BDAAF0" w14:textId="77777777" w:rsidR="00E2559A" w:rsidRDefault="00E2559A" w:rsidP="00EA76C3">
            <w:pPr>
              <w:jc w:val="right"/>
            </w:pPr>
            <w:r>
              <w:t>0,00</w:t>
            </w:r>
          </w:p>
        </w:tc>
        <w:tc>
          <w:tcPr>
            <w:tcW w:w="3377" w:type="dxa"/>
          </w:tcPr>
          <w:p w14:paraId="18538864" w14:textId="77777777" w:rsidR="00E2559A" w:rsidRDefault="00E2559A" w:rsidP="00EA76C3">
            <w:r>
              <w:t>Príspevok na odchodné</w:t>
            </w:r>
          </w:p>
        </w:tc>
      </w:tr>
      <w:tr w:rsidR="001C5E7C" w:rsidRPr="00747363" w14:paraId="4FBD19C5" w14:textId="77777777" w:rsidTr="00212DC4">
        <w:tc>
          <w:tcPr>
            <w:tcW w:w="3802" w:type="dxa"/>
          </w:tcPr>
          <w:p w14:paraId="4D296BE5" w14:textId="70F89B5A" w:rsidR="001C5E7C" w:rsidRPr="00DD146D" w:rsidRDefault="001C5E7C" w:rsidP="001C5E7C">
            <w:r w:rsidRPr="00CC57EB">
              <w:t>Krajský školský úrad</w:t>
            </w:r>
          </w:p>
        </w:tc>
        <w:tc>
          <w:tcPr>
            <w:tcW w:w="1775" w:type="dxa"/>
            <w:vAlign w:val="bottom"/>
          </w:tcPr>
          <w:p w14:paraId="491D15F2" w14:textId="77777777" w:rsidR="001C5E7C" w:rsidRDefault="001C5E7C" w:rsidP="001C5E7C">
            <w:pPr>
              <w:jc w:val="right"/>
            </w:pPr>
            <w:r>
              <w:t>4 608,00</w:t>
            </w:r>
          </w:p>
        </w:tc>
        <w:tc>
          <w:tcPr>
            <w:tcW w:w="3377" w:type="dxa"/>
          </w:tcPr>
          <w:p w14:paraId="7BDFB203" w14:textId="77777777" w:rsidR="001C5E7C" w:rsidRDefault="001C5E7C" w:rsidP="001C5E7C">
            <w:r>
              <w:t xml:space="preserve">Vzdelávacie poukazy </w:t>
            </w:r>
          </w:p>
        </w:tc>
      </w:tr>
      <w:tr w:rsidR="001C5E7C" w:rsidRPr="00747363" w14:paraId="6FDADB95" w14:textId="77777777" w:rsidTr="00212DC4">
        <w:tc>
          <w:tcPr>
            <w:tcW w:w="3802" w:type="dxa"/>
          </w:tcPr>
          <w:p w14:paraId="24927E00" w14:textId="41928DDC" w:rsidR="001C5E7C" w:rsidRPr="000E5D54" w:rsidRDefault="001C5E7C" w:rsidP="001C5E7C">
            <w:r w:rsidRPr="00CC57EB">
              <w:t>Krajský školský úrad</w:t>
            </w:r>
          </w:p>
        </w:tc>
        <w:tc>
          <w:tcPr>
            <w:tcW w:w="1775" w:type="dxa"/>
            <w:vAlign w:val="bottom"/>
          </w:tcPr>
          <w:p w14:paraId="22F87AE7" w14:textId="77777777" w:rsidR="001C5E7C" w:rsidRPr="000E5D54" w:rsidRDefault="001C5E7C" w:rsidP="001C5E7C">
            <w:pPr>
              <w:jc w:val="right"/>
            </w:pPr>
            <w:r w:rsidRPr="000E5D54">
              <w:t>1 065,00</w:t>
            </w:r>
          </w:p>
        </w:tc>
        <w:tc>
          <w:tcPr>
            <w:tcW w:w="3377" w:type="dxa"/>
          </w:tcPr>
          <w:p w14:paraId="318FAC89" w14:textId="77777777" w:rsidR="001C5E7C" w:rsidRPr="000E5D54" w:rsidRDefault="001C5E7C" w:rsidP="001C5E7C">
            <w:r w:rsidRPr="000E5D54">
              <w:t>Náklady na COVID-19 – základné vzdelanie</w:t>
            </w:r>
          </w:p>
        </w:tc>
      </w:tr>
      <w:tr w:rsidR="001C5E7C" w:rsidRPr="00747363" w14:paraId="5DFCB1FC" w14:textId="77777777" w:rsidTr="00212DC4">
        <w:tc>
          <w:tcPr>
            <w:tcW w:w="3802" w:type="dxa"/>
          </w:tcPr>
          <w:p w14:paraId="3A26DED6" w14:textId="2A6BBC17" w:rsidR="001C5E7C" w:rsidRPr="00E1216A" w:rsidRDefault="001C5E7C" w:rsidP="001C5E7C">
            <w:r w:rsidRPr="00CC57EB">
              <w:t>Krajský školský úrad</w:t>
            </w:r>
          </w:p>
        </w:tc>
        <w:tc>
          <w:tcPr>
            <w:tcW w:w="1775" w:type="dxa"/>
            <w:vAlign w:val="bottom"/>
          </w:tcPr>
          <w:p w14:paraId="003F8D64" w14:textId="77777777" w:rsidR="001C5E7C" w:rsidRPr="00E1216A" w:rsidRDefault="001C5E7C" w:rsidP="001C5E7C">
            <w:pPr>
              <w:jc w:val="right"/>
            </w:pPr>
            <w:r w:rsidRPr="00E1216A">
              <w:t xml:space="preserve">6 800,00                         </w:t>
            </w:r>
          </w:p>
        </w:tc>
        <w:tc>
          <w:tcPr>
            <w:tcW w:w="3377" w:type="dxa"/>
          </w:tcPr>
          <w:p w14:paraId="211FDA0C" w14:textId="77777777" w:rsidR="001C5E7C" w:rsidRPr="00E1216A" w:rsidRDefault="001C5E7C" w:rsidP="001C5E7C">
            <w:r w:rsidRPr="00E1216A">
              <w:t xml:space="preserve">Vzdelávanie v MŠ – rozvojový projekt </w:t>
            </w:r>
          </w:p>
        </w:tc>
      </w:tr>
      <w:tr w:rsidR="00E2559A" w:rsidRPr="00747363" w14:paraId="436C6E3A" w14:textId="77777777" w:rsidTr="00212DC4">
        <w:tc>
          <w:tcPr>
            <w:tcW w:w="3802" w:type="dxa"/>
          </w:tcPr>
          <w:p w14:paraId="4244FE8B" w14:textId="24FB7A9F" w:rsidR="00E2559A" w:rsidRPr="00DD146D" w:rsidRDefault="0097435F" w:rsidP="00EA76C3">
            <w:r>
              <w:t>Krajský</w:t>
            </w:r>
            <w:r w:rsidR="00E2559A" w:rsidRPr="00DD146D">
              <w:t xml:space="preserve"> školský úrad</w:t>
            </w:r>
          </w:p>
        </w:tc>
        <w:tc>
          <w:tcPr>
            <w:tcW w:w="1775" w:type="dxa"/>
            <w:vAlign w:val="bottom"/>
          </w:tcPr>
          <w:p w14:paraId="6BE5E6D8" w14:textId="77777777" w:rsidR="00E2559A" w:rsidRPr="00DD146D" w:rsidRDefault="00E2559A" w:rsidP="00EA76C3">
            <w:pPr>
              <w:jc w:val="right"/>
            </w:pPr>
            <w:r>
              <w:t>7 882,00</w:t>
            </w:r>
          </w:p>
        </w:tc>
        <w:tc>
          <w:tcPr>
            <w:tcW w:w="3377" w:type="dxa"/>
          </w:tcPr>
          <w:p w14:paraId="6DD5F031" w14:textId="77777777" w:rsidR="00E2559A" w:rsidRPr="00DD146D" w:rsidRDefault="00E2559A" w:rsidP="00EA76C3">
            <w:r>
              <w:t>Predprimárne vzdelávanie v MŠ</w:t>
            </w:r>
          </w:p>
        </w:tc>
      </w:tr>
      <w:tr w:rsidR="00E2559A" w:rsidRPr="00747363" w14:paraId="0A72A7C9" w14:textId="77777777" w:rsidTr="00212DC4">
        <w:tc>
          <w:tcPr>
            <w:tcW w:w="3802" w:type="dxa"/>
          </w:tcPr>
          <w:p w14:paraId="31CD8C99" w14:textId="77777777" w:rsidR="00E2559A" w:rsidRPr="00A31AB1" w:rsidRDefault="00E2559A" w:rsidP="00EA76C3">
            <w:pPr>
              <w:rPr>
                <w:sz w:val="20"/>
                <w:szCs w:val="20"/>
                <w:highlight w:val="yellow"/>
              </w:rPr>
            </w:pPr>
            <w:r w:rsidRPr="00A31AB1">
              <w:t>Krajský úrad život. prostred</w:t>
            </w:r>
            <w:r>
              <w:t>ia</w:t>
            </w:r>
          </w:p>
        </w:tc>
        <w:tc>
          <w:tcPr>
            <w:tcW w:w="1775" w:type="dxa"/>
            <w:vAlign w:val="bottom"/>
          </w:tcPr>
          <w:p w14:paraId="3597A824" w14:textId="77777777" w:rsidR="00E2559A" w:rsidRPr="00DD146D" w:rsidRDefault="00E2559A" w:rsidP="00EA76C3">
            <w:pPr>
              <w:jc w:val="right"/>
            </w:pPr>
            <w:r>
              <w:t>159,84</w:t>
            </w:r>
          </w:p>
        </w:tc>
        <w:tc>
          <w:tcPr>
            <w:tcW w:w="3377" w:type="dxa"/>
          </w:tcPr>
          <w:p w14:paraId="161A4FC3" w14:textId="77777777" w:rsidR="00E2559A" w:rsidRPr="00DD146D" w:rsidRDefault="00E2559A" w:rsidP="00EA76C3">
            <w:r>
              <w:t>Ochrana životného prostredia</w:t>
            </w:r>
          </w:p>
        </w:tc>
      </w:tr>
      <w:tr w:rsidR="00E2559A" w:rsidRPr="00747363" w14:paraId="5DA6C743" w14:textId="77777777" w:rsidTr="00212DC4">
        <w:tc>
          <w:tcPr>
            <w:tcW w:w="3802" w:type="dxa"/>
          </w:tcPr>
          <w:p w14:paraId="6B9B897B" w14:textId="77777777" w:rsidR="00E2559A" w:rsidRDefault="00E2559A" w:rsidP="00EA76C3">
            <w:r>
              <w:t>Krajský úrad cestnej dopravy a pozemných komunikácií Trnava</w:t>
            </w:r>
          </w:p>
        </w:tc>
        <w:tc>
          <w:tcPr>
            <w:tcW w:w="1775" w:type="dxa"/>
            <w:vAlign w:val="bottom"/>
          </w:tcPr>
          <w:p w14:paraId="48F62E1E" w14:textId="77777777" w:rsidR="00E2559A" w:rsidRDefault="00E2559A" w:rsidP="00EA76C3">
            <w:pPr>
              <w:jc w:val="right"/>
            </w:pPr>
            <w:r>
              <w:t>70,46</w:t>
            </w:r>
          </w:p>
        </w:tc>
        <w:tc>
          <w:tcPr>
            <w:tcW w:w="3377" w:type="dxa"/>
          </w:tcPr>
          <w:p w14:paraId="2754073F" w14:textId="77777777" w:rsidR="00E2559A" w:rsidRDefault="00E2559A" w:rsidP="00EA76C3">
            <w:r>
              <w:t>Podpora starostlivosti o miestne komunikácie</w:t>
            </w:r>
          </w:p>
        </w:tc>
      </w:tr>
      <w:tr w:rsidR="00E2559A" w:rsidRPr="00747363" w14:paraId="3A844369" w14:textId="77777777" w:rsidTr="00212DC4">
        <w:tc>
          <w:tcPr>
            <w:tcW w:w="3802" w:type="dxa"/>
          </w:tcPr>
          <w:p w14:paraId="62374B33" w14:textId="37E13991" w:rsidR="00E2559A" w:rsidRDefault="001C5E7C" w:rsidP="00EA76C3">
            <w:r>
              <w:t>Krajský školský úrad</w:t>
            </w:r>
          </w:p>
        </w:tc>
        <w:tc>
          <w:tcPr>
            <w:tcW w:w="1775" w:type="dxa"/>
            <w:vAlign w:val="bottom"/>
          </w:tcPr>
          <w:p w14:paraId="7E4CD903" w14:textId="77777777" w:rsidR="00E2559A" w:rsidRDefault="00E2559A" w:rsidP="00EA76C3">
            <w:pPr>
              <w:jc w:val="right"/>
            </w:pPr>
            <w:r>
              <w:t>3 913,00</w:t>
            </w:r>
          </w:p>
        </w:tc>
        <w:tc>
          <w:tcPr>
            <w:tcW w:w="3377" w:type="dxa"/>
          </w:tcPr>
          <w:p w14:paraId="652E4119" w14:textId="77777777" w:rsidR="00E2559A" w:rsidRDefault="00E2559A" w:rsidP="00EA76C3">
            <w:r>
              <w:t>Na nákup učebníc</w:t>
            </w:r>
          </w:p>
        </w:tc>
      </w:tr>
      <w:tr w:rsidR="00E2559A" w:rsidRPr="00747363" w14:paraId="149096AA" w14:textId="77777777" w:rsidTr="00212DC4">
        <w:tc>
          <w:tcPr>
            <w:tcW w:w="3802" w:type="dxa"/>
          </w:tcPr>
          <w:p w14:paraId="7F1AD920" w14:textId="7CE36F25" w:rsidR="00E2559A" w:rsidRDefault="0097435F" w:rsidP="00EA76C3">
            <w:r>
              <w:t>Kraj</w:t>
            </w:r>
            <w:r w:rsidR="003762CA">
              <w:t>s</w:t>
            </w:r>
            <w:r>
              <w:t>ký školský úrad</w:t>
            </w:r>
            <w:r w:rsidR="00E2559A">
              <w:t xml:space="preserve"> </w:t>
            </w:r>
          </w:p>
        </w:tc>
        <w:tc>
          <w:tcPr>
            <w:tcW w:w="1775" w:type="dxa"/>
            <w:vAlign w:val="bottom"/>
          </w:tcPr>
          <w:p w14:paraId="4408937D" w14:textId="77777777" w:rsidR="00E2559A" w:rsidRDefault="00E2559A" w:rsidP="00EA76C3">
            <w:pPr>
              <w:jc w:val="right"/>
            </w:pPr>
            <w:r>
              <w:t>4 141,11</w:t>
            </w:r>
          </w:p>
        </w:tc>
        <w:tc>
          <w:tcPr>
            <w:tcW w:w="3377" w:type="dxa"/>
          </w:tcPr>
          <w:p w14:paraId="180F0DC9" w14:textId="77777777" w:rsidR="00E2559A" w:rsidRDefault="00E2559A" w:rsidP="00EA76C3">
            <w:r>
              <w:t>Letná škola</w:t>
            </w:r>
          </w:p>
        </w:tc>
      </w:tr>
      <w:tr w:rsidR="00E2559A" w:rsidRPr="00747363" w14:paraId="0573A471" w14:textId="77777777" w:rsidTr="00212DC4">
        <w:tc>
          <w:tcPr>
            <w:tcW w:w="3802" w:type="dxa"/>
          </w:tcPr>
          <w:p w14:paraId="09F0A58B" w14:textId="77777777" w:rsidR="00E2559A" w:rsidRDefault="00E2559A" w:rsidP="00EA76C3">
            <w:r>
              <w:t>Dotácia na stravovanie ŠJ</w:t>
            </w:r>
          </w:p>
        </w:tc>
        <w:tc>
          <w:tcPr>
            <w:tcW w:w="1775" w:type="dxa"/>
            <w:vAlign w:val="bottom"/>
          </w:tcPr>
          <w:p w14:paraId="700B784B" w14:textId="77777777" w:rsidR="00E2559A" w:rsidRDefault="00E2559A" w:rsidP="00EA76C3">
            <w:pPr>
              <w:jc w:val="right"/>
            </w:pPr>
            <w:r>
              <w:t>27 694,80</w:t>
            </w:r>
          </w:p>
        </w:tc>
        <w:tc>
          <w:tcPr>
            <w:tcW w:w="3377" w:type="dxa"/>
          </w:tcPr>
          <w:p w14:paraId="0312DB4C" w14:textId="77777777" w:rsidR="00E2559A" w:rsidRDefault="00E2559A" w:rsidP="00EA76C3">
            <w:r>
              <w:t>Stravovanie ŠJ</w:t>
            </w:r>
          </w:p>
        </w:tc>
      </w:tr>
      <w:tr w:rsidR="00E2559A" w:rsidRPr="00747363" w14:paraId="182659CA" w14:textId="77777777" w:rsidTr="00212DC4">
        <w:tc>
          <w:tcPr>
            <w:tcW w:w="3802" w:type="dxa"/>
          </w:tcPr>
          <w:p w14:paraId="40782E83" w14:textId="77777777" w:rsidR="00E2559A" w:rsidRDefault="00E2559A" w:rsidP="00EA76C3">
            <w:r>
              <w:t>Dotácia na COVID-19</w:t>
            </w:r>
          </w:p>
        </w:tc>
        <w:tc>
          <w:tcPr>
            <w:tcW w:w="1775" w:type="dxa"/>
            <w:vAlign w:val="bottom"/>
          </w:tcPr>
          <w:p w14:paraId="5D9D2F8B" w14:textId="77777777" w:rsidR="00E2559A" w:rsidRDefault="00E2559A" w:rsidP="00EA76C3">
            <w:pPr>
              <w:jc w:val="right"/>
            </w:pPr>
            <w:r>
              <w:t>52 935,00</w:t>
            </w:r>
          </w:p>
        </w:tc>
        <w:tc>
          <w:tcPr>
            <w:tcW w:w="3377" w:type="dxa"/>
          </w:tcPr>
          <w:p w14:paraId="7235E1DA" w14:textId="77777777" w:rsidR="00E2559A" w:rsidRDefault="00E2559A" w:rsidP="00EA76C3">
            <w:r>
              <w:t>Náklady na COVID-19</w:t>
            </w:r>
          </w:p>
        </w:tc>
      </w:tr>
      <w:tr w:rsidR="00E2559A" w:rsidRPr="00747363" w14:paraId="0EEC8705" w14:textId="77777777" w:rsidTr="00212DC4">
        <w:tc>
          <w:tcPr>
            <w:tcW w:w="3802" w:type="dxa"/>
          </w:tcPr>
          <w:p w14:paraId="124F5BF3" w14:textId="77777777" w:rsidR="00E2559A" w:rsidRDefault="00E2559A" w:rsidP="00EA76C3">
            <w:r>
              <w:t>Úrad vlády Slovenskej republiky</w:t>
            </w:r>
          </w:p>
        </w:tc>
        <w:tc>
          <w:tcPr>
            <w:tcW w:w="1775" w:type="dxa"/>
            <w:vAlign w:val="bottom"/>
          </w:tcPr>
          <w:p w14:paraId="09872A49" w14:textId="77777777" w:rsidR="00E2559A" w:rsidRDefault="00E2559A" w:rsidP="00EA76C3">
            <w:pPr>
              <w:jc w:val="right"/>
            </w:pPr>
            <w:r>
              <w:t>6 200,00</w:t>
            </w:r>
          </w:p>
        </w:tc>
        <w:tc>
          <w:tcPr>
            <w:tcW w:w="3377" w:type="dxa"/>
          </w:tcPr>
          <w:p w14:paraId="216DDE0E" w14:textId="77777777" w:rsidR="00E2559A" w:rsidRDefault="00E2559A" w:rsidP="00EA76C3">
            <w:r>
              <w:t>Pomník obetiam 1. a 2. svetovej vojny</w:t>
            </w:r>
          </w:p>
        </w:tc>
      </w:tr>
      <w:tr w:rsidR="00E2559A" w:rsidRPr="00747363" w14:paraId="1CFB7200" w14:textId="77777777" w:rsidTr="00212DC4">
        <w:tc>
          <w:tcPr>
            <w:tcW w:w="3802" w:type="dxa"/>
          </w:tcPr>
          <w:p w14:paraId="23048CAE" w14:textId="77777777" w:rsidR="00E2559A" w:rsidRDefault="00E2559A" w:rsidP="00EA76C3">
            <w:r>
              <w:t>Štatistka SODB</w:t>
            </w:r>
          </w:p>
        </w:tc>
        <w:tc>
          <w:tcPr>
            <w:tcW w:w="1775" w:type="dxa"/>
            <w:vAlign w:val="bottom"/>
          </w:tcPr>
          <w:p w14:paraId="0095BC17" w14:textId="77777777" w:rsidR="00E2559A" w:rsidRDefault="00E2559A" w:rsidP="00EA76C3">
            <w:pPr>
              <w:jc w:val="right"/>
            </w:pPr>
            <w:r>
              <w:t>4 142,34</w:t>
            </w:r>
          </w:p>
        </w:tc>
        <w:tc>
          <w:tcPr>
            <w:tcW w:w="3377" w:type="dxa"/>
          </w:tcPr>
          <w:p w14:paraId="0B5D7FC5" w14:textId="77777777" w:rsidR="00E2559A" w:rsidRDefault="00E2559A" w:rsidP="00EA76C3">
            <w:r>
              <w:t>sčítanie obyvateľov obce</w:t>
            </w:r>
          </w:p>
        </w:tc>
      </w:tr>
      <w:bookmarkEnd w:id="4"/>
    </w:tbl>
    <w:p w14:paraId="75512946" w14:textId="77777777" w:rsidR="000A25FB" w:rsidRDefault="000A25FB" w:rsidP="0035340E">
      <w:pPr>
        <w:rPr>
          <w:noProof/>
        </w:rPr>
      </w:pPr>
    </w:p>
    <w:p w14:paraId="45A95EA0" w14:textId="77777777" w:rsidR="00DF5AF5" w:rsidRPr="00293B40" w:rsidRDefault="00DF5AF5" w:rsidP="00DF5AF5">
      <w:pPr>
        <w:spacing w:line="360" w:lineRule="auto"/>
        <w:jc w:val="both"/>
        <w:rPr>
          <w:b/>
        </w:rPr>
      </w:pPr>
      <w:r w:rsidRPr="00293B40">
        <w:rPr>
          <w:b/>
        </w:rPr>
        <w:t xml:space="preserve">10.2.  Poskytnuté dotácie </w:t>
      </w:r>
    </w:p>
    <w:p w14:paraId="0D9FE97C" w14:textId="77777777" w:rsidR="00143CDF" w:rsidRPr="00C2153A" w:rsidRDefault="00143CDF" w:rsidP="00143CDF">
      <w:pPr>
        <w:jc w:val="both"/>
      </w:pPr>
      <w:r w:rsidRPr="00C2153A">
        <w:t>Obec v roku 20</w:t>
      </w:r>
      <w:r w:rsidR="00207C31">
        <w:t>2</w:t>
      </w:r>
      <w:r w:rsidR="003D1BAD">
        <w:t>1</w:t>
      </w:r>
      <w:r w:rsidRPr="00C2153A">
        <w:t xml:space="preserve"> </w:t>
      </w:r>
      <w:bookmarkStart w:id="5" w:name="_Hlk514931871"/>
      <w:r w:rsidR="00C2153A" w:rsidRPr="00C2153A">
        <w:t>neposkytla dotáciu podľa</w:t>
      </w:r>
      <w:r w:rsidRPr="00C2153A">
        <w:t xml:space="preserve"> VZN č.2/2013 o dotáciách,</w:t>
      </w:r>
      <w:bookmarkEnd w:id="5"/>
      <w:r w:rsidRPr="00C2153A">
        <w:t xml:space="preserve"> právnickým osobám, fyzickým osobám - podnikateľom na podporu všeobecne prospešných služieb,  na všeobecne prospešný alebo verejnoprospešný účel. </w:t>
      </w:r>
    </w:p>
    <w:p w14:paraId="4ACCE6DB" w14:textId="77777777" w:rsidR="00143CDF" w:rsidRPr="00CA472B" w:rsidRDefault="00143CDF" w:rsidP="00143CDF">
      <w:pPr>
        <w:jc w:val="both"/>
        <w:rPr>
          <w:color w:val="FF0000"/>
          <w:highlight w:val="yellow"/>
        </w:rPr>
      </w:pPr>
    </w:p>
    <w:p w14:paraId="31C12ADD" w14:textId="77777777" w:rsidR="00656394" w:rsidRDefault="00656394" w:rsidP="00DF5AF5">
      <w:pPr>
        <w:tabs>
          <w:tab w:val="left" w:pos="2880"/>
          <w:tab w:val="right" w:pos="8820"/>
        </w:tabs>
        <w:jc w:val="both"/>
        <w:rPr>
          <w:b/>
        </w:rPr>
      </w:pPr>
    </w:p>
    <w:p w14:paraId="5A9628D0" w14:textId="77777777" w:rsidR="00DF5AF5" w:rsidRPr="002E2D25" w:rsidRDefault="00DF5AF5" w:rsidP="00DF5AF5">
      <w:pPr>
        <w:tabs>
          <w:tab w:val="left" w:pos="2880"/>
          <w:tab w:val="right" w:pos="8820"/>
        </w:tabs>
        <w:jc w:val="both"/>
        <w:rPr>
          <w:b/>
        </w:rPr>
      </w:pPr>
      <w:r w:rsidRPr="002E2D25">
        <w:rPr>
          <w:b/>
        </w:rPr>
        <w:t>10.3. Význa</w:t>
      </w:r>
      <w:r w:rsidR="00583135" w:rsidRPr="002E2D25">
        <w:rPr>
          <w:b/>
        </w:rPr>
        <w:t xml:space="preserve">mné investičné akcie v roku </w:t>
      </w:r>
      <w:r w:rsidR="00B042ED" w:rsidRPr="002E2D25">
        <w:rPr>
          <w:b/>
        </w:rPr>
        <w:t>20</w:t>
      </w:r>
      <w:r w:rsidR="00207C31" w:rsidRPr="002E2D25">
        <w:rPr>
          <w:b/>
        </w:rPr>
        <w:t>2</w:t>
      </w:r>
      <w:r w:rsidR="003D1BAD" w:rsidRPr="002E2D25">
        <w:rPr>
          <w:b/>
        </w:rPr>
        <w:t>1</w:t>
      </w:r>
    </w:p>
    <w:p w14:paraId="4DA8AD2C" w14:textId="77777777" w:rsidR="00DF5AF5" w:rsidRPr="002E2D25" w:rsidRDefault="00DF5AF5" w:rsidP="00DF5AF5">
      <w:pPr>
        <w:tabs>
          <w:tab w:val="left" w:pos="2880"/>
          <w:tab w:val="right" w:pos="8820"/>
        </w:tabs>
        <w:jc w:val="both"/>
        <w:rPr>
          <w:b/>
        </w:rPr>
      </w:pPr>
    </w:p>
    <w:p w14:paraId="5B084341" w14:textId="77777777" w:rsidR="00712810" w:rsidRPr="002E2D25" w:rsidRDefault="00E627C8" w:rsidP="00712810">
      <w:pPr>
        <w:jc w:val="both"/>
      </w:pPr>
      <w:r w:rsidRPr="002E2D25">
        <w:t>Z</w:t>
      </w:r>
      <w:r w:rsidR="003C4380" w:rsidRPr="002E2D25">
        <w:t xml:space="preserve"> plánovaných investičných akcií </w:t>
      </w:r>
      <w:r w:rsidRPr="002E2D25">
        <w:t>obec zabezpečila</w:t>
      </w:r>
      <w:r w:rsidR="00712810" w:rsidRPr="002E2D25">
        <w:t>:</w:t>
      </w:r>
    </w:p>
    <w:p w14:paraId="6708FF62" w14:textId="77777777" w:rsidR="0031354C" w:rsidRPr="002E2D25" w:rsidRDefault="0031354C" w:rsidP="00712810">
      <w:pPr>
        <w:jc w:val="both"/>
      </w:pPr>
    </w:p>
    <w:p w14:paraId="5F3A4C95" w14:textId="227D58AE" w:rsidR="009459A0" w:rsidRPr="002E2D25" w:rsidRDefault="009459A0" w:rsidP="009459A0">
      <w:r w:rsidRPr="002E2D25">
        <w:t xml:space="preserve">- </w:t>
      </w:r>
      <w:r w:rsidR="002C2C1D" w:rsidRPr="002E2D25">
        <w:t>dokončenie</w:t>
      </w:r>
      <w:r w:rsidR="00E2559A" w:rsidRPr="002E2D25">
        <w:t xml:space="preserve"> realizáciu rekonštrukcie a modernizácie budovy materskej školy</w:t>
      </w:r>
      <w:r w:rsidR="0097435F">
        <w:t>.</w:t>
      </w:r>
    </w:p>
    <w:p w14:paraId="5A98E53E" w14:textId="77777777" w:rsidR="005520D3" w:rsidRPr="002E2D25" w:rsidRDefault="005520D3" w:rsidP="003363CB">
      <w:pPr>
        <w:jc w:val="both"/>
      </w:pPr>
    </w:p>
    <w:p w14:paraId="369F51B1" w14:textId="77777777" w:rsidR="002A0A3A" w:rsidRPr="00293B40" w:rsidRDefault="005520D3" w:rsidP="003363CB">
      <w:pPr>
        <w:jc w:val="both"/>
      </w:pPr>
      <w:r w:rsidRPr="002E2D25">
        <w:t>Roz</w:t>
      </w:r>
      <w:r w:rsidR="002A0A3A" w:rsidRPr="002E2D25">
        <w:t>počtová organizácia s právnou subjektivitou v hodnotenom období nerealizovala žiadne investičné akcie.</w:t>
      </w:r>
    </w:p>
    <w:p w14:paraId="190DC8CC" w14:textId="77777777" w:rsidR="00DF5AF5" w:rsidRPr="00293B40" w:rsidRDefault="00DF5AF5" w:rsidP="00DF5AF5">
      <w:pPr>
        <w:jc w:val="both"/>
      </w:pPr>
    </w:p>
    <w:p w14:paraId="40DCF740" w14:textId="77777777" w:rsidR="00121BB5" w:rsidRDefault="00121BB5" w:rsidP="00DF5AF5">
      <w:pPr>
        <w:jc w:val="both"/>
        <w:rPr>
          <w:b/>
        </w:rPr>
      </w:pPr>
    </w:p>
    <w:p w14:paraId="7806347A" w14:textId="77777777" w:rsidR="00DF5AF5" w:rsidRPr="002E2D25" w:rsidRDefault="00DF5AF5" w:rsidP="00DF5AF5">
      <w:pPr>
        <w:jc w:val="both"/>
        <w:rPr>
          <w:b/>
        </w:rPr>
      </w:pPr>
      <w:r w:rsidRPr="002E2D25">
        <w:rPr>
          <w:b/>
        </w:rPr>
        <w:t xml:space="preserve">10.4. Predpokladaný budúci vývoj činnosti </w:t>
      </w:r>
    </w:p>
    <w:p w14:paraId="2118318C" w14:textId="77777777" w:rsidR="00DF5AF5" w:rsidRPr="002E2D25" w:rsidRDefault="00DF5AF5" w:rsidP="00DF5AF5">
      <w:pPr>
        <w:jc w:val="both"/>
        <w:rPr>
          <w:b/>
        </w:rPr>
      </w:pPr>
    </w:p>
    <w:p w14:paraId="383179D6" w14:textId="77777777" w:rsidR="00696436" w:rsidRPr="002E2D25" w:rsidRDefault="005C3C1E" w:rsidP="00DF5AF5">
      <w:pPr>
        <w:spacing w:line="360" w:lineRule="auto"/>
        <w:jc w:val="both"/>
      </w:pPr>
      <w:r w:rsidRPr="002E2D25">
        <w:t>Predpokladané investičné akcie</w:t>
      </w:r>
      <w:r w:rsidR="007C5484" w:rsidRPr="002E2D25">
        <w:t xml:space="preserve"> </w:t>
      </w:r>
      <w:r w:rsidR="003C4514" w:rsidRPr="002E2D25">
        <w:t xml:space="preserve">obce </w:t>
      </w:r>
      <w:r w:rsidR="007C5484" w:rsidRPr="002E2D25">
        <w:t>realizované</w:t>
      </w:r>
      <w:r w:rsidR="00DF5AF5" w:rsidRPr="002E2D25">
        <w:t xml:space="preserve"> v budúcich rokoch:</w:t>
      </w:r>
    </w:p>
    <w:p w14:paraId="5D1BE680" w14:textId="77777777" w:rsidR="00696436" w:rsidRPr="002E2D25" w:rsidRDefault="00C414F9" w:rsidP="00C414F9">
      <w:r w:rsidRPr="002E2D25">
        <w:t xml:space="preserve">       - realizácia rekonštrukcie vybraných miestnych komunikácií</w:t>
      </w:r>
      <w:r w:rsidR="00861B07" w:rsidRPr="002E2D25">
        <w:t>,</w:t>
      </w:r>
    </w:p>
    <w:p w14:paraId="12669B96" w14:textId="10F80524" w:rsidR="00482A55" w:rsidRDefault="00696436" w:rsidP="00482A55">
      <w:pPr>
        <w:ind w:firstLine="426"/>
      </w:pPr>
      <w:r w:rsidRPr="002E2D25">
        <w:t xml:space="preserve">- modernizácia </w:t>
      </w:r>
      <w:r w:rsidR="00482A55" w:rsidRPr="002E2D25">
        <w:t xml:space="preserve">a rekonštrukcia </w:t>
      </w:r>
      <w:r w:rsidRPr="002E2D25">
        <w:t>obecného úradu</w:t>
      </w:r>
      <w:r w:rsidR="00801398" w:rsidRPr="002E2D25">
        <w:t xml:space="preserve"> </w:t>
      </w:r>
    </w:p>
    <w:p w14:paraId="15EA01DE" w14:textId="759BA68F" w:rsidR="0035061C" w:rsidRPr="002E2D25" w:rsidRDefault="0035061C" w:rsidP="00482A55">
      <w:pPr>
        <w:ind w:firstLine="426"/>
      </w:pPr>
      <w:r>
        <w:t>- vybudovanie zberného dvora</w:t>
      </w:r>
    </w:p>
    <w:p w14:paraId="056B903A" w14:textId="77777777" w:rsidR="00CA472B" w:rsidRPr="002E2D25" w:rsidRDefault="00CA472B" w:rsidP="00482A55">
      <w:pPr>
        <w:ind w:firstLine="426"/>
      </w:pPr>
      <w:r w:rsidRPr="002E2D25">
        <w:lastRenderedPageBreak/>
        <w:t>- výstavba novej budovy základnej školy</w:t>
      </w:r>
      <w:r w:rsidR="00482A55" w:rsidRPr="002E2D25">
        <w:t xml:space="preserve"> aj z dotačných zdrojov</w:t>
      </w:r>
      <w:r w:rsidRPr="002E2D25">
        <w:t>,</w:t>
      </w:r>
    </w:p>
    <w:p w14:paraId="0A88C688" w14:textId="77777777" w:rsidR="00E810C1" w:rsidRDefault="00DD4C30" w:rsidP="00E810C1">
      <w:r w:rsidRPr="002E2D25">
        <w:t xml:space="preserve">       </w:t>
      </w:r>
      <w:r w:rsidR="00B8612F" w:rsidRPr="002E2D25">
        <w:t>- postupná obnova majetku obce</w:t>
      </w:r>
      <w:r w:rsidR="00861B07" w:rsidRPr="002E2D25">
        <w:t>.</w:t>
      </w:r>
      <w:r w:rsidR="00C414F9">
        <w:t xml:space="preserve"> </w:t>
      </w:r>
    </w:p>
    <w:p w14:paraId="3C35117E" w14:textId="77777777" w:rsidR="00DD4C30" w:rsidRDefault="00DD4C30" w:rsidP="00E810C1"/>
    <w:p w14:paraId="5AECF08E" w14:textId="77777777" w:rsidR="00F04902" w:rsidRPr="00293B40" w:rsidRDefault="00F04902" w:rsidP="00E810C1"/>
    <w:p w14:paraId="4ED552FF" w14:textId="77777777" w:rsidR="00DF5AF5" w:rsidRPr="00293B40" w:rsidRDefault="00DF5AF5" w:rsidP="00DF5AF5">
      <w:pPr>
        <w:spacing w:line="360" w:lineRule="auto"/>
        <w:jc w:val="both"/>
        <w:rPr>
          <w:b/>
        </w:rPr>
      </w:pPr>
      <w:r w:rsidRPr="00293B40">
        <w:rPr>
          <w:b/>
        </w:rPr>
        <w:t>10.5</w:t>
      </w:r>
      <w:r w:rsidR="00DD3B32" w:rsidRPr="00293B40">
        <w:rPr>
          <w:b/>
        </w:rPr>
        <w:t>.</w:t>
      </w:r>
      <w:r w:rsidRPr="00293B40">
        <w:rPr>
          <w:b/>
        </w:rPr>
        <w:t xml:space="preserve"> Udalosti osobitného významu po skončení účtovného obdobia </w:t>
      </w:r>
    </w:p>
    <w:p w14:paraId="68DDF18D" w14:textId="77777777" w:rsidR="00DF5AF5" w:rsidRDefault="00DF5AF5" w:rsidP="00DF5AF5">
      <w:pPr>
        <w:spacing w:line="360" w:lineRule="auto"/>
        <w:jc w:val="both"/>
      </w:pPr>
      <w:r w:rsidRPr="00293B40">
        <w:t xml:space="preserve">Obec nezaznamenala žiadnu udalosť osobitného významu po skončení účtovného obdobia. </w:t>
      </w:r>
    </w:p>
    <w:p w14:paraId="2588A429" w14:textId="77777777" w:rsidR="00DF5AF5" w:rsidRPr="000426D7" w:rsidRDefault="00DF5AF5" w:rsidP="00DF5AF5">
      <w:pPr>
        <w:spacing w:line="360" w:lineRule="auto"/>
        <w:rPr>
          <w:b/>
        </w:rPr>
      </w:pPr>
      <w:r w:rsidRPr="000426D7">
        <w:rPr>
          <w:b/>
        </w:rPr>
        <w:t xml:space="preserve">10.6. Významné riziká a neistoty, ktorým je účtovná jednotka vystavená  </w:t>
      </w:r>
    </w:p>
    <w:p w14:paraId="060E8EFE" w14:textId="53912DC1" w:rsidR="008A3152" w:rsidRPr="008A3152" w:rsidRDefault="00490F77" w:rsidP="00490F77">
      <w:pPr>
        <w:pStyle w:val="Normlnywebov"/>
        <w:spacing w:before="0" w:beforeAutospacing="0" w:after="0" w:afterAutospacing="0"/>
        <w:jc w:val="both"/>
      </w:pPr>
      <w:bookmarkStart w:id="6" w:name="_Hlk516148805"/>
      <w:r w:rsidRPr="000426D7">
        <w:t>Obec Kvetoslavov je účastníkom rešti</w:t>
      </w:r>
      <w:r w:rsidR="000426D7" w:rsidRPr="000426D7">
        <w:t>tučného konania, ktoré ani po 29</w:t>
      </w:r>
      <w:r w:rsidRPr="000426D7">
        <w:t xml:space="preserve"> rokoch nie je ukončené. Ďalší priebeh reštitučného konania sa v súčasnosti nedá </w:t>
      </w:r>
      <w:r w:rsidRPr="00DF6A33">
        <w:t>odhadnúť.</w:t>
      </w:r>
      <w:r w:rsidRPr="00490F77">
        <w:t xml:space="preserve"> </w:t>
      </w:r>
      <w:bookmarkEnd w:id="6"/>
    </w:p>
    <w:p w14:paraId="77904E6F" w14:textId="77777777" w:rsidR="00DF5AF5" w:rsidRPr="008A3152" w:rsidRDefault="00DF5AF5" w:rsidP="008A3152">
      <w:pPr>
        <w:pStyle w:val="Normlnywebov"/>
        <w:spacing w:before="0" w:beforeAutospacing="0" w:after="0" w:afterAutospacing="0" w:line="360" w:lineRule="auto"/>
        <w:jc w:val="both"/>
        <w:rPr>
          <w:lang w:val="cs-CZ" w:eastAsia="cs-CZ"/>
        </w:rPr>
      </w:pPr>
    </w:p>
    <w:p w14:paraId="761DDFF2" w14:textId="77777777" w:rsidR="00E2559A" w:rsidRDefault="00DF5AF5" w:rsidP="00E627C8">
      <w:pPr>
        <w:jc w:val="both"/>
      </w:pPr>
      <w:r w:rsidRPr="00293B40">
        <w:tab/>
      </w:r>
      <w:r w:rsidRPr="00293B40">
        <w:tab/>
        <w:t xml:space="preserve">  </w:t>
      </w:r>
      <w:r w:rsidR="00E627C8" w:rsidRPr="00293B40">
        <w:t xml:space="preserve">        </w:t>
      </w:r>
      <w:r w:rsidR="00FC1C74">
        <w:t xml:space="preserve">                                                                             </w:t>
      </w:r>
    </w:p>
    <w:p w14:paraId="73254F35" w14:textId="0395257A" w:rsidR="00E2559A" w:rsidRDefault="00E2559A" w:rsidP="00E627C8">
      <w:pPr>
        <w:jc w:val="both"/>
      </w:pPr>
    </w:p>
    <w:p w14:paraId="0BCB5D11" w14:textId="77777777" w:rsidR="00A31432" w:rsidRDefault="00A31432" w:rsidP="00E627C8">
      <w:pPr>
        <w:jc w:val="both"/>
      </w:pPr>
    </w:p>
    <w:p w14:paraId="795C8DAD" w14:textId="77777777" w:rsidR="00E2559A" w:rsidRDefault="00E2559A" w:rsidP="00E627C8">
      <w:pPr>
        <w:jc w:val="both"/>
      </w:pPr>
    </w:p>
    <w:p w14:paraId="6EB41590" w14:textId="77777777" w:rsidR="00E627C8" w:rsidRPr="00293B40" w:rsidRDefault="00E2559A" w:rsidP="00E2559A">
      <w:pPr>
        <w:ind w:left="5664" w:firstLine="708"/>
        <w:jc w:val="both"/>
      </w:pPr>
      <w:r>
        <w:t xml:space="preserve">     </w:t>
      </w:r>
      <w:r w:rsidR="00FC1C74">
        <w:t xml:space="preserve">   </w:t>
      </w:r>
      <w:r w:rsidR="00E627C8" w:rsidRPr="00293B40">
        <w:t>Zoltán Sojka</w:t>
      </w:r>
    </w:p>
    <w:p w14:paraId="0DAC2EED" w14:textId="77777777" w:rsidR="00FC1C74" w:rsidRDefault="00E810C1" w:rsidP="00965285">
      <w:pPr>
        <w:spacing w:line="360" w:lineRule="auto"/>
        <w:jc w:val="center"/>
      </w:pPr>
      <w:r>
        <w:t xml:space="preserve">                                                                                                 starosta </w:t>
      </w:r>
      <w:r w:rsidR="00E627C8" w:rsidRPr="00293B40">
        <w:t>obce</w:t>
      </w:r>
    </w:p>
    <w:p w14:paraId="2190E615" w14:textId="77777777" w:rsidR="00FC1C74" w:rsidRDefault="00FC1C74" w:rsidP="00DF5AF5">
      <w:pPr>
        <w:spacing w:line="360" w:lineRule="auto"/>
        <w:jc w:val="both"/>
      </w:pPr>
      <w:r>
        <w:t xml:space="preserve">Vypracovala: </w:t>
      </w:r>
      <w:proofErr w:type="spellStart"/>
      <w:r w:rsidR="00E2559A">
        <w:t>Szilvia</w:t>
      </w:r>
      <w:proofErr w:type="spellEnd"/>
      <w:r w:rsidR="00E2559A">
        <w:t xml:space="preserve"> </w:t>
      </w:r>
      <w:proofErr w:type="spellStart"/>
      <w:r w:rsidR="00E2559A">
        <w:t>Kántor</w:t>
      </w:r>
      <w:proofErr w:type="spellEnd"/>
      <w:r w:rsidR="00E2559A">
        <w:t xml:space="preserve"> </w:t>
      </w:r>
      <w:proofErr w:type="spellStart"/>
      <w:r w:rsidR="00E2559A">
        <w:t>Zsemlye</w:t>
      </w:r>
      <w:proofErr w:type="spellEnd"/>
    </w:p>
    <w:p w14:paraId="4ED77F02" w14:textId="49BD89E8" w:rsidR="00DF5AF5" w:rsidRPr="00293B40" w:rsidRDefault="00E627C8" w:rsidP="00DF5AF5">
      <w:pPr>
        <w:spacing w:line="360" w:lineRule="auto"/>
        <w:jc w:val="both"/>
      </w:pPr>
      <w:r w:rsidRPr="00293B40">
        <w:t>V</w:t>
      </w:r>
      <w:r w:rsidR="008A779B">
        <w:t> </w:t>
      </w:r>
      <w:r w:rsidRPr="00293B40">
        <w:t>Kvetoslavove</w:t>
      </w:r>
      <w:r w:rsidR="008A779B">
        <w:t>,</w:t>
      </w:r>
      <w:r w:rsidR="00DF5AF5" w:rsidRPr="00293B40">
        <w:t xml:space="preserve"> </w:t>
      </w:r>
      <w:r w:rsidR="003F616F">
        <w:t xml:space="preserve"> </w:t>
      </w:r>
      <w:r w:rsidR="00A31432">
        <w:t>16</w:t>
      </w:r>
      <w:r w:rsidR="00E2559A">
        <w:t>.09.2022</w:t>
      </w:r>
    </w:p>
    <w:p w14:paraId="3C303F3A" w14:textId="77777777" w:rsidR="00FC1C74" w:rsidRDefault="00FC1C74" w:rsidP="002853F6">
      <w:pPr>
        <w:pStyle w:val="Bezmezer1"/>
        <w:rPr>
          <w:rFonts w:ascii="Times New Roman" w:hAnsi="Times New Roman"/>
          <w:b/>
          <w:sz w:val="24"/>
          <w:szCs w:val="24"/>
          <w:lang w:val="sk-SK"/>
        </w:rPr>
      </w:pPr>
    </w:p>
    <w:p w14:paraId="21F66332" w14:textId="77777777" w:rsidR="00DF5AF5" w:rsidRDefault="00DF5AF5" w:rsidP="002853F6">
      <w:pPr>
        <w:pStyle w:val="Bezmezer1"/>
        <w:rPr>
          <w:rFonts w:ascii="Times New Roman" w:hAnsi="Times New Roman"/>
          <w:b/>
          <w:sz w:val="24"/>
          <w:szCs w:val="24"/>
          <w:lang w:val="sk-SK"/>
        </w:rPr>
      </w:pPr>
      <w:r w:rsidRPr="00293B40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14:paraId="044847D0" w14:textId="77777777" w:rsidR="00223D9E" w:rsidRPr="00223D9E" w:rsidRDefault="00223D9E" w:rsidP="00223D9E">
      <w:pPr>
        <w:pStyle w:val="Bezriadkovania"/>
        <w:numPr>
          <w:ilvl w:val="0"/>
          <w:numId w:val="14"/>
        </w:numPr>
        <w:rPr>
          <w:rFonts w:ascii="Times New Roman" w:hAnsi="Times New Roman"/>
          <w:sz w:val="24"/>
          <w:szCs w:val="24"/>
          <w:lang w:val="sk-SK"/>
        </w:rPr>
      </w:pPr>
      <w:r w:rsidRPr="00223D9E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14:paraId="63F7B773" w14:textId="77777777" w:rsidR="00223D9E" w:rsidRPr="00223D9E" w:rsidRDefault="00223D9E" w:rsidP="00223D9E">
      <w:pPr>
        <w:pStyle w:val="Bezriadkovania"/>
        <w:numPr>
          <w:ilvl w:val="0"/>
          <w:numId w:val="14"/>
        </w:numPr>
        <w:rPr>
          <w:rFonts w:ascii="Times New Roman" w:hAnsi="Times New Roman"/>
          <w:sz w:val="24"/>
          <w:szCs w:val="24"/>
          <w:lang w:val="sk-SK"/>
        </w:rPr>
      </w:pPr>
      <w:r w:rsidRPr="00223D9E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14:paraId="31459C28" w14:textId="77777777" w:rsidR="00223D9E" w:rsidRPr="00223D9E" w:rsidRDefault="00223D9E" w:rsidP="00223D9E">
      <w:pPr>
        <w:pStyle w:val="Bezriadkovania"/>
        <w:numPr>
          <w:ilvl w:val="0"/>
          <w:numId w:val="14"/>
        </w:numPr>
        <w:rPr>
          <w:rFonts w:ascii="Times New Roman" w:hAnsi="Times New Roman"/>
          <w:sz w:val="24"/>
          <w:szCs w:val="24"/>
          <w:lang w:val="sk-SK"/>
        </w:rPr>
      </w:pPr>
      <w:r w:rsidRPr="00223D9E">
        <w:rPr>
          <w:rFonts w:ascii="Times New Roman" w:hAnsi="Times New Roman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14:paraId="56847B27" w14:textId="77777777" w:rsidR="00223D9E" w:rsidRPr="00490F77" w:rsidRDefault="00223D9E" w:rsidP="00490F77">
      <w:pPr>
        <w:pStyle w:val="Bezriadkovania"/>
        <w:numPr>
          <w:ilvl w:val="0"/>
          <w:numId w:val="14"/>
        </w:numPr>
        <w:rPr>
          <w:rFonts w:ascii="Times New Roman" w:hAnsi="Times New Roman"/>
          <w:b/>
          <w:sz w:val="24"/>
          <w:szCs w:val="24"/>
          <w:lang w:val="sk-SK"/>
        </w:rPr>
      </w:pPr>
      <w:r w:rsidRPr="00490F77">
        <w:rPr>
          <w:rFonts w:ascii="Times New Roman" w:hAnsi="Times New Roman"/>
          <w:sz w:val="24"/>
          <w:szCs w:val="24"/>
          <w:lang w:val="sk-SK"/>
        </w:rPr>
        <w:t xml:space="preserve">Výrok audítora ku konsolidovanej účtovnej závierke </w:t>
      </w:r>
    </w:p>
    <w:sectPr w:rsidR="00223D9E" w:rsidRPr="00490F77" w:rsidSect="009902E1">
      <w:footerReference w:type="even" r:id="rId8"/>
      <w:footerReference w:type="default" r:id="rId9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C86E4" w14:textId="77777777" w:rsidR="00F5301A" w:rsidRDefault="00F5301A">
      <w:r>
        <w:separator/>
      </w:r>
    </w:p>
  </w:endnote>
  <w:endnote w:type="continuationSeparator" w:id="0">
    <w:p w14:paraId="38CEF778" w14:textId="77777777" w:rsidR="00F5301A" w:rsidRDefault="00F5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,BoldItalic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B2000" w14:textId="77777777" w:rsidR="00EA76C3" w:rsidRDefault="00EA76C3" w:rsidP="001A02B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29794BD" w14:textId="77777777" w:rsidR="00EA76C3" w:rsidRDefault="00EA76C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E706F" w14:textId="77777777" w:rsidR="00EA76C3" w:rsidRDefault="00EA76C3" w:rsidP="001A02B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13673">
      <w:rPr>
        <w:rStyle w:val="slostrany"/>
        <w:noProof/>
      </w:rPr>
      <w:t>1</w:t>
    </w:r>
    <w:r>
      <w:rPr>
        <w:rStyle w:val="slostrany"/>
      </w:rPr>
      <w:fldChar w:fldCharType="end"/>
    </w:r>
  </w:p>
  <w:p w14:paraId="4A8C0D98" w14:textId="77777777" w:rsidR="00EA76C3" w:rsidRDefault="00EA76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D22C7" w14:textId="77777777" w:rsidR="00F5301A" w:rsidRDefault="00F5301A">
      <w:r>
        <w:separator/>
      </w:r>
    </w:p>
  </w:footnote>
  <w:footnote w:type="continuationSeparator" w:id="0">
    <w:p w14:paraId="65BB530D" w14:textId="77777777" w:rsidR="00F5301A" w:rsidRDefault="00F53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786"/>
        </w:tabs>
      </w:pPr>
      <w:rPr>
        <w:rFonts w:ascii="Times New Roman" w:hAnsi="Times New Roman" w:cs="Times New Roman"/>
        <w:b w:val="0"/>
      </w:rPr>
    </w:lvl>
  </w:abstractNum>
  <w:abstractNum w:abstractNumId="4" w15:restartNumberingAfterBreak="0">
    <w:nsid w:val="092D393F"/>
    <w:multiLevelType w:val="hybridMultilevel"/>
    <w:tmpl w:val="648819DA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F51118"/>
    <w:multiLevelType w:val="hybridMultilevel"/>
    <w:tmpl w:val="19DC71D4"/>
    <w:lvl w:ilvl="0" w:tplc="5CA45D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73A89"/>
    <w:multiLevelType w:val="hybridMultilevel"/>
    <w:tmpl w:val="6DE2EE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B38CB"/>
    <w:multiLevelType w:val="hybridMultilevel"/>
    <w:tmpl w:val="9F482E2E"/>
    <w:lvl w:ilvl="0" w:tplc="16F2BF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A749C"/>
    <w:multiLevelType w:val="hybridMultilevel"/>
    <w:tmpl w:val="FA02CD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3E4051"/>
    <w:multiLevelType w:val="multilevel"/>
    <w:tmpl w:val="43AC819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98A13F4"/>
    <w:multiLevelType w:val="hybridMultilevel"/>
    <w:tmpl w:val="60B6B84A"/>
    <w:lvl w:ilvl="0" w:tplc="89FAD0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818B8"/>
    <w:multiLevelType w:val="hybridMultilevel"/>
    <w:tmpl w:val="93FE101A"/>
    <w:lvl w:ilvl="0" w:tplc="51C6B0E4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C160A"/>
    <w:multiLevelType w:val="multilevel"/>
    <w:tmpl w:val="43EE5F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 w15:restartNumberingAfterBreak="0">
    <w:nsid w:val="7D741D72"/>
    <w:multiLevelType w:val="multilevel"/>
    <w:tmpl w:val="BEE29CA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290207">
    <w:abstractNumId w:val="0"/>
  </w:num>
  <w:num w:numId="2" w16cid:durableId="533158624">
    <w:abstractNumId w:val="3"/>
  </w:num>
  <w:num w:numId="3" w16cid:durableId="545534514">
    <w:abstractNumId w:val="8"/>
  </w:num>
  <w:num w:numId="4" w16cid:durableId="1779253690">
    <w:abstractNumId w:val="16"/>
  </w:num>
  <w:num w:numId="5" w16cid:durableId="1555892807">
    <w:abstractNumId w:val="11"/>
  </w:num>
  <w:num w:numId="6" w16cid:durableId="1723553357">
    <w:abstractNumId w:val="14"/>
  </w:num>
  <w:num w:numId="7" w16cid:durableId="454569978">
    <w:abstractNumId w:val="15"/>
  </w:num>
  <w:num w:numId="8" w16cid:durableId="1915509580">
    <w:abstractNumId w:val="4"/>
  </w:num>
  <w:num w:numId="9" w16cid:durableId="1273127578">
    <w:abstractNumId w:val="5"/>
  </w:num>
  <w:num w:numId="10" w16cid:durableId="1688828380">
    <w:abstractNumId w:val="12"/>
  </w:num>
  <w:num w:numId="11" w16cid:durableId="1182278811">
    <w:abstractNumId w:val="6"/>
  </w:num>
  <w:num w:numId="12" w16cid:durableId="1770353739">
    <w:abstractNumId w:val="9"/>
  </w:num>
  <w:num w:numId="13" w16cid:durableId="891228737">
    <w:abstractNumId w:val="13"/>
  </w:num>
  <w:num w:numId="14" w16cid:durableId="234557237">
    <w:abstractNumId w:val="7"/>
  </w:num>
  <w:num w:numId="15" w16cid:durableId="393285371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1F6"/>
    <w:rsid w:val="00001FB2"/>
    <w:rsid w:val="00002967"/>
    <w:rsid w:val="000030FB"/>
    <w:rsid w:val="00003EA1"/>
    <w:rsid w:val="00004274"/>
    <w:rsid w:val="000113CB"/>
    <w:rsid w:val="00011F13"/>
    <w:rsid w:val="0001276A"/>
    <w:rsid w:val="00014556"/>
    <w:rsid w:val="000147AF"/>
    <w:rsid w:val="0001482C"/>
    <w:rsid w:val="000176F8"/>
    <w:rsid w:val="00017BAD"/>
    <w:rsid w:val="000234E5"/>
    <w:rsid w:val="000245D6"/>
    <w:rsid w:val="00025572"/>
    <w:rsid w:val="00031CE9"/>
    <w:rsid w:val="00031D9A"/>
    <w:rsid w:val="00033B57"/>
    <w:rsid w:val="000341C2"/>
    <w:rsid w:val="000343B5"/>
    <w:rsid w:val="00040CAC"/>
    <w:rsid w:val="00041166"/>
    <w:rsid w:val="0004246B"/>
    <w:rsid w:val="000426D7"/>
    <w:rsid w:val="000426E4"/>
    <w:rsid w:val="00046B2D"/>
    <w:rsid w:val="00047A9C"/>
    <w:rsid w:val="00047E8D"/>
    <w:rsid w:val="0005007E"/>
    <w:rsid w:val="000542B3"/>
    <w:rsid w:val="00054521"/>
    <w:rsid w:val="000546FA"/>
    <w:rsid w:val="00054BC4"/>
    <w:rsid w:val="00054F48"/>
    <w:rsid w:val="000564AC"/>
    <w:rsid w:val="00056768"/>
    <w:rsid w:val="00056BBC"/>
    <w:rsid w:val="00060697"/>
    <w:rsid w:val="00060C63"/>
    <w:rsid w:val="00061713"/>
    <w:rsid w:val="000667BB"/>
    <w:rsid w:val="00067502"/>
    <w:rsid w:val="000713F4"/>
    <w:rsid w:val="0007268E"/>
    <w:rsid w:val="00073FC8"/>
    <w:rsid w:val="000740A7"/>
    <w:rsid w:val="000802C6"/>
    <w:rsid w:val="00080946"/>
    <w:rsid w:val="00081594"/>
    <w:rsid w:val="00082632"/>
    <w:rsid w:val="000857AE"/>
    <w:rsid w:val="000901D5"/>
    <w:rsid w:val="000918E4"/>
    <w:rsid w:val="000926C9"/>
    <w:rsid w:val="000956A7"/>
    <w:rsid w:val="000956EF"/>
    <w:rsid w:val="00097A1A"/>
    <w:rsid w:val="000A17B7"/>
    <w:rsid w:val="000A25FB"/>
    <w:rsid w:val="000A768A"/>
    <w:rsid w:val="000B793C"/>
    <w:rsid w:val="000C2198"/>
    <w:rsid w:val="000C24CC"/>
    <w:rsid w:val="000C283D"/>
    <w:rsid w:val="000C7F4B"/>
    <w:rsid w:val="000D01E5"/>
    <w:rsid w:val="000D0B49"/>
    <w:rsid w:val="000D438A"/>
    <w:rsid w:val="000E01D3"/>
    <w:rsid w:val="000E2592"/>
    <w:rsid w:val="000F0557"/>
    <w:rsid w:val="000F0C2C"/>
    <w:rsid w:val="000F2694"/>
    <w:rsid w:val="000F5EED"/>
    <w:rsid w:val="000F71E9"/>
    <w:rsid w:val="00101723"/>
    <w:rsid w:val="0010306B"/>
    <w:rsid w:val="00103CE4"/>
    <w:rsid w:val="0010462E"/>
    <w:rsid w:val="001065EB"/>
    <w:rsid w:val="00106E49"/>
    <w:rsid w:val="00107047"/>
    <w:rsid w:val="001078EA"/>
    <w:rsid w:val="0011182E"/>
    <w:rsid w:val="001120F3"/>
    <w:rsid w:val="00113AE3"/>
    <w:rsid w:val="0011695E"/>
    <w:rsid w:val="001216E1"/>
    <w:rsid w:val="00121BB5"/>
    <w:rsid w:val="00122117"/>
    <w:rsid w:val="00123AFC"/>
    <w:rsid w:val="00124956"/>
    <w:rsid w:val="00124B8B"/>
    <w:rsid w:val="00124E94"/>
    <w:rsid w:val="00130289"/>
    <w:rsid w:val="0013188F"/>
    <w:rsid w:val="00135AC1"/>
    <w:rsid w:val="00135F0B"/>
    <w:rsid w:val="001362BE"/>
    <w:rsid w:val="00137A0A"/>
    <w:rsid w:val="00141297"/>
    <w:rsid w:val="00143885"/>
    <w:rsid w:val="00143CDF"/>
    <w:rsid w:val="00145425"/>
    <w:rsid w:val="00145A01"/>
    <w:rsid w:val="00146617"/>
    <w:rsid w:val="00150BAB"/>
    <w:rsid w:val="00151780"/>
    <w:rsid w:val="001529EB"/>
    <w:rsid w:val="001537EE"/>
    <w:rsid w:val="00153FE6"/>
    <w:rsid w:val="0015411C"/>
    <w:rsid w:val="00157572"/>
    <w:rsid w:val="00160BB2"/>
    <w:rsid w:val="00162063"/>
    <w:rsid w:val="0016582D"/>
    <w:rsid w:val="00165B7B"/>
    <w:rsid w:val="0016677C"/>
    <w:rsid w:val="00167839"/>
    <w:rsid w:val="001706AF"/>
    <w:rsid w:val="00170E0D"/>
    <w:rsid w:val="00171C51"/>
    <w:rsid w:val="00172BD3"/>
    <w:rsid w:val="0017601A"/>
    <w:rsid w:val="001779A0"/>
    <w:rsid w:val="00180F64"/>
    <w:rsid w:val="001817FA"/>
    <w:rsid w:val="00181CD6"/>
    <w:rsid w:val="00183D75"/>
    <w:rsid w:val="00184CA3"/>
    <w:rsid w:val="00186B81"/>
    <w:rsid w:val="00187335"/>
    <w:rsid w:val="001916BD"/>
    <w:rsid w:val="001927A5"/>
    <w:rsid w:val="001939C1"/>
    <w:rsid w:val="0019575D"/>
    <w:rsid w:val="00197656"/>
    <w:rsid w:val="001A02BC"/>
    <w:rsid w:val="001A44A1"/>
    <w:rsid w:val="001A5384"/>
    <w:rsid w:val="001A6F6D"/>
    <w:rsid w:val="001B0098"/>
    <w:rsid w:val="001B4606"/>
    <w:rsid w:val="001B5F25"/>
    <w:rsid w:val="001B6ADD"/>
    <w:rsid w:val="001B724F"/>
    <w:rsid w:val="001B744E"/>
    <w:rsid w:val="001C5E7C"/>
    <w:rsid w:val="001C7510"/>
    <w:rsid w:val="001C7F2C"/>
    <w:rsid w:val="001D07A4"/>
    <w:rsid w:val="001D243E"/>
    <w:rsid w:val="001D3DD1"/>
    <w:rsid w:val="001E068E"/>
    <w:rsid w:val="001E1362"/>
    <w:rsid w:val="001E2589"/>
    <w:rsid w:val="001E3AAC"/>
    <w:rsid w:val="001E5791"/>
    <w:rsid w:val="001E5C45"/>
    <w:rsid w:val="001E6812"/>
    <w:rsid w:val="001E73DE"/>
    <w:rsid w:val="001F1E7C"/>
    <w:rsid w:val="001F347E"/>
    <w:rsid w:val="001F442B"/>
    <w:rsid w:val="001F4CCE"/>
    <w:rsid w:val="001F6CF9"/>
    <w:rsid w:val="001F74C2"/>
    <w:rsid w:val="00202B18"/>
    <w:rsid w:val="0020404F"/>
    <w:rsid w:val="00206C44"/>
    <w:rsid w:val="00206D36"/>
    <w:rsid w:val="00207C31"/>
    <w:rsid w:val="00211827"/>
    <w:rsid w:val="00211B74"/>
    <w:rsid w:val="00212803"/>
    <w:rsid w:val="00212DC4"/>
    <w:rsid w:val="0021486D"/>
    <w:rsid w:val="002148CE"/>
    <w:rsid w:val="00214F85"/>
    <w:rsid w:val="00217EC8"/>
    <w:rsid w:val="00221526"/>
    <w:rsid w:val="00221E2C"/>
    <w:rsid w:val="00222D31"/>
    <w:rsid w:val="00223D9E"/>
    <w:rsid w:val="002247D5"/>
    <w:rsid w:val="00224DA8"/>
    <w:rsid w:val="00225D11"/>
    <w:rsid w:val="00230393"/>
    <w:rsid w:val="0023186E"/>
    <w:rsid w:val="00234445"/>
    <w:rsid w:val="002406C7"/>
    <w:rsid w:val="00241271"/>
    <w:rsid w:val="002412F1"/>
    <w:rsid w:val="00241D10"/>
    <w:rsid w:val="002431F0"/>
    <w:rsid w:val="00245423"/>
    <w:rsid w:val="002454BF"/>
    <w:rsid w:val="00246FD5"/>
    <w:rsid w:val="00250C78"/>
    <w:rsid w:val="002537FC"/>
    <w:rsid w:val="0025484F"/>
    <w:rsid w:val="00254EC1"/>
    <w:rsid w:val="00255346"/>
    <w:rsid w:val="00255796"/>
    <w:rsid w:val="00255AC7"/>
    <w:rsid w:val="00255CA5"/>
    <w:rsid w:val="00255DC2"/>
    <w:rsid w:val="00257C29"/>
    <w:rsid w:val="00266758"/>
    <w:rsid w:val="00266BB4"/>
    <w:rsid w:val="00270C84"/>
    <w:rsid w:val="002741A2"/>
    <w:rsid w:val="00276F4D"/>
    <w:rsid w:val="00277D95"/>
    <w:rsid w:val="002805E6"/>
    <w:rsid w:val="002808AF"/>
    <w:rsid w:val="002815B7"/>
    <w:rsid w:val="0028360F"/>
    <w:rsid w:val="00284E2B"/>
    <w:rsid w:val="002853F6"/>
    <w:rsid w:val="002854CE"/>
    <w:rsid w:val="0029128F"/>
    <w:rsid w:val="00293B40"/>
    <w:rsid w:val="002A04C6"/>
    <w:rsid w:val="002A0A3A"/>
    <w:rsid w:val="002A1465"/>
    <w:rsid w:val="002A2E47"/>
    <w:rsid w:val="002A4E06"/>
    <w:rsid w:val="002B4368"/>
    <w:rsid w:val="002B48AB"/>
    <w:rsid w:val="002B4900"/>
    <w:rsid w:val="002B6139"/>
    <w:rsid w:val="002C06F8"/>
    <w:rsid w:val="002C2C1D"/>
    <w:rsid w:val="002D07DA"/>
    <w:rsid w:val="002D54D5"/>
    <w:rsid w:val="002E2D25"/>
    <w:rsid w:val="002E44B0"/>
    <w:rsid w:val="002E54B1"/>
    <w:rsid w:val="002E5880"/>
    <w:rsid w:val="002E61F1"/>
    <w:rsid w:val="002E6E86"/>
    <w:rsid w:val="002F0E74"/>
    <w:rsid w:val="002F1433"/>
    <w:rsid w:val="002F4449"/>
    <w:rsid w:val="002F76DB"/>
    <w:rsid w:val="0030041D"/>
    <w:rsid w:val="0030086D"/>
    <w:rsid w:val="00301F04"/>
    <w:rsid w:val="00305729"/>
    <w:rsid w:val="00305AAB"/>
    <w:rsid w:val="00306942"/>
    <w:rsid w:val="00311C2B"/>
    <w:rsid w:val="0031264B"/>
    <w:rsid w:val="0031354C"/>
    <w:rsid w:val="00314717"/>
    <w:rsid w:val="00315D6E"/>
    <w:rsid w:val="00316EB5"/>
    <w:rsid w:val="003171D9"/>
    <w:rsid w:val="003174AD"/>
    <w:rsid w:val="0032036E"/>
    <w:rsid w:val="00322541"/>
    <w:rsid w:val="00322FC2"/>
    <w:rsid w:val="00324D27"/>
    <w:rsid w:val="00326AB1"/>
    <w:rsid w:val="00330FB3"/>
    <w:rsid w:val="0033411E"/>
    <w:rsid w:val="0033431D"/>
    <w:rsid w:val="003363CB"/>
    <w:rsid w:val="00336576"/>
    <w:rsid w:val="00345ED0"/>
    <w:rsid w:val="003470CF"/>
    <w:rsid w:val="0035061C"/>
    <w:rsid w:val="003518BE"/>
    <w:rsid w:val="00351949"/>
    <w:rsid w:val="00352CA1"/>
    <w:rsid w:val="0035340E"/>
    <w:rsid w:val="00353434"/>
    <w:rsid w:val="00354BA3"/>
    <w:rsid w:val="00355731"/>
    <w:rsid w:val="00355F02"/>
    <w:rsid w:val="00360B59"/>
    <w:rsid w:val="00360E3A"/>
    <w:rsid w:val="00361AD1"/>
    <w:rsid w:val="003633BB"/>
    <w:rsid w:val="00363522"/>
    <w:rsid w:val="00363D03"/>
    <w:rsid w:val="00365754"/>
    <w:rsid w:val="00367005"/>
    <w:rsid w:val="003675FF"/>
    <w:rsid w:val="003701D8"/>
    <w:rsid w:val="003714B5"/>
    <w:rsid w:val="00372089"/>
    <w:rsid w:val="003754A5"/>
    <w:rsid w:val="0037575C"/>
    <w:rsid w:val="00375802"/>
    <w:rsid w:val="003762CA"/>
    <w:rsid w:val="00376C2D"/>
    <w:rsid w:val="00381EFD"/>
    <w:rsid w:val="003822C1"/>
    <w:rsid w:val="003848DB"/>
    <w:rsid w:val="00390A9F"/>
    <w:rsid w:val="00390BF6"/>
    <w:rsid w:val="00393295"/>
    <w:rsid w:val="00395C3C"/>
    <w:rsid w:val="00395D6F"/>
    <w:rsid w:val="0039649A"/>
    <w:rsid w:val="003A1981"/>
    <w:rsid w:val="003A2C41"/>
    <w:rsid w:val="003A32A3"/>
    <w:rsid w:val="003A384E"/>
    <w:rsid w:val="003A661E"/>
    <w:rsid w:val="003A7BD2"/>
    <w:rsid w:val="003B0FCE"/>
    <w:rsid w:val="003B425C"/>
    <w:rsid w:val="003B4292"/>
    <w:rsid w:val="003B4E19"/>
    <w:rsid w:val="003B77D2"/>
    <w:rsid w:val="003C03BC"/>
    <w:rsid w:val="003C199D"/>
    <w:rsid w:val="003C2E8B"/>
    <w:rsid w:val="003C4380"/>
    <w:rsid w:val="003C4514"/>
    <w:rsid w:val="003C6F46"/>
    <w:rsid w:val="003D0EC1"/>
    <w:rsid w:val="003D1BAD"/>
    <w:rsid w:val="003D2150"/>
    <w:rsid w:val="003D32B8"/>
    <w:rsid w:val="003D46FF"/>
    <w:rsid w:val="003D4D2D"/>
    <w:rsid w:val="003D4D64"/>
    <w:rsid w:val="003D54E5"/>
    <w:rsid w:val="003E2B2E"/>
    <w:rsid w:val="003E30C7"/>
    <w:rsid w:val="003E3D5A"/>
    <w:rsid w:val="003E52D0"/>
    <w:rsid w:val="003E6C12"/>
    <w:rsid w:val="003F0601"/>
    <w:rsid w:val="003F3BA8"/>
    <w:rsid w:val="003F40D8"/>
    <w:rsid w:val="003F616F"/>
    <w:rsid w:val="003F7658"/>
    <w:rsid w:val="003F7C81"/>
    <w:rsid w:val="0040067F"/>
    <w:rsid w:val="00400E94"/>
    <w:rsid w:val="004020B2"/>
    <w:rsid w:val="00402EDB"/>
    <w:rsid w:val="0040383D"/>
    <w:rsid w:val="004045D5"/>
    <w:rsid w:val="00412FD7"/>
    <w:rsid w:val="004140B9"/>
    <w:rsid w:val="00415F5B"/>
    <w:rsid w:val="00416E5F"/>
    <w:rsid w:val="00426B0C"/>
    <w:rsid w:val="004277B2"/>
    <w:rsid w:val="00432026"/>
    <w:rsid w:val="00433CF1"/>
    <w:rsid w:val="00435290"/>
    <w:rsid w:val="0044085F"/>
    <w:rsid w:val="00443F54"/>
    <w:rsid w:val="00444AE1"/>
    <w:rsid w:val="004454EE"/>
    <w:rsid w:val="004459EB"/>
    <w:rsid w:val="00447336"/>
    <w:rsid w:val="00450AFA"/>
    <w:rsid w:val="00450D14"/>
    <w:rsid w:val="004541BD"/>
    <w:rsid w:val="004546CA"/>
    <w:rsid w:val="00454860"/>
    <w:rsid w:val="00455A11"/>
    <w:rsid w:val="00455A5A"/>
    <w:rsid w:val="00456C70"/>
    <w:rsid w:val="00457345"/>
    <w:rsid w:val="004602DC"/>
    <w:rsid w:val="00461115"/>
    <w:rsid w:val="004612AA"/>
    <w:rsid w:val="0046358F"/>
    <w:rsid w:val="004658E6"/>
    <w:rsid w:val="0046769E"/>
    <w:rsid w:val="004705FE"/>
    <w:rsid w:val="00470986"/>
    <w:rsid w:val="00470EA2"/>
    <w:rsid w:val="00470EB3"/>
    <w:rsid w:val="00473D5C"/>
    <w:rsid w:val="00474B61"/>
    <w:rsid w:val="00476689"/>
    <w:rsid w:val="00476FF8"/>
    <w:rsid w:val="00477133"/>
    <w:rsid w:val="00480DB7"/>
    <w:rsid w:val="00482A55"/>
    <w:rsid w:val="004872DA"/>
    <w:rsid w:val="004878F1"/>
    <w:rsid w:val="00490942"/>
    <w:rsid w:val="00490F77"/>
    <w:rsid w:val="0049217C"/>
    <w:rsid w:val="004922C2"/>
    <w:rsid w:val="004936BA"/>
    <w:rsid w:val="00494DA6"/>
    <w:rsid w:val="00496CE1"/>
    <w:rsid w:val="00496DEA"/>
    <w:rsid w:val="004A0596"/>
    <w:rsid w:val="004A0E89"/>
    <w:rsid w:val="004A567E"/>
    <w:rsid w:val="004A5EBD"/>
    <w:rsid w:val="004A6BC7"/>
    <w:rsid w:val="004A714C"/>
    <w:rsid w:val="004B1329"/>
    <w:rsid w:val="004B2E96"/>
    <w:rsid w:val="004B453D"/>
    <w:rsid w:val="004B5C0A"/>
    <w:rsid w:val="004B66DE"/>
    <w:rsid w:val="004B6CC1"/>
    <w:rsid w:val="004C1E42"/>
    <w:rsid w:val="004C3D72"/>
    <w:rsid w:val="004C40EB"/>
    <w:rsid w:val="004C49F5"/>
    <w:rsid w:val="004D12F7"/>
    <w:rsid w:val="004D1D31"/>
    <w:rsid w:val="004D1E10"/>
    <w:rsid w:val="004D1EE6"/>
    <w:rsid w:val="004D3EB7"/>
    <w:rsid w:val="004D40B0"/>
    <w:rsid w:val="004D4ED8"/>
    <w:rsid w:val="004D585F"/>
    <w:rsid w:val="004E1126"/>
    <w:rsid w:val="004E26BD"/>
    <w:rsid w:val="004E2721"/>
    <w:rsid w:val="004E37B2"/>
    <w:rsid w:val="004F171A"/>
    <w:rsid w:val="004F1725"/>
    <w:rsid w:val="004F460F"/>
    <w:rsid w:val="004F7DE2"/>
    <w:rsid w:val="005013C3"/>
    <w:rsid w:val="005016D9"/>
    <w:rsid w:val="00501FD8"/>
    <w:rsid w:val="005036F5"/>
    <w:rsid w:val="00505F49"/>
    <w:rsid w:val="005067B1"/>
    <w:rsid w:val="005135CB"/>
    <w:rsid w:val="00513D16"/>
    <w:rsid w:val="00514671"/>
    <w:rsid w:val="00514EE0"/>
    <w:rsid w:val="0051552B"/>
    <w:rsid w:val="00517234"/>
    <w:rsid w:val="0051735B"/>
    <w:rsid w:val="00517503"/>
    <w:rsid w:val="00517AAA"/>
    <w:rsid w:val="0052004E"/>
    <w:rsid w:val="005243EF"/>
    <w:rsid w:val="00524ED2"/>
    <w:rsid w:val="005271C2"/>
    <w:rsid w:val="005310A4"/>
    <w:rsid w:val="005350E5"/>
    <w:rsid w:val="00535CF2"/>
    <w:rsid w:val="00540938"/>
    <w:rsid w:val="00542522"/>
    <w:rsid w:val="00542C81"/>
    <w:rsid w:val="005461C3"/>
    <w:rsid w:val="0054626F"/>
    <w:rsid w:val="00546431"/>
    <w:rsid w:val="00546644"/>
    <w:rsid w:val="005468D8"/>
    <w:rsid w:val="00546F6C"/>
    <w:rsid w:val="00547ADD"/>
    <w:rsid w:val="005520D3"/>
    <w:rsid w:val="0055641C"/>
    <w:rsid w:val="005565A8"/>
    <w:rsid w:val="00557B3C"/>
    <w:rsid w:val="00560227"/>
    <w:rsid w:val="00561B32"/>
    <w:rsid w:val="00563440"/>
    <w:rsid w:val="005669E9"/>
    <w:rsid w:val="005729B5"/>
    <w:rsid w:val="00572D12"/>
    <w:rsid w:val="00581815"/>
    <w:rsid w:val="00583135"/>
    <w:rsid w:val="005837B6"/>
    <w:rsid w:val="005856A8"/>
    <w:rsid w:val="00586406"/>
    <w:rsid w:val="00590669"/>
    <w:rsid w:val="00591825"/>
    <w:rsid w:val="00594FA0"/>
    <w:rsid w:val="00595628"/>
    <w:rsid w:val="005962FC"/>
    <w:rsid w:val="005967BF"/>
    <w:rsid w:val="005A06AB"/>
    <w:rsid w:val="005A275F"/>
    <w:rsid w:val="005A5675"/>
    <w:rsid w:val="005A6B2E"/>
    <w:rsid w:val="005A75CD"/>
    <w:rsid w:val="005A75E0"/>
    <w:rsid w:val="005A7BA7"/>
    <w:rsid w:val="005B3CC9"/>
    <w:rsid w:val="005B3D37"/>
    <w:rsid w:val="005B771C"/>
    <w:rsid w:val="005C01E3"/>
    <w:rsid w:val="005C3BF0"/>
    <w:rsid w:val="005C3C1E"/>
    <w:rsid w:val="005C48CF"/>
    <w:rsid w:val="005C6A86"/>
    <w:rsid w:val="005C76CF"/>
    <w:rsid w:val="005D254A"/>
    <w:rsid w:val="005D2A1E"/>
    <w:rsid w:val="005D3A64"/>
    <w:rsid w:val="005E5A40"/>
    <w:rsid w:val="005E7203"/>
    <w:rsid w:val="005F01AB"/>
    <w:rsid w:val="005F0E05"/>
    <w:rsid w:val="005F1212"/>
    <w:rsid w:val="005F2697"/>
    <w:rsid w:val="005F3B97"/>
    <w:rsid w:val="005F4033"/>
    <w:rsid w:val="005F4F14"/>
    <w:rsid w:val="005F5C14"/>
    <w:rsid w:val="005F6384"/>
    <w:rsid w:val="005F741B"/>
    <w:rsid w:val="0060031F"/>
    <w:rsid w:val="00602285"/>
    <w:rsid w:val="0060531E"/>
    <w:rsid w:val="006067E2"/>
    <w:rsid w:val="0060688F"/>
    <w:rsid w:val="00607363"/>
    <w:rsid w:val="006102E2"/>
    <w:rsid w:val="00611A07"/>
    <w:rsid w:val="00617A7B"/>
    <w:rsid w:val="00620A59"/>
    <w:rsid w:val="0062160A"/>
    <w:rsid w:val="00624416"/>
    <w:rsid w:val="00624B41"/>
    <w:rsid w:val="006254D3"/>
    <w:rsid w:val="00634BB8"/>
    <w:rsid w:val="00635E26"/>
    <w:rsid w:val="006370CB"/>
    <w:rsid w:val="006376FF"/>
    <w:rsid w:val="006407B8"/>
    <w:rsid w:val="006423C9"/>
    <w:rsid w:val="0064670D"/>
    <w:rsid w:val="00654784"/>
    <w:rsid w:val="00656394"/>
    <w:rsid w:val="00656DAD"/>
    <w:rsid w:val="00657507"/>
    <w:rsid w:val="00657DB6"/>
    <w:rsid w:val="0066101F"/>
    <w:rsid w:val="00662A30"/>
    <w:rsid w:val="00664AB4"/>
    <w:rsid w:val="00667CBD"/>
    <w:rsid w:val="00671037"/>
    <w:rsid w:val="0067238D"/>
    <w:rsid w:val="0067353B"/>
    <w:rsid w:val="006767C4"/>
    <w:rsid w:val="00676BDB"/>
    <w:rsid w:val="006842F1"/>
    <w:rsid w:val="00684390"/>
    <w:rsid w:val="00685A1B"/>
    <w:rsid w:val="00686D8F"/>
    <w:rsid w:val="006877D3"/>
    <w:rsid w:val="00693CB5"/>
    <w:rsid w:val="00695FE6"/>
    <w:rsid w:val="00696436"/>
    <w:rsid w:val="006A3975"/>
    <w:rsid w:val="006A4DB5"/>
    <w:rsid w:val="006A58D5"/>
    <w:rsid w:val="006B04AB"/>
    <w:rsid w:val="006B229C"/>
    <w:rsid w:val="006B65E5"/>
    <w:rsid w:val="006B688D"/>
    <w:rsid w:val="006C4CCC"/>
    <w:rsid w:val="006C4DCC"/>
    <w:rsid w:val="006C53CD"/>
    <w:rsid w:val="006D7692"/>
    <w:rsid w:val="006E1A06"/>
    <w:rsid w:val="006E2EA1"/>
    <w:rsid w:val="006E31BA"/>
    <w:rsid w:val="006E5D83"/>
    <w:rsid w:val="006E6830"/>
    <w:rsid w:val="006F16C7"/>
    <w:rsid w:val="006F5411"/>
    <w:rsid w:val="0070094D"/>
    <w:rsid w:val="00701D30"/>
    <w:rsid w:val="007026A7"/>
    <w:rsid w:val="00702930"/>
    <w:rsid w:val="00711706"/>
    <w:rsid w:val="00712810"/>
    <w:rsid w:val="00712A0F"/>
    <w:rsid w:val="00713A94"/>
    <w:rsid w:val="00714264"/>
    <w:rsid w:val="00716E1D"/>
    <w:rsid w:val="00721BD6"/>
    <w:rsid w:val="007271C3"/>
    <w:rsid w:val="00732F0D"/>
    <w:rsid w:val="00732FDA"/>
    <w:rsid w:val="007343CA"/>
    <w:rsid w:val="00736240"/>
    <w:rsid w:val="00737A2F"/>
    <w:rsid w:val="0074061E"/>
    <w:rsid w:val="00742D59"/>
    <w:rsid w:val="00744879"/>
    <w:rsid w:val="007518AE"/>
    <w:rsid w:val="00751926"/>
    <w:rsid w:val="00751F2F"/>
    <w:rsid w:val="00755F33"/>
    <w:rsid w:val="00756227"/>
    <w:rsid w:val="0075691E"/>
    <w:rsid w:val="00756F38"/>
    <w:rsid w:val="007634A5"/>
    <w:rsid w:val="0076457F"/>
    <w:rsid w:val="00765918"/>
    <w:rsid w:val="00766FDA"/>
    <w:rsid w:val="007722A0"/>
    <w:rsid w:val="00773AE0"/>
    <w:rsid w:val="007757F4"/>
    <w:rsid w:val="007811AD"/>
    <w:rsid w:val="00781348"/>
    <w:rsid w:val="00783E82"/>
    <w:rsid w:val="00785211"/>
    <w:rsid w:val="00793FA7"/>
    <w:rsid w:val="00795999"/>
    <w:rsid w:val="00796D9C"/>
    <w:rsid w:val="00797612"/>
    <w:rsid w:val="007A405E"/>
    <w:rsid w:val="007A525C"/>
    <w:rsid w:val="007A5E19"/>
    <w:rsid w:val="007A5E24"/>
    <w:rsid w:val="007A7BF9"/>
    <w:rsid w:val="007B0084"/>
    <w:rsid w:val="007B139B"/>
    <w:rsid w:val="007B295A"/>
    <w:rsid w:val="007B3C81"/>
    <w:rsid w:val="007B5E2F"/>
    <w:rsid w:val="007B72AA"/>
    <w:rsid w:val="007B786F"/>
    <w:rsid w:val="007B7BD1"/>
    <w:rsid w:val="007C26EB"/>
    <w:rsid w:val="007C2891"/>
    <w:rsid w:val="007C3902"/>
    <w:rsid w:val="007C4ABD"/>
    <w:rsid w:val="007C5484"/>
    <w:rsid w:val="007C79EB"/>
    <w:rsid w:val="007D1932"/>
    <w:rsid w:val="007D2718"/>
    <w:rsid w:val="007D38A9"/>
    <w:rsid w:val="007D41CC"/>
    <w:rsid w:val="007D50B5"/>
    <w:rsid w:val="007D53C5"/>
    <w:rsid w:val="007D7698"/>
    <w:rsid w:val="007D7D06"/>
    <w:rsid w:val="007E00DD"/>
    <w:rsid w:val="007E129D"/>
    <w:rsid w:val="007E1543"/>
    <w:rsid w:val="007E1664"/>
    <w:rsid w:val="007E24C7"/>
    <w:rsid w:val="007E3970"/>
    <w:rsid w:val="007E3AC7"/>
    <w:rsid w:val="007E46C4"/>
    <w:rsid w:val="007E6084"/>
    <w:rsid w:val="007F0847"/>
    <w:rsid w:val="007F16E0"/>
    <w:rsid w:val="007F1B9D"/>
    <w:rsid w:val="007F45CA"/>
    <w:rsid w:val="007F52CD"/>
    <w:rsid w:val="00800489"/>
    <w:rsid w:val="00801398"/>
    <w:rsid w:val="00802781"/>
    <w:rsid w:val="008039E9"/>
    <w:rsid w:val="008040AF"/>
    <w:rsid w:val="00804F20"/>
    <w:rsid w:val="008064BD"/>
    <w:rsid w:val="00807124"/>
    <w:rsid w:val="00807B65"/>
    <w:rsid w:val="00810B1A"/>
    <w:rsid w:val="00813C01"/>
    <w:rsid w:val="00813D4C"/>
    <w:rsid w:val="00813E23"/>
    <w:rsid w:val="00815D95"/>
    <w:rsid w:val="0081788A"/>
    <w:rsid w:val="00817D9B"/>
    <w:rsid w:val="00820C61"/>
    <w:rsid w:val="008244E4"/>
    <w:rsid w:val="00827030"/>
    <w:rsid w:val="00827A40"/>
    <w:rsid w:val="00827D0A"/>
    <w:rsid w:val="008307FC"/>
    <w:rsid w:val="00831EF6"/>
    <w:rsid w:val="00832957"/>
    <w:rsid w:val="00833973"/>
    <w:rsid w:val="00833BAC"/>
    <w:rsid w:val="0083615A"/>
    <w:rsid w:val="008419D7"/>
    <w:rsid w:val="008426C2"/>
    <w:rsid w:val="008427CE"/>
    <w:rsid w:val="0084416C"/>
    <w:rsid w:val="00850C8B"/>
    <w:rsid w:val="008551BF"/>
    <w:rsid w:val="00856230"/>
    <w:rsid w:val="008564C2"/>
    <w:rsid w:val="00861B07"/>
    <w:rsid w:val="0086346A"/>
    <w:rsid w:val="00863EB4"/>
    <w:rsid w:val="0086400A"/>
    <w:rsid w:val="008640C7"/>
    <w:rsid w:val="00864FC3"/>
    <w:rsid w:val="00866931"/>
    <w:rsid w:val="00867E41"/>
    <w:rsid w:val="008700E4"/>
    <w:rsid w:val="008735E1"/>
    <w:rsid w:val="00875F6D"/>
    <w:rsid w:val="00877562"/>
    <w:rsid w:val="008806EA"/>
    <w:rsid w:val="008810FC"/>
    <w:rsid w:val="00882652"/>
    <w:rsid w:val="00882726"/>
    <w:rsid w:val="00883C15"/>
    <w:rsid w:val="00883CCF"/>
    <w:rsid w:val="00890EAB"/>
    <w:rsid w:val="008942C0"/>
    <w:rsid w:val="00894F3E"/>
    <w:rsid w:val="008A3152"/>
    <w:rsid w:val="008A779B"/>
    <w:rsid w:val="008B06BC"/>
    <w:rsid w:val="008B236F"/>
    <w:rsid w:val="008B5161"/>
    <w:rsid w:val="008B6DC4"/>
    <w:rsid w:val="008B726F"/>
    <w:rsid w:val="008C212D"/>
    <w:rsid w:val="008C27EF"/>
    <w:rsid w:val="008C471B"/>
    <w:rsid w:val="008C595D"/>
    <w:rsid w:val="008D13EB"/>
    <w:rsid w:val="008D26B2"/>
    <w:rsid w:val="008E2C6F"/>
    <w:rsid w:val="008E5036"/>
    <w:rsid w:val="008E65D1"/>
    <w:rsid w:val="008F054C"/>
    <w:rsid w:val="008F36EB"/>
    <w:rsid w:val="008F5979"/>
    <w:rsid w:val="008F5DE6"/>
    <w:rsid w:val="008F60DB"/>
    <w:rsid w:val="009010F2"/>
    <w:rsid w:val="00901268"/>
    <w:rsid w:val="009012B9"/>
    <w:rsid w:val="00901405"/>
    <w:rsid w:val="00901FE6"/>
    <w:rsid w:val="00903312"/>
    <w:rsid w:val="00903F87"/>
    <w:rsid w:val="009040A6"/>
    <w:rsid w:val="00905F2F"/>
    <w:rsid w:val="009108C3"/>
    <w:rsid w:val="009124F6"/>
    <w:rsid w:val="00917315"/>
    <w:rsid w:val="009219F1"/>
    <w:rsid w:val="009231A6"/>
    <w:rsid w:val="00925130"/>
    <w:rsid w:val="0092697C"/>
    <w:rsid w:val="0093077A"/>
    <w:rsid w:val="00930AEC"/>
    <w:rsid w:val="00931FD0"/>
    <w:rsid w:val="00933CCC"/>
    <w:rsid w:val="009348C3"/>
    <w:rsid w:val="00934933"/>
    <w:rsid w:val="00935864"/>
    <w:rsid w:val="00936549"/>
    <w:rsid w:val="00941DF8"/>
    <w:rsid w:val="009424F2"/>
    <w:rsid w:val="0094277A"/>
    <w:rsid w:val="00943599"/>
    <w:rsid w:val="009435B3"/>
    <w:rsid w:val="009454F3"/>
    <w:rsid w:val="009459A0"/>
    <w:rsid w:val="00945EFE"/>
    <w:rsid w:val="00950234"/>
    <w:rsid w:val="00950DC5"/>
    <w:rsid w:val="009536EE"/>
    <w:rsid w:val="009606AF"/>
    <w:rsid w:val="00960D9D"/>
    <w:rsid w:val="00961740"/>
    <w:rsid w:val="00961D89"/>
    <w:rsid w:val="00962312"/>
    <w:rsid w:val="009628A8"/>
    <w:rsid w:val="00965285"/>
    <w:rsid w:val="00965F6E"/>
    <w:rsid w:val="00970DC9"/>
    <w:rsid w:val="00972512"/>
    <w:rsid w:val="00973579"/>
    <w:rsid w:val="0097435F"/>
    <w:rsid w:val="00976254"/>
    <w:rsid w:val="00981E0E"/>
    <w:rsid w:val="009902E1"/>
    <w:rsid w:val="00997418"/>
    <w:rsid w:val="009A0D77"/>
    <w:rsid w:val="009B1F75"/>
    <w:rsid w:val="009B3383"/>
    <w:rsid w:val="009B461D"/>
    <w:rsid w:val="009B7A7B"/>
    <w:rsid w:val="009C160A"/>
    <w:rsid w:val="009C6B80"/>
    <w:rsid w:val="009D18DE"/>
    <w:rsid w:val="009D23F4"/>
    <w:rsid w:val="009D4B1C"/>
    <w:rsid w:val="009D5286"/>
    <w:rsid w:val="009D7CD8"/>
    <w:rsid w:val="009E0474"/>
    <w:rsid w:val="009E12BF"/>
    <w:rsid w:val="009E2409"/>
    <w:rsid w:val="009E2AE2"/>
    <w:rsid w:val="009E2EA8"/>
    <w:rsid w:val="009E4715"/>
    <w:rsid w:val="009E47A6"/>
    <w:rsid w:val="009E4C9E"/>
    <w:rsid w:val="009E4E48"/>
    <w:rsid w:val="009E53A2"/>
    <w:rsid w:val="009F0A33"/>
    <w:rsid w:val="009F159E"/>
    <w:rsid w:val="009F2EF3"/>
    <w:rsid w:val="009F3501"/>
    <w:rsid w:val="009F3A64"/>
    <w:rsid w:val="009F4A08"/>
    <w:rsid w:val="009F5C11"/>
    <w:rsid w:val="009F5CC4"/>
    <w:rsid w:val="009F5D20"/>
    <w:rsid w:val="009F613E"/>
    <w:rsid w:val="009F721D"/>
    <w:rsid w:val="00A015D7"/>
    <w:rsid w:val="00A01ACE"/>
    <w:rsid w:val="00A02A72"/>
    <w:rsid w:val="00A05EDF"/>
    <w:rsid w:val="00A05F9C"/>
    <w:rsid w:val="00A06273"/>
    <w:rsid w:val="00A13B99"/>
    <w:rsid w:val="00A175C2"/>
    <w:rsid w:val="00A17C37"/>
    <w:rsid w:val="00A17D50"/>
    <w:rsid w:val="00A231B4"/>
    <w:rsid w:val="00A24CC3"/>
    <w:rsid w:val="00A258E8"/>
    <w:rsid w:val="00A30584"/>
    <w:rsid w:val="00A310C2"/>
    <w:rsid w:val="00A31432"/>
    <w:rsid w:val="00A35D61"/>
    <w:rsid w:val="00A36662"/>
    <w:rsid w:val="00A372F6"/>
    <w:rsid w:val="00A37898"/>
    <w:rsid w:val="00A37B9E"/>
    <w:rsid w:val="00A42E44"/>
    <w:rsid w:val="00A43BAE"/>
    <w:rsid w:val="00A45192"/>
    <w:rsid w:val="00A46A25"/>
    <w:rsid w:val="00A50672"/>
    <w:rsid w:val="00A53D76"/>
    <w:rsid w:val="00A56739"/>
    <w:rsid w:val="00A632F9"/>
    <w:rsid w:val="00A6463C"/>
    <w:rsid w:val="00A64F91"/>
    <w:rsid w:val="00A6695A"/>
    <w:rsid w:val="00A70B77"/>
    <w:rsid w:val="00A72743"/>
    <w:rsid w:val="00A7372F"/>
    <w:rsid w:val="00A752B2"/>
    <w:rsid w:val="00A75F35"/>
    <w:rsid w:val="00A8195C"/>
    <w:rsid w:val="00A8330E"/>
    <w:rsid w:val="00A83EA5"/>
    <w:rsid w:val="00A84859"/>
    <w:rsid w:val="00A85317"/>
    <w:rsid w:val="00A85D26"/>
    <w:rsid w:val="00A87DDB"/>
    <w:rsid w:val="00A9037C"/>
    <w:rsid w:val="00A93BD5"/>
    <w:rsid w:val="00A952E5"/>
    <w:rsid w:val="00A973A2"/>
    <w:rsid w:val="00A97A43"/>
    <w:rsid w:val="00AA1C85"/>
    <w:rsid w:val="00AA2C5C"/>
    <w:rsid w:val="00AA6F01"/>
    <w:rsid w:val="00AB0203"/>
    <w:rsid w:val="00AB295D"/>
    <w:rsid w:val="00AB4F12"/>
    <w:rsid w:val="00AB5441"/>
    <w:rsid w:val="00AC079D"/>
    <w:rsid w:val="00AC2219"/>
    <w:rsid w:val="00AC2F4B"/>
    <w:rsid w:val="00AC58F1"/>
    <w:rsid w:val="00AC76CE"/>
    <w:rsid w:val="00AD106F"/>
    <w:rsid w:val="00AD3AF7"/>
    <w:rsid w:val="00AD4ABE"/>
    <w:rsid w:val="00AD56BA"/>
    <w:rsid w:val="00AD65F4"/>
    <w:rsid w:val="00AE093B"/>
    <w:rsid w:val="00AE2FF1"/>
    <w:rsid w:val="00AE61DF"/>
    <w:rsid w:val="00AF0CC7"/>
    <w:rsid w:val="00AF3664"/>
    <w:rsid w:val="00AF56B7"/>
    <w:rsid w:val="00B01164"/>
    <w:rsid w:val="00B01255"/>
    <w:rsid w:val="00B01E01"/>
    <w:rsid w:val="00B0275D"/>
    <w:rsid w:val="00B042ED"/>
    <w:rsid w:val="00B0467B"/>
    <w:rsid w:val="00B102F7"/>
    <w:rsid w:val="00B124E1"/>
    <w:rsid w:val="00B16AAA"/>
    <w:rsid w:val="00B17640"/>
    <w:rsid w:val="00B24CC1"/>
    <w:rsid w:val="00B255D4"/>
    <w:rsid w:val="00B26C62"/>
    <w:rsid w:val="00B278F5"/>
    <w:rsid w:val="00B30AF0"/>
    <w:rsid w:val="00B31E6D"/>
    <w:rsid w:val="00B32816"/>
    <w:rsid w:val="00B3727C"/>
    <w:rsid w:val="00B372E5"/>
    <w:rsid w:val="00B4234E"/>
    <w:rsid w:val="00B424C4"/>
    <w:rsid w:val="00B432B6"/>
    <w:rsid w:val="00B52B50"/>
    <w:rsid w:val="00B52F72"/>
    <w:rsid w:val="00B53044"/>
    <w:rsid w:val="00B55AA4"/>
    <w:rsid w:val="00B57F85"/>
    <w:rsid w:val="00B60211"/>
    <w:rsid w:val="00B626B9"/>
    <w:rsid w:val="00B63A2F"/>
    <w:rsid w:val="00B63A8C"/>
    <w:rsid w:val="00B7350D"/>
    <w:rsid w:val="00B75413"/>
    <w:rsid w:val="00B77762"/>
    <w:rsid w:val="00B826EC"/>
    <w:rsid w:val="00B844C7"/>
    <w:rsid w:val="00B85DB3"/>
    <w:rsid w:val="00B8612F"/>
    <w:rsid w:val="00B87223"/>
    <w:rsid w:val="00B8772B"/>
    <w:rsid w:val="00B9064D"/>
    <w:rsid w:val="00B906AB"/>
    <w:rsid w:val="00B90886"/>
    <w:rsid w:val="00B90BA7"/>
    <w:rsid w:val="00B90C1A"/>
    <w:rsid w:val="00B946B3"/>
    <w:rsid w:val="00B95676"/>
    <w:rsid w:val="00B9714A"/>
    <w:rsid w:val="00B973B9"/>
    <w:rsid w:val="00B97423"/>
    <w:rsid w:val="00BA13FF"/>
    <w:rsid w:val="00BA1B5C"/>
    <w:rsid w:val="00BA2842"/>
    <w:rsid w:val="00BA36B5"/>
    <w:rsid w:val="00BA4A39"/>
    <w:rsid w:val="00BA7E9A"/>
    <w:rsid w:val="00BB0EB9"/>
    <w:rsid w:val="00BB3715"/>
    <w:rsid w:val="00BB5BDC"/>
    <w:rsid w:val="00BB6BB0"/>
    <w:rsid w:val="00BC0D46"/>
    <w:rsid w:val="00BC14CA"/>
    <w:rsid w:val="00BC1B17"/>
    <w:rsid w:val="00BC5D5C"/>
    <w:rsid w:val="00BC62B3"/>
    <w:rsid w:val="00BC7243"/>
    <w:rsid w:val="00BD0A4A"/>
    <w:rsid w:val="00BD117A"/>
    <w:rsid w:val="00BD4673"/>
    <w:rsid w:val="00BD6006"/>
    <w:rsid w:val="00BD67C6"/>
    <w:rsid w:val="00BD6B03"/>
    <w:rsid w:val="00BD6BDA"/>
    <w:rsid w:val="00BE1B9D"/>
    <w:rsid w:val="00BE248C"/>
    <w:rsid w:val="00BE5793"/>
    <w:rsid w:val="00BE7A66"/>
    <w:rsid w:val="00BF0094"/>
    <w:rsid w:val="00BF0F4B"/>
    <w:rsid w:val="00BF109B"/>
    <w:rsid w:val="00BF1A71"/>
    <w:rsid w:val="00BF1ACF"/>
    <w:rsid w:val="00BF3805"/>
    <w:rsid w:val="00BF3B1F"/>
    <w:rsid w:val="00BF478D"/>
    <w:rsid w:val="00BF6189"/>
    <w:rsid w:val="00C0083B"/>
    <w:rsid w:val="00C03E17"/>
    <w:rsid w:val="00C047D4"/>
    <w:rsid w:val="00C052B1"/>
    <w:rsid w:val="00C058DF"/>
    <w:rsid w:val="00C0669F"/>
    <w:rsid w:val="00C1082F"/>
    <w:rsid w:val="00C109B9"/>
    <w:rsid w:val="00C11342"/>
    <w:rsid w:val="00C11CE6"/>
    <w:rsid w:val="00C15476"/>
    <w:rsid w:val="00C206F9"/>
    <w:rsid w:val="00C20B51"/>
    <w:rsid w:val="00C2153A"/>
    <w:rsid w:val="00C24081"/>
    <w:rsid w:val="00C25B49"/>
    <w:rsid w:val="00C325C8"/>
    <w:rsid w:val="00C40F6F"/>
    <w:rsid w:val="00C4140B"/>
    <w:rsid w:val="00C414F9"/>
    <w:rsid w:val="00C41C4C"/>
    <w:rsid w:val="00C43AEC"/>
    <w:rsid w:val="00C453FA"/>
    <w:rsid w:val="00C45FDF"/>
    <w:rsid w:val="00C4666E"/>
    <w:rsid w:val="00C46D53"/>
    <w:rsid w:val="00C500A9"/>
    <w:rsid w:val="00C5075A"/>
    <w:rsid w:val="00C50780"/>
    <w:rsid w:val="00C50FD7"/>
    <w:rsid w:val="00C600A4"/>
    <w:rsid w:val="00C6358B"/>
    <w:rsid w:val="00C6365C"/>
    <w:rsid w:val="00C63778"/>
    <w:rsid w:val="00C6542A"/>
    <w:rsid w:val="00C67F33"/>
    <w:rsid w:val="00C72091"/>
    <w:rsid w:val="00C7525A"/>
    <w:rsid w:val="00C75992"/>
    <w:rsid w:val="00C81A0C"/>
    <w:rsid w:val="00C8595C"/>
    <w:rsid w:val="00C87AF1"/>
    <w:rsid w:val="00C9095D"/>
    <w:rsid w:val="00C909D5"/>
    <w:rsid w:val="00C90F06"/>
    <w:rsid w:val="00C928D7"/>
    <w:rsid w:val="00C934DC"/>
    <w:rsid w:val="00C9585D"/>
    <w:rsid w:val="00C969B0"/>
    <w:rsid w:val="00CA17F1"/>
    <w:rsid w:val="00CA3F6E"/>
    <w:rsid w:val="00CA472B"/>
    <w:rsid w:val="00CA4C0D"/>
    <w:rsid w:val="00CA4C68"/>
    <w:rsid w:val="00CA5438"/>
    <w:rsid w:val="00CB0EC7"/>
    <w:rsid w:val="00CB3120"/>
    <w:rsid w:val="00CB3D17"/>
    <w:rsid w:val="00CB72A0"/>
    <w:rsid w:val="00CB72E6"/>
    <w:rsid w:val="00CC2F6A"/>
    <w:rsid w:val="00CC5948"/>
    <w:rsid w:val="00CD0647"/>
    <w:rsid w:val="00CE0703"/>
    <w:rsid w:val="00CE4CD2"/>
    <w:rsid w:val="00CE62AF"/>
    <w:rsid w:val="00CF373E"/>
    <w:rsid w:val="00CF3DF9"/>
    <w:rsid w:val="00CF6219"/>
    <w:rsid w:val="00D00D73"/>
    <w:rsid w:val="00D031F9"/>
    <w:rsid w:val="00D05D3B"/>
    <w:rsid w:val="00D104BB"/>
    <w:rsid w:val="00D12EE7"/>
    <w:rsid w:val="00D142B4"/>
    <w:rsid w:val="00D167ED"/>
    <w:rsid w:val="00D16842"/>
    <w:rsid w:val="00D17E09"/>
    <w:rsid w:val="00D26861"/>
    <w:rsid w:val="00D26AED"/>
    <w:rsid w:val="00D303C8"/>
    <w:rsid w:val="00D30657"/>
    <w:rsid w:val="00D32ACC"/>
    <w:rsid w:val="00D33BC2"/>
    <w:rsid w:val="00D364E0"/>
    <w:rsid w:val="00D3796F"/>
    <w:rsid w:val="00D40963"/>
    <w:rsid w:val="00D412B3"/>
    <w:rsid w:val="00D429F8"/>
    <w:rsid w:val="00D42A48"/>
    <w:rsid w:val="00D439DE"/>
    <w:rsid w:val="00D44ABE"/>
    <w:rsid w:val="00D44DF8"/>
    <w:rsid w:val="00D464A4"/>
    <w:rsid w:val="00D465EE"/>
    <w:rsid w:val="00D46607"/>
    <w:rsid w:val="00D46FEB"/>
    <w:rsid w:val="00D50EAE"/>
    <w:rsid w:val="00D52639"/>
    <w:rsid w:val="00D539E3"/>
    <w:rsid w:val="00D553BA"/>
    <w:rsid w:val="00D55DC4"/>
    <w:rsid w:val="00D576AE"/>
    <w:rsid w:val="00D60EF5"/>
    <w:rsid w:val="00D66B5E"/>
    <w:rsid w:val="00D66DF1"/>
    <w:rsid w:val="00D77E9B"/>
    <w:rsid w:val="00D80251"/>
    <w:rsid w:val="00D80624"/>
    <w:rsid w:val="00D80A62"/>
    <w:rsid w:val="00D8179D"/>
    <w:rsid w:val="00D81BBE"/>
    <w:rsid w:val="00D85514"/>
    <w:rsid w:val="00D9175B"/>
    <w:rsid w:val="00D91950"/>
    <w:rsid w:val="00D920E9"/>
    <w:rsid w:val="00D929F8"/>
    <w:rsid w:val="00D93AA3"/>
    <w:rsid w:val="00DA03AD"/>
    <w:rsid w:val="00DA3AA2"/>
    <w:rsid w:val="00DA424B"/>
    <w:rsid w:val="00DA6167"/>
    <w:rsid w:val="00DB04A0"/>
    <w:rsid w:val="00DB245B"/>
    <w:rsid w:val="00DB3278"/>
    <w:rsid w:val="00DB378C"/>
    <w:rsid w:val="00DB3C0F"/>
    <w:rsid w:val="00DB62DF"/>
    <w:rsid w:val="00DB68B4"/>
    <w:rsid w:val="00DC1868"/>
    <w:rsid w:val="00DC2C60"/>
    <w:rsid w:val="00DC6891"/>
    <w:rsid w:val="00DC727D"/>
    <w:rsid w:val="00DD04A0"/>
    <w:rsid w:val="00DD11FE"/>
    <w:rsid w:val="00DD1D78"/>
    <w:rsid w:val="00DD2175"/>
    <w:rsid w:val="00DD3901"/>
    <w:rsid w:val="00DD3B32"/>
    <w:rsid w:val="00DD3EC1"/>
    <w:rsid w:val="00DD4C30"/>
    <w:rsid w:val="00DD7AD2"/>
    <w:rsid w:val="00DD7F34"/>
    <w:rsid w:val="00DE060B"/>
    <w:rsid w:val="00DE1D04"/>
    <w:rsid w:val="00DE576D"/>
    <w:rsid w:val="00DF045C"/>
    <w:rsid w:val="00DF1466"/>
    <w:rsid w:val="00DF1705"/>
    <w:rsid w:val="00DF1918"/>
    <w:rsid w:val="00DF3AD1"/>
    <w:rsid w:val="00DF3BDC"/>
    <w:rsid w:val="00DF5AF5"/>
    <w:rsid w:val="00DF6A33"/>
    <w:rsid w:val="00E03A17"/>
    <w:rsid w:val="00E041D5"/>
    <w:rsid w:val="00E057ED"/>
    <w:rsid w:val="00E06521"/>
    <w:rsid w:val="00E07110"/>
    <w:rsid w:val="00E10BC7"/>
    <w:rsid w:val="00E11311"/>
    <w:rsid w:val="00E118E4"/>
    <w:rsid w:val="00E12DAF"/>
    <w:rsid w:val="00E13673"/>
    <w:rsid w:val="00E166B5"/>
    <w:rsid w:val="00E1737C"/>
    <w:rsid w:val="00E21C8F"/>
    <w:rsid w:val="00E2322B"/>
    <w:rsid w:val="00E241E8"/>
    <w:rsid w:val="00E25544"/>
    <w:rsid w:val="00E2559A"/>
    <w:rsid w:val="00E31299"/>
    <w:rsid w:val="00E31FC7"/>
    <w:rsid w:val="00E32E5F"/>
    <w:rsid w:val="00E3582B"/>
    <w:rsid w:val="00E35987"/>
    <w:rsid w:val="00E36E59"/>
    <w:rsid w:val="00E40E25"/>
    <w:rsid w:val="00E4228D"/>
    <w:rsid w:val="00E42395"/>
    <w:rsid w:val="00E4273B"/>
    <w:rsid w:val="00E44ACA"/>
    <w:rsid w:val="00E44C41"/>
    <w:rsid w:val="00E51045"/>
    <w:rsid w:val="00E51BB0"/>
    <w:rsid w:val="00E52744"/>
    <w:rsid w:val="00E55387"/>
    <w:rsid w:val="00E56861"/>
    <w:rsid w:val="00E57887"/>
    <w:rsid w:val="00E60B47"/>
    <w:rsid w:val="00E627C8"/>
    <w:rsid w:val="00E628EA"/>
    <w:rsid w:val="00E62B3A"/>
    <w:rsid w:val="00E7006E"/>
    <w:rsid w:val="00E7424A"/>
    <w:rsid w:val="00E753B1"/>
    <w:rsid w:val="00E758DB"/>
    <w:rsid w:val="00E7674F"/>
    <w:rsid w:val="00E76E21"/>
    <w:rsid w:val="00E77B96"/>
    <w:rsid w:val="00E80026"/>
    <w:rsid w:val="00E80955"/>
    <w:rsid w:val="00E810C1"/>
    <w:rsid w:val="00E817E6"/>
    <w:rsid w:val="00E82445"/>
    <w:rsid w:val="00E82446"/>
    <w:rsid w:val="00E82714"/>
    <w:rsid w:val="00E84F02"/>
    <w:rsid w:val="00E86465"/>
    <w:rsid w:val="00E865BF"/>
    <w:rsid w:val="00E86AF4"/>
    <w:rsid w:val="00E92C85"/>
    <w:rsid w:val="00E92DBB"/>
    <w:rsid w:val="00E92E3A"/>
    <w:rsid w:val="00E93803"/>
    <w:rsid w:val="00E945DD"/>
    <w:rsid w:val="00E95C65"/>
    <w:rsid w:val="00E963F5"/>
    <w:rsid w:val="00E9717B"/>
    <w:rsid w:val="00E97E0B"/>
    <w:rsid w:val="00EA10A3"/>
    <w:rsid w:val="00EA155D"/>
    <w:rsid w:val="00EA549F"/>
    <w:rsid w:val="00EA6EFE"/>
    <w:rsid w:val="00EA76C3"/>
    <w:rsid w:val="00EB0830"/>
    <w:rsid w:val="00EB1138"/>
    <w:rsid w:val="00EC0665"/>
    <w:rsid w:val="00EC1079"/>
    <w:rsid w:val="00EC1D9E"/>
    <w:rsid w:val="00EC1F84"/>
    <w:rsid w:val="00EC260B"/>
    <w:rsid w:val="00EC3D1D"/>
    <w:rsid w:val="00ED065C"/>
    <w:rsid w:val="00ED328B"/>
    <w:rsid w:val="00ED5089"/>
    <w:rsid w:val="00EE1C5F"/>
    <w:rsid w:val="00EE3A64"/>
    <w:rsid w:val="00EE4411"/>
    <w:rsid w:val="00EE6601"/>
    <w:rsid w:val="00EE6790"/>
    <w:rsid w:val="00EE7136"/>
    <w:rsid w:val="00EF0287"/>
    <w:rsid w:val="00EF029C"/>
    <w:rsid w:val="00EF02D1"/>
    <w:rsid w:val="00EF0555"/>
    <w:rsid w:val="00EF0C40"/>
    <w:rsid w:val="00EF31B5"/>
    <w:rsid w:val="00EF3C05"/>
    <w:rsid w:val="00EF4931"/>
    <w:rsid w:val="00EF6359"/>
    <w:rsid w:val="00EF770A"/>
    <w:rsid w:val="00F02234"/>
    <w:rsid w:val="00F04902"/>
    <w:rsid w:val="00F10A4E"/>
    <w:rsid w:val="00F1161C"/>
    <w:rsid w:val="00F12D99"/>
    <w:rsid w:val="00F12E4E"/>
    <w:rsid w:val="00F1673F"/>
    <w:rsid w:val="00F16FE3"/>
    <w:rsid w:val="00F2164B"/>
    <w:rsid w:val="00F216A4"/>
    <w:rsid w:val="00F21D4E"/>
    <w:rsid w:val="00F221DB"/>
    <w:rsid w:val="00F2342D"/>
    <w:rsid w:val="00F244F0"/>
    <w:rsid w:val="00F247D2"/>
    <w:rsid w:val="00F251F6"/>
    <w:rsid w:val="00F3022F"/>
    <w:rsid w:val="00F32EAC"/>
    <w:rsid w:val="00F33F7D"/>
    <w:rsid w:val="00F3545A"/>
    <w:rsid w:val="00F35596"/>
    <w:rsid w:val="00F3579E"/>
    <w:rsid w:val="00F43431"/>
    <w:rsid w:val="00F443AB"/>
    <w:rsid w:val="00F46190"/>
    <w:rsid w:val="00F50D96"/>
    <w:rsid w:val="00F51F41"/>
    <w:rsid w:val="00F5301A"/>
    <w:rsid w:val="00F53133"/>
    <w:rsid w:val="00F53195"/>
    <w:rsid w:val="00F57832"/>
    <w:rsid w:val="00F60F15"/>
    <w:rsid w:val="00F61495"/>
    <w:rsid w:val="00F628E3"/>
    <w:rsid w:val="00F63D76"/>
    <w:rsid w:val="00F702A2"/>
    <w:rsid w:val="00F708DD"/>
    <w:rsid w:val="00F71E05"/>
    <w:rsid w:val="00F73979"/>
    <w:rsid w:val="00F7406B"/>
    <w:rsid w:val="00F746B0"/>
    <w:rsid w:val="00F748BC"/>
    <w:rsid w:val="00F7572D"/>
    <w:rsid w:val="00F8495F"/>
    <w:rsid w:val="00F9546A"/>
    <w:rsid w:val="00F96710"/>
    <w:rsid w:val="00F96EBD"/>
    <w:rsid w:val="00FA39FC"/>
    <w:rsid w:val="00FB0187"/>
    <w:rsid w:val="00FB027F"/>
    <w:rsid w:val="00FB0CE4"/>
    <w:rsid w:val="00FB18C4"/>
    <w:rsid w:val="00FB36E2"/>
    <w:rsid w:val="00FB3A25"/>
    <w:rsid w:val="00FB51D8"/>
    <w:rsid w:val="00FC166C"/>
    <w:rsid w:val="00FC1C74"/>
    <w:rsid w:val="00FC2BF8"/>
    <w:rsid w:val="00FC3150"/>
    <w:rsid w:val="00FC3DA2"/>
    <w:rsid w:val="00FC4503"/>
    <w:rsid w:val="00FC5BA9"/>
    <w:rsid w:val="00FD2473"/>
    <w:rsid w:val="00FE3889"/>
    <w:rsid w:val="00FE4955"/>
    <w:rsid w:val="00FF1463"/>
    <w:rsid w:val="00FF1497"/>
    <w:rsid w:val="00FF559F"/>
    <w:rsid w:val="00FF55A9"/>
    <w:rsid w:val="00FF5FCE"/>
    <w:rsid w:val="00FF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74E44E"/>
  <w15:chartTrackingRefBased/>
  <w15:docId w15:val="{321212B9-C140-4958-8771-7389E0B4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9108C3"/>
    <w:pPr>
      <w:keepNext/>
      <w:numPr>
        <w:numId w:val="1"/>
      </w:numPr>
      <w:suppressAutoHyphens/>
      <w:outlineLvl w:val="0"/>
    </w:pPr>
    <w:rPr>
      <w:b/>
      <w:bCs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B16AAA"/>
    <w:pPr>
      <w:spacing w:before="100" w:beforeAutospacing="1" w:after="100" w:afterAutospacing="1"/>
    </w:pPr>
  </w:style>
  <w:style w:type="character" w:styleId="Vrazn">
    <w:name w:val="Strong"/>
    <w:qFormat/>
    <w:rsid w:val="00B16AAA"/>
    <w:rPr>
      <w:b/>
      <w:bCs/>
    </w:rPr>
  </w:style>
  <w:style w:type="table" w:styleId="Mriekatabuky">
    <w:name w:val="Table Grid"/>
    <w:basedOn w:val="Normlnatabuka"/>
    <w:rsid w:val="00546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4602D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602DC"/>
  </w:style>
  <w:style w:type="paragraph" w:styleId="truktradokumentu">
    <w:name w:val="Document Map"/>
    <w:basedOn w:val="Normlny"/>
    <w:semiHidden/>
    <w:rsid w:val="0013188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8F60D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Char">
    <w:name w:val="Základný text Char"/>
    <w:link w:val="Zkladntext"/>
    <w:semiHidden/>
    <w:locked/>
    <w:rsid w:val="00B90BA7"/>
    <w:rPr>
      <w:rFonts w:ascii="Calibri" w:eastAsia="Calibri" w:hAnsi="Calibri"/>
      <w:sz w:val="24"/>
      <w:szCs w:val="24"/>
      <w:lang w:val="sk-SK" w:eastAsia="ar-SA" w:bidi="ar-SA"/>
    </w:rPr>
  </w:style>
  <w:style w:type="paragraph" w:styleId="Zkladntext">
    <w:name w:val="Body Text"/>
    <w:basedOn w:val="Normlny"/>
    <w:link w:val="ZkladntextChar"/>
    <w:semiHidden/>
    <w:rsid w:val="00B90BA7"/>
    <w:pPr>
      <w:suppressAutoHyphens/>
      <w:jc w:val="both"/>
    </w:pPr>
    <w:rPr>
      <w:rFonts w:ascii="Calibri" w:eastAsia="Calibri" w:hAnsi="Calibri"/>
      <w:lang w:eastAsia="ar-SA"/>
    </w:rPr>
  </w:style>
  <w:style w:type="paragraph" w:customStyle="1" w:styleId="Bezmezer1">
    <w:name w:val="Bez mezer1"/>
    <w:qFormat/>
    <w:rsid w:val="00D40963"/>
    <w:rPr>
      <w:rFonts w:ascii="Calibri" w:eastAsia="Calibri" w:hAnsi="Calibri"/>
      <w:sz w:val="22"/>
      <w:szCs w:val="22"/>
      <w:lang w:val="cs-CZ" w:eastAsia="en-US"/>
    </w:rPr>
  </w:style>
  <w:style w:type="character" w:styleId="Zvraznenie">
    <w:name w:val="Emphasis"/>
    <w:uiPriority w:val="20"/>
    <w:qFormat/>
    <w:rsid w:val="00827030"/>
    <w:rPr>
      <w:i/>
      <w:iCs/>
    </w:rPr>
  </w:style>
  <w:style w:type="paragraph" w:styleId="Bezriadkovania">
    <w:name w:val="No Spacing"/>
    <w:qFormat/>
    <w:rsid w:val="00DF5AF5"/>
    <w:rPr>
      <w:rFonts w:ascii="Calibri" w:eastAsia="Calibri" w:hAnsi="Calibri"/>
      <w:sz w:val="22"/>
      <w:szCs w:val="22"/>
      <w:lang w:val="cs-CZ" w:eastAsia="en-US"/>
    </w:rPr>
  </w:style>
  <w:style w:type="paragraph" w:styleId="Textbubliny">
    <w:name w:val="Balloon Text"/>
    <w:basedOn w:val="Normlny"/>
    <w:link w:val="TextbublinyChar"/>
    <w:rsid w:val="002A04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2A04C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rsid w:val="002A04C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A04C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A04C6"/>
  </w:style>
  <w:style w:type="paragraph" w:styleId="Predmetkomentra">
    <w:name w:val="annotation subject"/>
    <w:basedOn w:val="Textkomentra"/>
    <w:next w:val="Textkomentra"/>
    <w:link w:val="PredmetkomentraChar"/>
    <w:rsid w:val="002A04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A04C6"/>
    <w:rPr>
      <w:b/>
      <w:bCs/>
    </w:rPr>
  </w:style>
  <w:style w:type="paragraph" w:styleId="Odsekzoznamu">
    <w:name w:val="List Paragraph"/>
    <w:basedOn w:val="Normlny"/>
    <w:uiPriority w:val="34"/>
    <w:qFormat/>
    <w:rsid w:val="00284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1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1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4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0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32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3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1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4787</Words>
  <Characters>27289</Characters>
  <Application>Microsoft Office Word</Application>
  <DocSecurity>0</DocSecurity>
  <Lines>227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Kvetoslavov za rok 2008</vt:lpstr>
      <vt:lpstr>Výročná správa Kvetoslavov za rok 2008</vt:lpstr>
    </vt:vector>
  </TitlesOfParts>
  <Company>....</Company>
  <LinksUpToDate>false</LinksUpToDate>
  <CharactersWithSpaces>32012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Kvetoslavov za rok 2008</dc:title>
  <dc:subject/>
  <dc:creator>...</dc:creator>
  <cp:keywords/>
  <cp:lastModifiedBy>User</cp:lastModifiedBy>
  <cp:revision>4</cp:revision>
  <cp:lastPrinted>2022-12-08T11:56:00Z</cp:lastPrinted>
  <dcterms:created xsi:type="dcterms:W3CDTF">2022-10-03T11:02:00Z</dcterms:created>
  <dcterms:modified xsi:type="dcterms:W3CDTF">2022-12-08T12:32:00Z</dcterms:modified>
</cp:coreProperties>
</file>