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204AAD" w:rsidRPr="00CE5D87">
        <w:rPr>
          <w:rFonts w:ascii="Arial" w:hAnsi="Arial" w:cs="Arial"/>
          <w:b/>
          <w:bCs/>
          <w:color w:val="FF0000"/>
          <w:sz w:val="20"/>
          <w:szCs w:val="20"/>
        </w:rPr>
        <w:t>Veselovci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s.r.o. </w:t>
      </w: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863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0296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2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Oravské Veselé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 , IČO:</w:t>
      </w:r>
      <w:r w:rsidR="00CE5D87" w:rsidRPr="00CE5D87">
        <w:rPr>
          <w:rFonts w:ascii="Arial" w:hAnsi="Arial" w:cs="Arial"/>
          <w:b/>
          <w:bCs/>
          <w:color w:val="FF0000"/>
          <w:sz w:val="20"/>
          <w:szCs w:val="20"/>
        </w:rPr>
        <w:t>51833506</w:t>
      </w:r>
    </w:p>
    <w:p w:rsidR="00587B19" w:rsidRDefault="00587B19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="00CE5D87" w:rsidRPr="00CE5D87">
        <w:rPr>
          <w:rFonts w:ascii="Arial" w:hAnsi="Arial"/>
          <w:b/>
          <w:bCs/>
          <w:color w:val="C00000"/>
          <w:sz w:val="20"/>
        </w:rPr>
        <w:t>70502</w:t>
      </w:r>
      <w:r w:rsidRPr="00CE5D87">
        <w:rPr>
          <w:rFonts w:ascii="Arial" w:hAnsi="Arial"/>
          <w:b/>
          <w:bCs/>
          <w:color w:val="C00000"/>
          <w:sz w:val="20"/>
        </w:rPr>
        <w:t>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Zápisnica 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587B19" w:rsidRPr="00CE5D87" w:rsidRDefault="00587B19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="00CE5D87"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:rsidR="00587B19" w:rsidRDefault="00587B19"/>
    <w:p w:rsidR="00587B19" w:rsidRPr="00CE5D87" w:rsidRDefault="00587B19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A2BAA">
        <w:rPr>
          <w:rFonts w:ascii="Arial" w:hAnsi="Arial" w:cs="Arial"/>
          <w:b/>
          <w:color w:val="C00000"/>
          <w:sz w:val="20"/>
          <w:szCs w:val="20"/>
        </w:rPr>
        <w:t>01.02.2023</w:t>
      </w: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587B19" w:rsidRDefault="00587B19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Default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</w:p>
    <w:p w:rsidR="00CE5D87" w:rsidRPr="00CE5D87" w:rsidRDefault="00CE5D87" w:rsidP="00CE5D87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587B19" w:rsidRDefault="00587B19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00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 w:rsidR="00CE5D87"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307130" w:rsidRDefault="00307130" w:rsidP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CE5D87" w:rsidRDefault="00CE5D87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Program: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Rozhodnutie o voľbe orgánov valného zhromaždenia: predsedu a zapisovateľa;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Rozhodnutie o schválení účtovnej závierky za rok </w:t>
      </w:r>
      <w:r w:rsidRPr="00307130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22</w:t>
      </w:r>
    </w:p>
    <w:p w:rsidR="00587B19" w:rsidRDefault="00587B19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Záver.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Rozhodnutie o voľbe orgánov valného zhromaždenia: predsedu a zapisovateľa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>
      <w:pPr>
        <w:rPr>
          <w:b/>
        </w:rPr>
      </w:pPr>
    </w:p>
    <w:p w:rsidR="00587B19" w:rsidRDefault="00CE5D87">
      <w:pPr>
        <w:rPr>
          <w:rFonts w:ascii="Arial" w:hAnsi="Arial"/>
          <w:sz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331EFE">
        <w:rPr>
          <w:rFonts w:ascii="Arial" w:hAnsi="Arial"/>
          <w:sz w:val="20"/>
        </w:rPr>
        <w:t xml:space="preserve"> </w:t>
      </w:r>
      <w:r w:rsidR="00587B19">
        <w:rPr>
          <w:rFonts w:ascii="Arial" w:hAnsi="Arial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 vyššie uvedeným konštatovaniam neboli zo strany zúčastnených vznesené žiadne námietky. </w:t>
      </w:r>
    </w:p>
    <w:p w:rsidR="00587B19" w:rsidRDefault="00587B19"/>
    <w:p w:rsidR="00331EFE" w:rsidRDefault="00587B19" w:rsidP="00F357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Následne navrhol členov orgánov dnešného rokovania zvoliť takto: predseda:</w:t>
      </w:r>
      <w:r w:rsidR="00331EFE" w:rsidRPr="00331EFE">
        <w:rPr>
          <w:rFonts w:ascii="Arial" w:hAnsi="Arial" w:cs="Arial"/>
          <w:color w:val="800000"/>
          <w:sz w:val="20"/>
          <w:szCs w:val="20"/>
        </w:rPr>
        <w:t xml:space="preserve">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 w:rsidR="00CE5D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zapisovateľ</w:t>
      </w:r>
      <w:r w:rsidR="00CE5D87" w:rsidRPr="00CE5D87">
        <w:rPr>
          <w:rFonts w:ascii="Arial" w:hAnsi="Arial" w:cs="Arial"/>
          <w:color w:val="C00000"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Nakoľko k predloženým kandidátom neboli žiadne pripomienky či protinávrhy, dal za predložený návrh hlasovať. 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Proti návrhu: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Zdržali sa: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0% hlasov</w:t>
      </w:r>
    </w:p>
    <w:p w:rsidR="00587B19" w:rsidRDefault="00587B19"/>
    <w:p w:rsidR="00587B19" w:rsidRDefault="00F36DF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</w:t>
      </w:r>
      <w:r w:rsidR="00587B19">
        <w:rPr>
          <w:rFonts w:ascii="Arial" w:hAnsi="Arial"/>
          <w:sz w:val="20"/>
        </w:rPr>
        <w:t>, že bolo platne prijaté:</w:t>
      </w: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Pr="00CE5D87" w:rsidRDefault="00587B19" w:rsidP="00F357D3">
      <w:pPr>
        <w:rPr>
          <w:b/>
        </w:rPr>
      </w:pPr>
      <w:r>
        <w:rPr>
          <w:rFonts w:ascii="Arial" w:hAnsi="Arial"/>
          <w:b/>
          <w:bCs/>
          <w:sz w:val="20"/>
        </w:rPr>
        <w:t xml:space="preserve">Valné zhromaždenie volí orgány dnešného rokovania takto: predseda: </w:t>
      </w:r>
      <w:r w:rsidR="00CE5D87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  <w:r>
        <w:rPr>
          <w:rFonts w:ascii="Arial" w:hAnsi="Arial" w:cs="Arial"/>
          <w:b/>
          <w:bCs/>
          <w:sz w:val="20"/>
          <w:szCs w:val="20"/>
        </w:rPr>
        <w:t>, zapisovateľ</w:t>
      </w:r>
      <w:r>
        <w:rPr>
          <w:rFonts w:ascii="Arial" w:hAnsi="Arial" w:cs="Arial"/>
          <w:b/>
          <w:bCs/>
          <w:sz w:val="20"/>
          <w:szCs w:val="20"/>
          <w:u w:val="single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</w:p>
    <w:p w:rsidR="00587B19" w:rsidRPr="00CE5D87" w:rsidRDefault="00587B19">
      <w:pPr>
        <w:jc w:val="center"/>
        <w:rPr>
          <w:rFonts w:ascii="Arial" w:hAnsi="Arial" w:cs="Arial"/>
          <w:b/>
          <w:bCs/>
          <w:color w:val="C00000"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lastRenderedPageBreak/>
        <w:t xml:space="preserve">Schválenie účtovnej závierky za rok </w:t>
      </w:r>
      <w:r w:rsidR="00DA2BAA">
        <w:rPr>
          <w:rFonts w:ascii="Arial" w:hAnsi="Arial" w:cs="Arial"/>
          <w:b/>
          <w:bCs/>
          <w:color w:val="C00000"/>
          <w:sz w:val="20"/>
          <w:szCs w:val="20"/>
          <w:u w:val="single"/>
        </w:rPr>
        <w:t>2022</w:t>
      </w:r>
    </w:p>
    <w:p w:rsidR="00587B19" w:rsidRDefault="00587B19">
      <w:pPr>
        <w:jc w:val="both"/>
      </w:pPr>
    </w:p>
    <w:p w:rsidR="00587B19" w:rsidRPr="00CE5D87" w:rsidRDefault="00587B19">
      <w:pPr>
        <w:jc w:val="both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rámci prerokovania tohto bodu programu navrh</w:t>
      </w:r>
      <w:r w:rsidR="00F36DFE">
        <w:rPr>
          <w:rFonts w:ascii="Arial" w:hAnsi="Arial" w:cs="Arial"/>
          <w:sz w:val="20"/>
          <w:szCs w:val="20"/>
        </w:rPr>
        <w:t>ol</w:t>
      </w:r>
      <w:r>
        <w:rPr>
          <w:rFonts w:ascii="Arial" w:hAnsi="Arial" w:cs="Arial"/>
          <w:sz w:val="20"/>
          <w:szCs w:val="20"/>
        </w:rPr>
        <w:t xml:space="preserve"> </w:t>
      </w:r>
      <w:r w:rsidR="00F36DFE">
        <w:rPr>
          <w:rFonts w:ascii="Arial" w:hAnsi="Arial" w:cs="Arial"/>
          <w:sz w:val="20"/>
          <w:szCs w:val="20"/>
        </w:rPr>
        <w:t>predsedajúci</w:t>
      </w:r>
      <w:r>
        <w:rPr>
          <w:rFonts w:ascii="Arial" w:hAnsi="Arial" w:cs="Arial"/>
          <w:sz w:val="20"/>
          <w:szCs w:val="20"/>
        </w:rPr>
        <w:t xml:space="preserve"> valného zhromaždenia schváliť účtovnú závierku za obdobie od </w:t>
      </w:r>
      <w:r w:rsidR="00242BAB">
        <w:rPr>
          <w:rFonts w:ascii="Arial" w:hAnsi="Arial" w:cs="Arial"/>
          <w:b/>
          <w:color w:val="C00000"/>
          <w:sz w:val="20"/>
          <w:szCs w:val="20"/>
        </w:rPr>
        <w:t>01.01.20</w:t>
      </w:r>
      <w:r w:rsidR="00F357D3">
        <w:rPr>
          <w:rFonts w:ascii="Arial" w:hAnsi="Arial" w:cs="Arial"/>
          <w:b/>
          <w:color w:val="C00000"/>
          <w:sz w:val="20"/>
          <w:szCs w:val="20"/>
        </w:rPr>
        <w:t>2</w:t>
      </w:r>
      <w:r w:rsidR="00DA2BAA">
        <w:rPr>
          <w:rFonts w:ascii="Arial" w:hAnsi="Arial" w:cs="Arial"/>
          <w:b/>
          <w:color w:val="C00000"/>
          <w:sz w:val="20"/>
          <w:szCs w:val="20"/>
        </w:rPr>
        <w:t>2</w:t>
      </w:r>
      <w:r w:rsidRPr="00CE5D87">
        <w:rPr>
          <w:rFonts w:ascii="Arial" w:hAnsi="Arial" w:cs="Arial"/>
          <w:b/>
          <w:color w:val="C00000"/>
          <w:sz w:val="20"/>
          <w:szCs w:val="20"/>
        </w:rPr>
        <w:t xml:space="preserve"> do 31.12.</w:t>
      </w:r>
      <w:r w:rsidR="005861FB" w:rsidRPr="00CE5D87">
        <w:rPr>
          <w:rFonts w:ascii="Arial" w:hAnsi="Arial" w:cs="Arial"/>
          <w:b/>
          <w:color w:val="C00000"/>
          <w:sz w:val="20"/>
          <w:szCs w:val="20"/>
        </w:rPr>
        <w:t>20</w:t>
      </w:r>
      <w:r w:rsidR="00DA2BAA">
        <w:rPr>
          <w:rFonts w:ascii="Arial" w:hAnsi="Arial" w:cs="Arial"/>
          <w:b/>
          <w:color w:val="C00000"/>
          <w:sz w:val="20"/>
          <w:szCs w:val="20"/>
        </w:rPr>
        <w:t>22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spojení s  vyššie uvedenou zmenou sídla sa článok 3 bod 1 písm. a) spoločenskej zmluvy spoločnosti mení tak, že doterajšie znenie: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Za návrh v celku hlasovalo: </w:t>
      </w:r>
      <w:r>
        <w:rPr>
          <w:rFonts w:ascii="Arial" w:hAnsi="Arial"/>
          <w:sz w:val="20"/>
        </w:rPr>
        <w:tab/>
        <w:t>100%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Proti návrhu: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Zdržali sa: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0% hlasov</w:t>
      </w:r>
    </w:p>
    <w:p w:rsidR="00587B19" w:rsidRDefault="00587B19"/>
    <w:p w:rsidR="00587B19" w:rsidRDefault="00587B19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Skonštatovala, že bolo platne prijaté:</w:t>
      </w:r>
    </w:p>
    <w:p w:rsidR="00587B19" w:rsidRDefault="00587B19"/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Uznesenie :</w:t>
      </w: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Valné zhromaždenie rozhodlo o</w:t>
      </w:r>
    </w:p>
    <w:p w:rsidR="00587B19" w:rsidRDefault="00587B19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1. schválení riadnej individuálnej účtovnej závierky Spoločnosti za účtovné obdobie od </w:t>
      </w:r>
      <w:r w:rsidR="00242BAB">
        <w:rPr>
          <w:rFonts w:ascii="Arial" w:hAnsi="Arial"/>
          <w:b/>
          <w:color w:val="FF0000"/>
          <w:sz w:val="20"/>
          <w:szCs w:val="20"/>
        </w:rPr>
        <w:t>01.01.20</w:t>
      </w:r>
      <w:r w:rsidR="00DA2BAA">
        <w:rPr>
          <w:rFonts w:ascii="Arial" w:hAnsi="Arial"/>
          <w:b/>
          <w:color w:val="FF0000"/>
          <w:sz w:val="20"/>
          <w:szCs w:val="20"/>
        </w:rPr>
        <w:t>22</w:t>
      </w:r>
      <w:r>
        <w:rPr>
          <w:rFonts w:ascii="Arial" w:hAnsi="Arial"/>
          <w:sz w:val="20"/>
          <w:szCs w:val="20"/>
        </w:rPr>
        <w:t xml:space="preserve"> do </w:t>
      </w:r>
      <w:r w:rsidRPr="00CE5D87">
        <w:rPr>
          <w:rFonts w:ascii="Arial" w:hAnsi="Arial"/>
          <w:b/>
          <w:color w:val="FF0000"/>
          <w:sz w:val="20"/>
          <w:szCs w:val="20"/>
        </w:rPr>
        <w:t>31.12.20</w:t>
      </w:r>
      <w:r w:rsidR="00DA2BAA">
        <w:rPr>
          <w:rFonts w:ascii="Arial" w:hAnsi="Arial"/>
          <w:b/>
          <w:color w:val="FF0000"/>
          <w:sz w:val="20"/>
          <w:szCs w:val="20"/>
        </w:rPr>
        <w:t>22</w:t>
      </w:r>
      <w:r w:rsidR="00331EFE">
        <w:rPr>
          <w:rFonts w:ascii="Arial" w:hAnsi="Arial"/>
          <w:sz w:val="20"/>
          <w:szCs w:val="20"/>
        </w:rPr>
        <w:t>, ktorá sa skladá z</w:t>
      </w:r>
      <w:r>
        <w:rPr>
          <w:rFonts w:ascii="Arial" w:hAnsi="Arial"/>
          <w:sz w:val="20"/>
          <w:szCs w:val="20"/>
        </w:rPr>
        <w:t>:</w:t>
      </w:r>
    </w:p>
    <w:p w:rsidR="00587B19" w:rsidRPr="00CE5D87" w:rsidRDefault="00331EFE">
      <w:pPr>
        <w:pStyle w:val="Zkladntext21"/>
        <w:ind w:left="360"/>
        <w:rPr>
          <w:rFonts w:ascii="Arial" w:hAnsi="Arial"/>
          <w:b/>
          <w:i w:val="0"/>
          <w:iCs w:val="0"/>
          <w:color w:val="C00000"/>
          <w:sz w:val="20"/>
          <w:szCs w:val="20"/>
        </w:rPr>
      </w:pPr>
      <w:r>
        <w:rPr>
          <w:rFonts w:ascii="Arial" w:hAnsi="Arial"/>
          <w:i w:val="0"/>
          <w:iCs w:val="0"/>
          <w:sz w:val="20"/>
          <w:szCs w:val="20"/>
        </w:rPr>
        <w:t>a</w:t>
      </w:r>
      <w:r w:rsidR="00587B19">
        <w:rPr>
          <w:rFonts w:ascii="Arial" w:hAnsi="Arial"/>
          <w:i w:val="0"/>
          <w:iCs w:val="0"/>
          <w:sz w:val="20"/>
          <w:szCs w:val="20"/>
        </w:rPr>
        <w:t>/ výkazu ziskov a strát k </w:t>
      </w:r>
      <w:r w:rsidR="00587B19" w:rsidRPr="00CE5D87">
        <w:rPr>
          <w:rFonts w:ascii="Arial" w:hAnsi="Arial"/>
          <w:b/>
          <w:i w:val="0"/>
          <w:iCs w:val="0"/>
          <w:color w:val="FF0000"/>
          <w:sz w:val="20"/>
          <w:szCs w:val="20"/>
        </w:rPr>
        <w:t>31. decembru 20</w:t>
      </w:r>
      <w:r w:rsidR="00DA2BAA">
        <w:rPr>
          <w:rFonts w:ascii="Arial" w:hAnsi="Arial"/>
          <w:b/>
          <w:i w:val="0"/>
          <w:iCs w:val="0"/>
          <w:color w:val="FF0000"/>
          <w:sz w:val="20"/>
          <w:szCs w:val="20"/>
        </w:rPr>
        <w:t>22</w:t>
      </w:r>
      <w:r w:rsidR="00587B19">
        <w:rPr>
          <w:rFonts w:ascii="Arial" w:hAnsi="Arial"/>
          <w:i w:val="0"/>
          <w:iCs w:val="0"/>
          <w:sz w:val="20"/>
          <w:szCs w:val="20"/>
        </w:rPr>
        <w:t xml:space="preserve"> </w:t>
      </w:r>
      <w:r w:rsidR="00CE5D87">
        <w:rPr>
          <w:rFonts w:ascii="Arial" w:hAnsi="Arial"/>
          <w:i w:val="0"/>
          <w:iCs w:val="0"/>
          <w:sz w:val="20"/>
          <w:szCs w:val="20"/>
        </w:rPr>
        <w:t xml:space="preserve">zo </w:t>
      </w:r>
      <w:r w:rsidR="00242BAB">
        <w:rPr>
          <w:rFonts w:ascii="Arial" w:hAnsi="Arial"/>
          <w:i w:val="0"/>
          <w:iCs w:val="0"/>
          <w:sz w:val="20"/>
          <w:szCs w:val="20"/>
        </w:rPr>
        <w:t>ziskom</w:t>
      </w:r>
      <w:r w:rsidR="00587B19">
        <w:rPr>
          <w:rFonts w:ascii="Arial" w:hAnsi="Arial"/>
          <w:i w:val="0"/>
          <w:iCs w:val="0"/>
          <w:color w:val="800000"/>
          <w:sz w:val="20"/>
          <w:szCs w:val="20"/>
        </w:rPr>
        <w:t xml:space="preserve"> </w:t>
      </w:r>
      <w:r w:rsidR="00F357D3">
        <w:rPr>
          <w:rFonts w:ascii="Arial" w:hAnsi="Arial"/>
          <w:b/>
          <w:i w:val="0"/>
          <w:iCs w:val="0"/>
          <w:color w:val="C00000"/>
          <w:sz w:val="20"/>
          <w:szCs w:val="20"/>
        </w:rPr>
        <w:t>3362,20</w:t>
      </w:r>
      <w:r w:rsidR="00587B19" w:rsidRPr="00CE5D87">
        <w:rPr>
          <w:rFonts w:ascii="Arial" w:hAnsi="Arial"/>
          <w:b/>
          <w:i w:val="0"/>
          <w:iCs w:val="0"/>
          <w:color w:val="C00000"/>
          <w:sz w:val="20"/>
          <w:szCs w:val="20"/>
        </w:rPr>
        <w:t xml:space="preserve">EUR </w:t>
      </w:r>
    </w:p>
    <w:p w:rsidR="00587B19" w:rsidRDefault="00587B19">
      <w:pPr>
        <w:pStyle w:val="Zkladntext21"/>
        <w:ind w:left="25"/>
        <w:rPr>
          <w:rFonts w:ascii="Arial" w:hAnsi="Arial"/>
          <w:i w:val="0"/>
          <w:iCs w:val="0"/>
          <w:sz w:val="20"/>
          <w:szCs w:val="20"/>
        </w:rPr>
      </w:pPr>
    </w:p>
    <w:p w:rsidR="00587B19" w:rsidRDefault="00587B19">
      <w:pPr>
        <w:widowControl/>
        <w:jc w:val="both"/>
        <w:rPr>
          <w:rFonts w:ascii="Arial" w:hAnsi="Arial"/>
          <w:sz w:val="20"/>
          <w:szCs w:val="20"/>
        </w:rPr>
      </w:pPr>
    </w:p>
    <w:p w:rsidR="00587B19" w:rsidRDefault="00587B19">
      <w:pPr>
        <w:rPr>
          <w:rFonts w:ascii="Arial" w:hAnsi="Arial"/>
          <w:sz w:val="20"/>
          <w:szCs w:val="20"/>
        </w:rPr>
      </w:pPr>
    </w:p>
    <w:p w:rsidR="00587B19" w:rsidRDefault="00587B19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Záver :</w:t>
      </w:r>
    </w:p>
    <w:p w:rsidR="00587B19" w:rsidRDefault="00587B19">
      <w:pPr>
        <w:jc w:val="center"/>
        <w:rPr>
          <w:rFonts w:ascii="Arial" w:hAnsi="Arial" w:cs="Arial"/>
          <w:iCs/>
          <w:sz w:val="20"/>
          <w:szCs w:val="20"/>
          <w:u w:val="single"/>
        </w:rPr>
      </w:pP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záver predsedajúca mimoriadne</w:t>
      </w:r>
      <w:r w:rsidR="00F36DFE">
        <w:rPr>
          <w:rFonts w:ascii="Arial" w:hAnsi="Arial" w:cs="Arial"/>
          <w:sz w:val="20"/>
          <w:szCs w:val="20"/>
        </w:rPr>
        <w:t>ho valného zhromaždenia oznámil prítomným spoločníkom</w:t>
      </w:r>
      <w:r>
        <w:rPr>
          <w:rFonts w:ascii="Arial" w:hAnsi="Arial" w:cs="Arial"/>
          <w:sz w:val="20"/>
          <w:szCs w:val="20"/>
        </w:rPr>
        <w:t>, že program dnešného rok</w:t>
      </w:r>
      <w:r w:rsidR="00F36DFE">
        <w:rPr>
          <w:rFonts w:ascii="Arial" w:hAnsi="Arial" w:cs="Arial"/>
          <w:sz w:val="20"/>
          <w:szCs w:val="20"/>
        </w:rPr>
        <w:t>ovania bol vyčerpaný, poďakoval všetkým prítomným a vyhlásil</w:t>
      </w:r>
      <w:r>
        <w:rPr>
          <w:rFonts w:ascii="Arial" w:hAnsi="Arial" w:cs="Arial"/>
          <w:sz w:val="20"/>
          <w:szCs w:val="20"/>
        </w:rPr>
        <w:t xml:space="preserve"> dnešné rokovanie za ukončené. </w:t>
      </w:r>
    </w:p>
    <w:p w:rsidR="00587B19" w:rsidRDefault="00587B19">
      <w:pPr>
        <w:rPr>
          <w:rFonts w:ascii="Arial" w:hAnsi="Arial" w:cs="Arial"/>
          <w:sz w:val="20"/>
          <w:szCs w:val="20"/>
        </w:rPr>
      </w:pPr>
    </w:p>
    <w:p w:rsidR="00587B19" w:rsidRDefault="00587B19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307130">
        <w:rPr>
          <w:rFonts w:ascii="Arial" w:hAnsi="Arial" w:cs="Arial"/>
          <w:color w:val="800000"/>
          <w:sz w:val="20"/>
          <w:szCs w:val="20"/>
        </w:rPr>
        <w:t> </w:t>
      </w:r>
      <w:r w:rsidR="00307130" w:rsidRPr="00307130">
        <w:rPr>
          <w:rFonts w:ascii="Arial" w:hAnsi="Arial" w:cs="Arial"/>
          <w:b/>
          <w:color w:val="C00000"/>
          <w:sz w:val="20"/>
          <w:szCs w:val="20"/>
        </w:rPr>
        <w:t>Oravskom Veselom</w:t>
      </w:r>
      <w:r>
        <w:rPr>
          <w:rFonts w:ascii="Arial" w:hAnsi="Arial" w:cs="Arial"/>
          <w:sz w:val="20"/>
          <w:szCs w:val="20"/>
        </w:rPr>
        <w:t>, dňa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  <w:r w:rsidR="00DA2BAA">
        <w:rPr>
          <w:rFonts w:ascii="Arial" w:hAnsi="Arial" w:cs="Arial"/>
          <w:b/>
          <w:color w:val="C00000"/>
          <w:sz w:val="20"/>
          <w:szCs w:val="20"/>
        </w:rPr>
        <w:t>01.02.2023</w:t>
      </w: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>
      <w:pPr>
        <w:rPr>
          <w:rFonts w:ascii="Arial" w:hAnsi="Arial" w:cs="Arial"/>
          <w:sz w:val="20"/>
          <w:szCs w:val="20"/>
          <w:lang w:val="de-DE"/>
        </w:rPr>
      </w:pPr>
    </w:p>
    <w:p w:rsidR="00587B19" w:rsidRDefault="00587B19"/>
    <w:p w:rsidR="00587B19" w:rsidRDefault="00587B1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 xml:space="preserve">Predseda: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F36DFE">
        <w:rPr>
          <w:rFonts w:ascii="Arial" w:hAnsi="Arial" w:cs="Arial"/>
          <w:b/>
          <w:bCs/>
          <w:sz w:val="20"/>
          <w:szCs w:val="20"/>
        </w:rPr>
        <w:t xml:space="preserve">             </w:t>
      </w:r>
      <w:r>
        <w:rPr>
          <w:rFonts w:ascii="Arial" w:hAnsi="Arial" w:cs="Arial"/>
          <w:b/>
          <w:bCs/>
          <w:sz w:val="20"/>
          <w:szCs w:val="20"/>
        </w:rPr>
        <w:t>zapisovateľ:</w:t>
      </w:r>
    </w:p>
    <w:p w:rsidR="00587B19" w:rsidRDefault="00587B19">
      <w:pPr>
        <w:jc w:val="both"/>
        <w:rPr>
          <w:rFonts w:ascii="Arial" w:hAnsi="Arial" w:cs="Arial"/>
          <w:sz w:val="20"/>
          <w:szCs w:val="20"/>
        </w:rPr>
      </w:pPr>
    </w:p>
    <w:p w:rsidR="00587B19" w:rsidRDefault="00587B19"/>
    <w:p w:rsidR="00587B19" w:rsidRDefault="00587B19"/>
    <w:p w:rsidR="00587B19" w:rsidRDefault="00587B19" w:rsidP="00F357D3">
      <w:pPr>
        <w:jc w:val="both"/>
        <w:rPr>
          <w:rFonts w:ascii="Arial" w:hAnsi="Arial"/>
          <w:color w:val="800000"/>
          <w:sz w:val="20"/>
        </w:rPr>
      </w:pPr>
      <w:r>
        <w:rPr>
          <w:rFonts w:ascii="Arial" w:hAnsi="Arial" w:cs="Arial"/>
          <w:sz w:val="20"/>
          <w:szCs w:val="20"/>
        </w:rPr>
        <w:tab/>
      </w:r>
      <w:r w:rsidR="00307130" w:rsidRPr="00307130">
        <w:rPr>
          <w:rFonts w:ascii="Arial" w:hAnsi="Arial" w:cs="Arial"/>
          <w:b/>
          <w:color w:val="800000"/>
          <w:sz w:val="20"/>
          <w:szCs w:val="20"/>
        </w:rPr>
        <w:t>Ján Kurek</w:t>
      </w:r>
      <w:r w:rsidRPr="00307130">
        <w:rPr>
          <w:rFonts w:ascii="Arial" w:hAnsi="Arial" w:cs="Arial"/>
          <w:b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>
        <w:rPr>
          <w:rFonts w:ascii="Arial" w:hAnsi="Arial" w:cs="Arial"/>
          <w:color w:val="800000"/>
          <w:sz w:val="20"/>
          <w:szCs w:val="20"/>
        </w:rPr>
        <w:tab/>
      </w:r>
      <w:r w:rsidR="00307130">
        <w:rPr>
          <w:rFonts w:ascii="Arial" w:hAnsi="Arial" w:cs="Arial"/>
          <w:color w:val="800000"/>
          <w:sz w:val="20"/>
          <w:szCs w:val="20"/>
        </w:rPr>
        <w:t xml:space="preserve">              </w:t>
      </w:r>
      <w:r>
        <w:rPr>
          <w:rFonts w:ascii="Arial" w:hAnsi="Arial" w:cs="Arial"/>
          <w:color w:val="800000"/>
          <w:sz w:val="20"/>
          <w:szCs w:val="20"/>
        </w:rPr>
        <w:tab/>
      </w:r>
      <w:r w:rsidR="00F357D3" w:rsidRPr="00CE5D87">
        <w:rPr>
          <w:rFonts w:ascii="Arial" w:hAnsi="Arial" w:cs="Arial"/>
          <w:b/>
          <w:color w:val="C00000"/>
          <w:sz w:val="20"/>
          <w:szCs w:val="20"/>
        </w:rPr>
        <w:t>Ján Kurek</w:t>
      </w:r>
    </w:p>
    <w:p w:rsidR="00587B19" w:rsidRDefault="00307130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                     </w:t>
      </w: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5861FB" w:rsidRDefault="005861FB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F357D3" w:rsidRDefault="00F357D3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</w:p>
    <w:p w:rsidR="00331EFE" w:rsidRDefault="00331EFE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  <w:rPr>
          <w:rFonts w:ascii="Arial" w:hAnsi="Arial"/>
          <w:b/>
          <w:bCs/>
          <w:sz w:val="32"/>
          <w:szCs w:val="32"/>
        </w:rPr>
      </w:pPr>
      <w:r>
        <w:rPr>
          <w:rFonts w:ascii="Arial" w:hAnsi="Arial"/>
          <w:b/>
          <w:bCs/>
          <w:sz w:val="32"/>
          <w:szCs w:val="32"/>
        </w:rPr>
        <w:t xml:space="preserve">LISTINA PRÍTOMNÝCH SPOLOČNÍKOV: </w:t>
      </w:r>
    </w:p>
    <w:p w:rsidR="00307130" w:rsidRDefault="00307130">
      <w:pPr>
        <w:jc w:val="center"/>
        <w:rPr>
          <w:rFonts w:ascii="Arial" w:hAnsi="Arial"/>
          <w:b/>
          <w:bCs/>
          <w:sz w:val="32"/>
          <w:szCs w:val="32"/>
        </w:rPr>
      </w:pPr>
    </w:p>
    <w:p w:rsidR="00587B19" w:rsidRDefault="00587B19">
      <w:pPr>
        <w:jc w:val="center"/>
      </w:pP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 xml:space="preserve">Veselovci , s.r.o. </w:t>
      </w:r>
    </w:p>
    <w:p w:rsidR="00307130" w:rsidRPr="00CE5D87" w:rsidRDefault="00307130" w:rsidP="00307130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CE5D87">
        <w:rPr>
          <w:rFonts w:ascii="Arial" w:hAnsi="Arial" w:cs="Arial"/>
          <w:b/>
          <w:bCs/>
          <w:sz w:val="20"/>
          <w:szCs w:val="20"/>
        </w:rPr>
        <w:t>sídlom</w:t>
      </w:r>
      <w:r w:rsidRPr="00CE5D87">
        <w:rPr>
          <w:rFonts w:ascii="Arial" w:hAnsi="Arial" w:cs="Arial"/>
          <w:b/>
          <w:bCs/>
          <w:color w:val="FF0000"/>
          <w:sz w:val="20"/>
          <w:szCs w:val="20"/>
        </w:rPr>
        <w:t>: 863 , 02962 Oravské Veselé , IČO:51833506</w:t>
      </w:r>
    </w:p>
    <w:p w:rsidR="00307130" w:rsidRDefault="00307130" w:rsidP="00307130">
      <w:pPr>
        <w:jc w:val="center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 xml:space="preserve">zapísaná v obchodnom registri Okresného súdu </w:t>
      </w:r>
      <w:r w:rsidRPr="00CE5D87">
        <w:rPr>
          <w:rFonts w:ascii="Arial" w:hAnsi="Arial"/>
          <w:b/>
          <w:bCs/>
          <w:color w:val="C00000"/>
          <w:sz w:val="20"/>
        </w:rPr>
        <w:t>Žilina</w:t>
      </w:r>
      <w:r>
        <w:rPr>
          <w:rFonts w:ascii="Arial" w:hAnsi="Arial"/>
          <w:b/>
          <w:bCs/>
          <w:sz w:val="20"/>
        </w:rPr>
        <w:t xml:space="preserve">  vo vložke č. </w:t>
      </w:r>
      <w:r w:rsidRPr="00CE5D87">
        <w:rPr>
          <w:rFonts w:ascii="Arial" w:hAnsi="Arial"/>
          <w:b/>
          <w:bCs/>
          <w:color w:val="C00000"/>
          <w:sz w:val="20"/>
        </w:rPr>
        <w:t>70502/L</w:t>
      </w:r>
      <w:r>
        <w:rPr>
          <w:rFonts w:ascii="Arial" w:hAnsi="Arial"/>
          <w:b/>
          <w:bCs/>
          <w:color w:val="800000"/>
          <w:sz w:val="20"/>
        </w:rPr>
        <w:t xml:space="preserve">  </w:t>
      </w:r>
      <w:r>
        <w:rPr>
          <w:rFonts w:ascii="Arial" w:hAnsi="Arial"/>
          <w:b/>
          <w:bCs/>
          <w:sz w:val="20"/>
        </w:rPr>
        <w:t>, oddiel Sro</w:t>
      </w:r>
    </w:p>
    <w:p w:rsidR="00587B19" w:rsidRDefault="00587B19">
      <w:pPr>
        <w:jc w:val="center"/>
        <w:rPr>
          <w:rFonts w:ascii="Arial" w:hAnsi="Arial" w:cs="Arial"/>
          <w:b/>
          <w:bCs/>
          <w:caps/>
          <w:sz w:val="20"/>
          <w:szCs w:val="20"/>
        </w:rPr>
      </w:pPr>
      <w:r>
        <w:rPr>
          <w:rFonts w:ascii="Arial" w:hAnsi="Arial" w:cs="Arial"/>
          <w:b/>
          <w:bCs/>
          <w:caps/>
          <w:sz w:val="20"/>
          <w:szCs w:val="20"/>
        </w:rPr>
        <w:t>______________________________________________________________________________________</w:t>
      </w:r>
    </w:p>
    <w:p w:rsidR="00587B19" w:rsidRDefault="00587B19"/>
    <w:p w:rsidR="00587B19" w:rsidRDefault="00587B19">
      <w:pPr>
        <w:jc w:val="center"/>
        <w:rPr>
          <w:rFonts w:ascii="Arial" w:hAnsi="Arial"/>
          <w:b/>
          <w:sz w:val="20"/>
        </w:rPr>
      </w:pPr>
    </w:p>
    <w:p w:rsidR="00587B19" w:rsidRDefault="00587B19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307130" w:rsidRPr="00CE5D87" w:rsidRDefault="00307130" w:rsidP="00307130">
      <w:pPr>
        <w:jc w:val="center"/>
        <w:rPr>
          <w:rFonts w:ascii="Arial" w:hAnsi="Arial" w:cs="Arial"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 zasadania valného zhromaždenia spoločnosti </w:t>
      </w:r>
      <w:r w:rsidRPr="00CE5D87">
        <w:rPr>
          <w:rFonts w:ascii="Arial" w:hAnsi="Arial" w:cs="Arial"/>
          <w:b/>
          <w:bCs/>
          <w:color w:val="C00000"/>
          <w:sz w:val="20"/>
          <w:szCs w:val="20"/>
        </w:rPr>
        <w:t>Veselovci , s.r.o.</w:t>
      </w:r>
    </w:p>
    <w:p w:rsidR="00307130" w:rsidRDefault="00307130" w:rsidP="00307130"/>
    <w:p w:rsidR="00307130" w:rsidRPr="00CE5D87" w:rsidRDefault="00307130" w:rsidP="00307130">
      <w:pPr>
        <w:jc w:val="both"/>
        <w:rPr>
          <w:rFonts w:ascii="Arial" w:hAnsi="Arial" w:cs="Arial"/>
          <w:b/>
          <w:color w:val="C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Termín konania: </w:t>
      </w:r>
      <w:r>
        <w:rPr>
          <w:rFonts w:ascii="Arial" w:hAnsi="Arial" w:cs="Arial"/>
          <w:sz w:val="20"/>
          <w:szCs w:val="20"/>
        </w:rPr>
        <w:t xml:space="preserve"> </w:t>
      </w:r>
      <w:r w:rsidR="00DA2BAA">
        <w:rPr>
          <w:rFonts w:ascii="Arial" w:hAnsi="Arial" w:cs="Arial"/>
          <w:b/>
          <w:color w:val="C00000"/>
          <w:sz w:val="20"/>
          <w:szCs w:val="20"/>
        </w:rPr>
        <w:t>01.02.2023</w:t>
      </w:r>
      <w:bookmarkStart w:id="0" w:name="_GoBack"/>
      <w:bookmarkEnd w:id="0"/>
    </w:p>
    <w:p w:rsidR="00307130" w:rsidRDefault="00307130" w:rsidP="00307130">
      <w:pPr>
        <w:rPr>
          <w:rFonts w:ascii="Arial" w:hAnsi="Arial" w:cs="Arial"/>
          <w:color w:val="80000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Miesto konania:</w:t>
      </w:r>
      <w:r>
        <w:rPr>
          <w:rFonts w:ascii="Arial" w:hAnsi="Arial" w:cs="Arial"/>
          <w:sz w:val="20"/>
          <w:szCs w:val="20"/>
        </w:rPr>
        <w:t xml:space="preserve">  </w:t>
      </w:r>
      <w:r w:rsidRPr="00CE5D87">
        <w:rPr>
          <w:rFonts w:ascii="Arial" w:hAnsi="Arial" w:cs="Arial"/>
          <w:b/>
          <w:color w:val="C00000"/>
          <w:sz w:val="20"/>
          <w:szCs w:val="20"/>
        </w:rPr>
        <w:t>Oravské Veselé</w:t>
      </w:r>
      <w:r>
        <w:rPr>
          <w:rFonts w:ascii="Arial" w:hAnsi="Arial" w:cs="Arial"/>
          <w:color w:val="800000"/>
          <w:sz w:val="20"/>
          <w:szCs w:val="20"/>
        </w:rPr>
        <w:t xml:space="preserve"> </w:t>
      </w:r>
    </w:p>
    <w:p w:rsidR="00587B19" w:rsidRDefault="00587B19">
      <w:pPr>
        <w:jc w:val="both"/>
        <w:rPr>
          <w:rFonts w:ascii="Arial" w:hAnsi="Arial" w:cs="Arial"/>
          <w:color w:val="800000"/>
          <w:sz w:val="20"/>
          <w:szCs w:val="20"/>
        </w:rPr>
      </w:pPr>
    </w:p>
    <w:p w:rsidR="00587B19" w:rsidRDefault="00587B19"/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Prítomní spoločníci:</w:t>
      </w:r>
    </w:p>
    <w:p w:rsidR="00307130" w:rsidRDefault="00307130" w:rsidP="00307130">
      <w:pPr>
        <w:tabs>
          <w:tab w:val="left" w:pos="10620"/>
          <w:tab w:val="left" w:pos="11340"/>
          <w:tab w:val="left" w:pos="12060"/>
          <w:tab w:val="left" w:pos="12780"/>
          <w:tab w:val="left" w:pos="13500"/>
          <w:tab w:val="left" w:pos="14220"/>
          <w:tab w:val="left" w:pos="14940"/>
          <w:tab w:val="left" w:pos="15660"/>
          <w:tab w:val="left" w:pos="16380"/>
          <w:tab w:val="left" w:pos="17100"/>
          <w:tab w:val="left" w:pos="18105"/>
        </w:tabs>
        <w:ind w:left="2124" w:hanging="21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</w:p>
    <w:p w:rsidR="00307130" w:rsidRPr="00CE5D87" w:rsidRDefault="00307130" w:rsidP="00307130">
      <w:pPr>
        <w:rPr>
          <w:rFonts w:ascii="Arial" w:hAnsi="Arial" w:cs="Arial"/>
          <w:b/>
          <w:color w:val="C00000"/>
          <w:sz w:val="20"/>
          <w:szCs w:val="20"/>
        </w:rPr>
      </w:pPr>
      <w:r w:rsidRPr="00CE5D87">
        <w:rPr>
          <w:rFonts w:ascii="Arial" w:hAnsi="Arial" w:cs="Arial"/>
          <w:b/>
          <w:color w:val="C00000"/>
          <w:sz w:val="20"/>
          <w:szCs w:val="20"/>
        </w:rPr>
        <w:t>1)Ján Kurek, Oravské Veselé 863, 029 62 Oravské Veselé</w:t>
      </w:r>
    </w:p>
    <w:p w:rsidR="00307130" w:rsidRDefault="00307130" w:rsidP="00307130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/>
        <w:jc w:val="both"/>
        <w:rPr>
          <w:rFonts w:ascii="Arial" w:hAnsi="Arial" w:cs="Arial"/>
          <w:color w:val="C00000"/>
          <w:sz w:val="20"/>
          <w:szCs w:val="20"/>
        </w:rPr>
      </w:pPr>
      <w:r w:rsidRPr="00CE5D87">
        <w:rPr>
          <w:rFonts w:ascii="Arial" w:hAnsi="Arial" w:cs="Arial"/>
          <w:sz w:val="20"/>
          <w:szCs w:val="20"/>
        </w:rPr>
        <w:t xml:space="preserve">vklad do základného imania vo výške </w:t>
      </w:r>
      <w:r w:rsidR="00F357D3">
        <w:rPr>
          <w:rFonts w:ascii="Arial" w:hAnsi="Arial" w:cs="Arial"/>
          <w:b/>
          <w:color w:val="C00000"/>
          <w:sz w:val="20"/>
          <w:szCs w:val="20"/>
        </w:rPr>
        <w:t>50</w:t>
      </w:r>
      <w:r w:rsidRPr="00CE5D87">
        <w:rPr>
          <w:rFonts w:ascii="Arial" w:hAnsi="Arial" w:cs="Arial"/>
          <w:b/>
          <w:color w:val="C00000"/>
          <w:sz w:val="20"/>
          <w:szCs w:val="20"/>
        </w:rPr>
        <w:t>00,-Eur</w:t>
      </w:r>
      <w:r w:rsidRPr="00CE5D87">
        <w:rPr>
          <w:rFonts w:ascii="Arial" w:hAnsi="Arial" w:cs="Arial"/>
          <w:sz w:val="20"/>
          <w:szCs w:val="20"/>
        </w:rPr>
        <w:t xml:space="preserve"> a obchodný podiel vo výške</w:t>
      </w:r>
      <w:r>
        <w:rPr>
          <w:rFonts w:ascii="Arial" w:hAnsi="Arial" w:cs="Arial"/>
          <w:sz w:val="20"/>
          <w:szCs w:val="20"/>
        </w:rPr>
        <w:t xml:space="preserve"> </w:t>
      </w:r>
      <w:r w:rsidR="00F357D3">
        <w:rPr>
          <w:rFonts w:ascii="Arial" w:hAnsi="Arial" w:cs="Arial"/>
          <w:b/>
          <w:color w:val="C00000"/>
          <w:sz w:val="20"/>
          <w:szCs w:val="20"/>
        </w:rPr>
        <w:t>10</w:t>
      </w:r>
      <w:r w:rsidRPr="00307130">
        <w:rPr>
          <w:rFonts w:ascii="Arial" w:hAnsi="Arial" w:cs="Arial"/>
          <w:b/>
          <w:color w:val="C00000"/>
          <w:sz w:val="20"/>
          <w:szCs w:val="20"/>
        </w:rPr>
        <w:t>0%</w:t>
      </w:r>
      <w:r w:rsidRPr="00307130">
        <w:rPr>
          <w:rFonts w:ascii="Arial" w:hAnsi="Arial" w:cs="Arial"/>
          <w:color w:val="C00000"/>
          <w:sz w:val="20"/>
          <w:szCs w:val="20"/>
        </w:rPr>
        <w:t>;</w:t>
      </w:r>
    </w:p>
    <w:p w:rsidR="00587B19" w:rsidRDefault="00587B19">
      <w:pPr>
        <w:tabs>
          <w:tab w:val="left" w:pos="1800"/>
          <w:tab w:val="left" w:pos="2160"/>
          <w:tab w:val="left" w:pos="288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925"/>
        </w:tabs>
        <w:ind w:left="360" w:hanging="360"/>
        <w:jc w:val="both"/>
        <w:rPr>
          <w:rFonts w:ascii="Arial" w:hAnsi="Arial" w:cs="Arial"/>
          <w:sz w:val="20"/>
          <w:szCs w:val="20"/>
        </w:rPr>
      </w:pPr>
    </w:p>
    <w:sectPr w:rsidR="00587B19" w:rsidSect="00DA77E9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7C13F5C"/>
    <w:multiLevelType w:val="hybridMultilevel"/>
    <w:tmpl w:val="8220963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1FB"/>
    <w:rsid w:val="00067856"/>
    <w:rsid w:val="00145104"/>
    <w:rsid w:val="00204AAD"/>
    <w:rsid w:val="0022030C"/>
    <w:rsid w:val="00242BAB"/>
    <w:rsid w:val="0028374A"/>
    <w:rsid w:val="00294047"/>
    <w:rsid w:val="00307130"/>
    <w:rsid w:val="00331EFE"/>
    <w:rsid w:val="00481ADC"/>
    <w:rsid w:val="00546B6D"/>
    <w:rsid w:val="005861FB"/>
    <w:rsid w:val="00587B19"/>
    <w:rsid w:val="007F573E"/>
    <w:rsid w:val="00852769"/>
    <w:rsid w:val="00973AD9"/>
    <w:rsid w:val="00C60FFB"/>
    <w:rsid w:val="00CE5D87"/>
    <w:rsid w:val="00DA2BAA"/>
    <w:rsid w:val="00DA77E9"/>
    <w:rsid w:val="00F357D3"/>
    <w:rsid w:val="00F3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D00A5"/>
  <w15:docId w15:val="{960A587C-0FB4-401C-AF3D-82917AF9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A77E9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DA77E9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DA77E9"/>
  </w:style>
  <w:style w:type="character" w:customStyle="1" w:styleId="WW-Absatz-Standardschriftart">
    <w:name w:val="WW-Absatz-Standardschriftart"/>
    <w:rsid w:val="00DA77E9"/>
  </w:style>
  <w:style w:type="character" w:customStyle="1" w:styleId="WW-Absatz-Standardschriftart1">
    <w:name w:val="WW-Absatz-Standardschriftart1"/>
    <w:rsid w:val="00DA77E9"/>
  </w:style>
  <w:style w:type="character" w:customStyle="1" w:styleId="WW-Absatz-Standardschriftart11">
    <w:name w:val="WW-Absatz-Standardschriftart11"/>
    <w:rsid w:val="00DA77E9"/>
  </w:style>
  <w:style w:type="character" w:customStyle="1" w:styleId="RTFNum21">
    <w:name w:val="RTF_Num 2 1"/>
    <w:rsid w:val="00DA77E9"/>
  </w:style>
  <w:style w:type="character" w:customStyle="1" w:styleId="RTFNum31">
    <w:name w:val="RTF_Num 3 1"/>
    <w:rsid w:val="00DA77E9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DA77E9"/>
    <w:rPr>
      <w:rFonts w:ascii="Courier New" w:eastAsia="Courier New" w:hAnsi="Courier New" w:cs="Courier New"/>
    </w:rPr>
  </w:style>
  <w:style w:type="character" w:customStyle="1" w:styleId="RTFNum33">
    <w:name w:val="RTF_Num 3 3"/>
    <w:rsid w:val="00DA77E9"/>
    <w:rPr>
      <w:rFonts w:ascii="Wingdings" w:eastAsia="Wingdings" w:hAnsi="Wingdings" w:cs="Wingdings"/>
    </w:rPr>
  </w:style>
  <w:style w:type="character" w:customStyle="1" w:styleId="RTFNum34">
    <w:name w:val="RTF_Num 3 4"/>
    <w:rsid w:val="00DA77E9"/>
    <w:rPr>
      <w:rFonts w:ascii="Symbol" w:eastAsia="Symbol" w:hAnsi="Symbol" w:cs="Symbol"/>
    </w:rPr>
  </w:style>
  <w:style w:type="character" w:customStyle="1" w:styleId="RTFNum35">
    <w:name w:val="RTF_Num 3 5"/>
    <w:rsid w:val="00DA77E9"/>
    <w:rPr>
      <w:rFonts w:ascii="Courier New" w:eastAsia="Courier New" w:hAnsi="Courier New" w:cs="Courier New"/>
    </w:rPr>
  </w:style>
  <w:style w:type="character" w:customStyle="1" w:styleId="RTFNum36">
    <w:name w:val="RTF_Num 3 6"/>
    <w:rsid w:val="00DA77E9"/>
    <w:rPr>
      <w:rFonts w:ascii="Wingdings" w:eastAsia="Wingdings" w:hAnsi="Wingdings" w:cs="Wingdings"/>
    </w:rPr>
  </w:style>
  <w:style w:type="character" w:customStyle="1" w:styleId="RTFNum37">
    <w:name w:val="RTF_Num 3 7"/>
    <w:rsid w:val="00DA77E9"/>
    <w:rPr>
      <w:rFonts w:ascii="Symbol" w:eastAsia="Symbol" w:hAnsi="Symbol" w:cs="Symbol"/>
    </w:rPr>
  </w:style>
  <w:style w:type="character" w:customStyle="1" w:styleId="RTFNum38">
    <w:name w:val="RTF_Num 3 8"/>
    <w:rsid w:val="00DA77E9"/>
    <w:rPr>
      <w:rFonts w:ascii="Courier New" w:eastAsia="Courier New" w:hAnsi="Courier New" w:cs="Courier New"/>
    </w:rPr>
  </w:style>
  <w:style w:type="character" w:customStyle="1" w:styleId="RTFNum39">
    <w:name w:val="RTF_Num 3 9"/>
    <w:rsid w:val="00DA77E9"/>
    <w:rPr>
      <w:rFonts w:ascii="Wingdings" w:eastAsia="Wingdings" w:hAnsi="Wingdings" w:cs="Wingdings"/>
    </w:rPr>
  </w:style>
  <w:style w:type="character" w:customStyle="1" w:styleId="WW8Num9z0">
    <w:name w:val="WW8Num9z0"/>
    <w:rsid w:val="00DA77E9"/>
    <w:rPr>
      <w:b/>
      <w:i/>
    </w:rPr>
  </w:style>
  <w:style w:type="character" w:customStyle="1" w:styleId="WW8Num9z1">
    <w:name w:val="WW8Num9z1"/>
    <w:rsid w:val="00DA77E9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DA77E9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DA77E9"/>
    <w:pPr>
      <w:spacing w:after="120"/>
    </w:pPr>
  </w:style>
  <w:style w:type="paragraph" w:styleId="Seznam">
    <w:name w:val="List"/>
    <w:basedOn w:val="Zkladntext"/>
    <w:semiHidden/>
    <w:rsid w:val="00DA77E9"/>
  </w:style>
  <w:style w:type="paragraph" w:customStyle="1" w:styleId="Popisok">
    <w:name w:val="Popisok"/>
    <w:basedOn w:val="Normln"/>
    <w:rsid w:val="00DA77E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DA77E9"/>
    <w:pPr>
      <w:suppressLineNumbers/>
    </w:pPr>
  </w:style>
  <w:style w:type="paragraph" w:customStyle="1" w:styleId="PreformattedText">
    <w:name w:val="Preformatted Text"/>
    <w:basedOn w:val="Normln"/>
    <w:rsid w:val="00DA77E9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DA77E9"/>
    <w:pPr>
      <w:widowControl/>
      <w:jc w:val="both"/>
    </w:pPr>
    <w:rPr>
      <w:i/>
      <w:iCs/>
      <w:sz w:val="22"/>
    </w:rPr>
  </w:style>
  <w:style w:type="paragraph" w:styleId="Odstavecseseznamem">
    <w:name w:val="List Paragraph"/>
    <w:basedOn w:val="Normln"/>
    <w:uiPriority w:val="34"/>
    <w:qFormat/>
    <w:rsid w:val="00331EFE"/>
    <w:pPr>
      <w:ind w:left="720"/>
      <w:contextualSpacing/>
    </w:pPr>
    <w:rPr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1EFE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1EFE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Bezmezer">
    <w:name w:val="No Spacing"/>
    <w:uiPriority w:val="1"/>
    <w:qFormat/>
    <w:rsid w:val="00CE5D87"/>
    <w:pPr>
      <w:widowControl w:val="0"/>
      <w:suppressAutoHyphens/>
    </w:pPr>
    <w:rPr>
      <w:rFonts w:eastAsia="SimSun" w:cs="Mangal"/>
      <w:kern w:val="1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2</cp:revision>
  <cp:lastPrinted>2015-03-16T20:04:00Z</cp:lastPrinted>
  <dcterms:created xsi:type="dcterms:W3CDTF">2023-02-02T10:36:00Z</dcterms:created>
  <dcterms:modified xsi:type="dcterms:W3CDTF">2023-02-02T10:36:00Z</dcterms:modified>
</cp:coreProperties>
</file>