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91C59">
        <w:rPr>
          <w:rFonts w:ascii="Arial" w:hAnsi="Arial" w:cs="Arial"/>
          <w:b/>
          <w:bCs/>
          <w:color w:val="FF0000"/>
          <w:sz w:val="20"/>
          <w:szCs w:val="20"/>
        </w:rPr>
        <w:t>KPSP</w:t>
      </w:r>
      <w:r w:rsidR="00682A43">
        <w:rPr>
          <w:rFonts w:ascii="Arial" w:hAnsi="Arial" w:cs="Arial"/>
          <w:b/>
          <w:bCs/>
          <w:color w:val="FF0000"/>
          <w:sz w:val="20"/>
          <w:szCs w:val="20"/>
        </w:rPr>
        <w:t>,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82A43"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691C59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Mokrá1092/6</w:t>
      </w:r>
      <w:r w:rsidR="00682A43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 ,029 </w:t>
      </w:r>
      <w:r w:rsidR="00691C59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44 </w:t>
      </w:r>
      <w:r w:rsidR="00682A43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 </w:t>
      </w:r>
      <w:r w:rsidR="00691C59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Rabča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691C59">
        <w:rPr>
          <w:rFonts w:ascii="Arial" w:hAnsi="Arial"/>
          <w:b/>
          <w:bCs/>
          <w:color w:val="FF0000"/>
          <w:sz w:val="20"/>
        </w:rPr>
        <w:t>73467</w:t>
      </w:r>
      <w:r w:rsidR="00682A43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691C59">
        <w:rPr>
          <w:rFonts w:ascii="Arial" w:hAnsi="Arial" w:cs="Arial"/>
          <w:b/>
          <w:bCs/>
          <w:color w:val="FF0000"/>
          <w:sz w:val="20"/>
          <w:szCs w:val="20"/>
        </w:rPr>
        <w:t>KPSP,</w:t>
      </w:r>
      <w:r w:rsidR="00691C5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91C59"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AD0FCA">
        <w:rPr>
          <w:rFonts w:ascii="Arial" w:hAnsi="Arial" w:cs="Arial"/>
          <w:color w:val="FF0000"/>
          <w:sz w:val="20"/>
          <w:szCs w:val="20"/>
        </w:rPr>
        <w:t>14.02.2023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691C59">
        <w:rPr>
          <w:rFonts w:ascii="Arial" w:hAnsi="Arial" w:cs="Arial"/>
          <w:color w:val="FF0000"/>
          <w:sz w:val="21"/>
          <w:szCs w:val="21"/>
          <w:shd w:val="clear" w:color="auto" w:fill="FFFFFF"/>
        </w:rPr>
        <w:t>Rabča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691C59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Pavol Kurtulík</w:t>
      </w:r>
      <w:r w:rsidR="00682A43">
        <w:rPr>
          <w:rFonts w:ascii="Arial" w:hAnsi="Arial" w:cs="Arial"/>
          <w:color w:val="FF0000"/>
          <w:sz w:val="20"/>
          <w:szCs w:val="20"/>
        </w:rPr>
        <w:t>,</w:t>
      </w:r>
      <w:r w:rsidR="00C3024A">
        <w:rPr>
          <w:rFonts w:ascii="Arial" w:hAnsi="Arial" w:cs="Arial"/>
          <w:color w:val="800000"/>
          <w:sz w:val="20"/>
          <w:szCs w:val="20"/>
        </w:rPr>
        <w:t xml:space="preserve"> 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>Mokrá 1092/6</w:t>
      </w:r>
      <w:r w:rsidR="00682A43">
        <w:rPr>
          <w:rFonts w:ascii="Arial" w:hAnsi="Arial" w:cs="Arial"/>
          <w:color w:val="FF0000"/>
          <w:sz w:val="20"/>
          <w:szCs w:val="20"/>
          <w:shd w:val="clear" w:color="auto" w:fill="FFFFFF"/>
        </w:rPr>
        <w:t>,</w:t>
      </w:r>
      <w:r w:rsidR="00C3024A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>44 Rabča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C3024A">
        <w:rPr>
          <w:rFonts w:ascii="Arial" w:hAnsi="Arial" w:cs="Arial"/>
          <w:color w:val="FF0000"/>
          <w:sz w:val="20"/>
          <w:szCs w:val="20"/>
        </w:rPr>
        <w:t>20</w:t>
      </w:r>
      <w:r w:rsidR="00AD0FCA">
        <w:rPr>
          <w:rFonts w:ascii="Arial" w:hAnsi="Arial" w:cs="Arial"/>
          <w:color w:val="FF0000"/>
          <w:sz w:val="20"/>
          <w:szCs w:val="20"/>
        </w:rPr>
        <w:t>22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691C59">
      <w:pPr>
        <w:rPr>
          <w:rFonts w:ascii="Arial" w:hAnsi="Arial"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t>Pavol Kurtulík</w:t>
      </w:r>
      <w:r w:rsidR="00682A43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 w:rsidP="00691C5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  <w:r w:rsidR="00691C59">
        <w:rPr>
          <w:rFonts w:ascii="Arial" w:hAnsi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 w:rsidP="00691C5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  <w:r w:rsidR="00682A43"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sz w:val="20"/>
          <w:szCs w:val="20"/>
        </w:rPr>
        <w:t>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AD0FC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22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691C59">
        <w:rPr>
          <w:rFonts w:ascii="Arial" w:hAnsi="Arial" w:cs="Arial"/>
          <w:color w:val="FF0000"/>
          <w:sz w:val="20"/>
          <w:szCs w:val="20"/>
        </w:rPr>
        <w:t>01.</w:t>
      </w:r>
      <w:r w:rsidR="00AD0FCA">
        <w:rPr>
          <w:rFonts w:ascii="Arial" w:hAnsi="Arial" w:cs="Arial"/>
          <w:color w:val="FF0000"/>
          <w:sz w:val="20"/>
          <w:szCs w:val="20"/>
        </w:rPr>
        <w:t>01.2022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5861FB" w:rsidRPr="00C3024A">
        <w:rPr>
          <w:rFonts w:ascii="Arial" w:hAnsi="Arial" w:cs="Arial"/>
          <w:color w:val="FF0000"/>
          <w:sz w:val="20"/>
          <w:szCs w:val="20"/>
        </w:rPr>
        <w:t>20</w:t>
      </w:r>
      <w:r w:rsidR="00AD0FCA">
        <w:rPr>
          <w:rFonts w:ascii="Arial" w:hAnsi="Arial" w:cs="Arial"/>
          <w:color w:val="FF0000"/>
          <w:sz w:val="20"/>
          <w:szCs w:val="20"/>
        </w:rPr>
        <w:t>22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691C59">
        <w:rPr>
          <w:rFonts w:ascii="Arial" w:hAnsi="Arial"/>
          <w:color w:val="FF0000"/>
          <w:sz w:val="20"/>
          <w:szCs w:val="20"/>
        </w:rPr>
        <w:t>01.</w:t>
      </w:r>
      <w:r w:rsidR="00AD0FCA">
        <w:rPr>
          <w:rFonts w:ascii="Arial" w:hAnsi="Arial"/>
          <w:color w:val="FF0000"/>
          <w:sz w:val="20"/>
          <w:szCs w:val="20"/>
        </w:rPr>
        <w:t>01.2022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AD0FCA">
        <w:rPr>
          <w:rFonts w:ascii="Arial" w:hAnsi="Arial"/>
          <w:color w:val="FF0000"/>
          <w:sz w:val="20"/>
          <w:szCs w:val="20"/>
        </w:rPr>
        <w:t>22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AD0FCA">
        <w:rPr>
          <w:rFonts w:ascii="Arial" w:hAnsi="Arial"/>
          <w:i w:val="0"/>
          <w:iCs w:val="0"/>
          <w:color w:val="FF0000"/>
          <w:sz w:val="20"/>
          <w:szCs w:val="20"/>
        </w:rPr>
        <w:t>22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AD0FCA" w:rsidRPr="00AD0FCA">
        <w:rPr>
          <w:rFonts w:ascii="Arial" w:hAnsi="Arial"/>
          <w:i w:val="0"/>
          <w:iCs w:val="0"/>
          <w:color w:val="FF0000"/>
          <w:sz w:val="20"/>
          <w:szCs w:val="20"/>
        </w:rPr>
        <w:t>1355,94</w:t>
      </w:r>
      <w:r w:rsidRPr="00AD0FCA"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AD0FCA">
        <w:rPr>
          <w:rFonts w:ascii="Arial" w:hAnsi="Arial"/>
          <w:i w:val="0"/>
          <w:iCs w:val="0"/>
          <w:color w:val="FF0000"/>
          <w:sz w:val="20"/>
          <w:szCs w:val="20"/>
        </w:rPr>
        <w:t>0,00</w:t>
      </w:r>
      <w:r w:rsidRPr="00B42511"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AD0FCA">
        <w:rPr>
          <w:rFonts w:ascii="Arial" w:hAnsi="Arial"/>
          <w:color w:val="FF0000"/>
          <w:sz w:val="20"/>
          <w:szCs w:val="20"/>
        </w:rPr>
        <w:t>0,00</w:t>
      </w:r>
      <w:r w:rsidRPr="00B42511">
        <w:rPr>
          <w:rFonts w:ascii="Arial" w:hAnsi="Arial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AD0FCA">
        <w:rPr>
          <w:rFonts w:ascii="Arial" w:hAnsi="Arial"/>
          <w:color w:val="FF0000"/>
          <w:sz w:val="20"/>
          <w:szCs w:val="20"/>
        </w:rPr>
        <w:t>0,00</w:t>
      </w:r>
      <w:r w:rsidRPr="00B42511">
        <w:rPr>
          <w:rFonts w:ascii="Arial" w:hAnsi="Arial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Rabči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AD0FCA">
        <w:rPr>
          <w:rFonts w:ascii="Arial" w:hAnsi="Arial" w:cs="Arial"/>
          <w:color w:val="FF0000"/>
          <w:sz w:val="20"/>
          <w:szCs w:val="20"/>
        </w:rPr>
        <w:t>14.02.2023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691C5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691C59">
        <w:rPr>
          <w:rFonts w:ascii="Arial" w:hAnsi="Arial" w:cs="Arial"/>
          <w:color w:val="800000"/>
          <w:sz w:val="20"/>
          <w:szCs w:val="20"/>
        </w:rPr>
        <w:t xml:space="preserve">               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</w:p>
    <w:p w:rsidR="00587B19" w:rsidRDefault="00587B19">
      <w:pPr>
        <w:rPr>
          <w:rFonts w:ascii="Arial" w:hAnsi="Arial"/>
          <w:color w:val="800000"/>
          <w:sz w:val="20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691C5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01650A26" wp14:editId="1C43155F">
            <wp:extent cx="1645920" cy="726869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051" cy="75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60315D" w:rsidRDefault="0060315D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691C59" w:rsidRPr="00C3024A" w:rsidRDefault="00691C59" w:rsidP="00691C5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KPSP,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691C59" w:rsidRDefault="00691C59" w:rsidP="00691C5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Mokrá1092/6 ,029 44  Rabča</w:t>
      </w:r>
    </w:p>
    <w:p w:rsidR="00691C59" w:rsidRDefault="00691C59" w:rsidP="00691C5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73467/L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691C5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91C59" w:rsidRDefault="00587B19" w:rsidP="00691C59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</w:p>
    <w:p w:rsidR="00691C59" w:rsidRPr="00C3024A" w:rsidRDefault="00691C59" w:rsidP="00691C5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KPSP,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682A43" w:rsidRPr="00C3024A" w:rsidRDefault="00682A43" w:rsidP="00682A4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AD0FCA">
        <w:rPr>
          <w:rFonts w:ascii="Arial" w:hAnsi="Arial" w:cs="Arial"/>
          <w:color w:val="FF0000"/>
          <w:sz w:val="20"/>
          <w:szCs w:val="20"/>
        </w:rPr>
        <w:t>14.02.2023</w:t>
      </w:r>
      <w:bookmarkStart w:id="0" w:name="_GoBack"/>
      <w:bookmarkEnd w:id="0"/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691C59">
        <w:rPr>
          <w:rFonts w:ascii="Arial" w:hAnsi="Arial" w:cs="Arial"/>
          <w:color w:val="FF0000"/>
          <w:sz w:val="20"/>
          <w:szCs w:val="20"/>
        </w:rPr>
        <w:t>Rabča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691C59" w:rsidRPr="00691C59" w:rsidRDefault="00682A43" w:rsidP="00691C5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682A43">
        <w:rPr>
          <w:rFonts w:ascii="Arial" w:hAnsi="Arial" w:cs="Arial"/>
          <w:color w:val="000000" w:themeColor="text1"/>
          <w:sz w:val="20"/>
          <w:szCs w:val="20"/>
        </w:rPr>
        <w:t xml:space="preserve">1/ </w:t>
      </w:r>
      <w:r w:rsidR="00691C59">
        <w:rPr>
          <w:rFonts w:ascii="Arial" w:hAnsi="Arial" w:cs="Arial"/>
          <w:color w:val="FF0000"/>
          <w:sz w:val="20"/>
          <w:szCs w:val="20"/>
        </w:rPr>
        <w:t>Pavol Kurtulík,</w:t>
      </w:r>
      <w:r w:rsidR="00691C59">
        <w:rPr>
          <w:rFonts w:ascii="Arial" w:hAnsi="Arial" w:cs="Arial"/>
          <w:color w:val="800000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  <w:shd w:val="clear" w:color="auto" w:fill="FFFFFF"/>
        </w:rPr>
        <w:t>Mokrá 1092/6,</w:t>
      </w:r>
      <w:r w:rsidR="00691C59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029 </w:t>
      </w:r>
      <w:r w:rsidR="00691C59">
        <w:rPr>
          <w:rFonts w:ascii="Arial" w:hAnsi="Arial" w:cs="Arial"/>
          <w:color w:val="FF0000"/>
          <w:sz w:val="20"/>
          <w:szCs w:val="20"/>
          <w:shd w:val="clear" w:color="auto" w:fill="FFFFFF"/>
        </w:rPr>
        <w:t>44 Rabča</w:t>
      </w:r>
    </w:p>
    <w:p w:rsidR="00682A43" w:rsidRDefault="00682A43" w:rsidP="00682A43">
      <w:pPr>
        <w:pStyle w:val="Odstavecseseznamem"/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0"/>
        <w:jc w:val="both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</w:p>
    <w:p w:rsidR="00682A43" w:rsidRPr="00682A43" w:rsidRDefault="00682A43" w:rsidP="00682A43">
      <w:pPr>
        <w:pStyle w:val="Odstavecseseznamem"/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0"/>
        <w:jc w:val="both"/>
        <w:rPr>
          <w:rFonts w:ascii="Arial" w:hAnsi="Arial" w:cs="Arial"/>
          <w:color w:val="800000"/>
          <w:sz w:val="20"/>
          <w:szCs w:val="20"/>
        </w:rPr>
      </w:pPr>
    </w:p>
    <w:p w:rsidR="00B435F7" w:rsidRDefault="00B435F7" w:rsidP="00B435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3C507E"/>
    <w:rsid w:val="00481ADC"/>
    <w:rsid w:val="00546B6D"/>
    <w:rsid w:val="005861FB"/>
    <w:rsid w:val="00587B19"/>
    <w:rsid w:val="005A58A6"/>
    <w:rsid w:val="0060315D"/>
    <w:rsid w:val="00682A43"/>
    <w:rsid w:val="00691C59"/>
    <w:rsid w:val="007F573E"/>
    <w:rsid w:val="00852769"/>
    <w:rsid w:val="00AD0FCA"/>
    <w:rsid w:val="00B42511"/>
    <w:rsid w:val="00B435F7"/>
    <w:rsid w:val="00C3024A"/>
    <w:rsid w:val="00C60FFB"/>
    <w:rsid w:val="00C86BF2"/>
    <w:rsid w:val="00D92946"/>
    <w:rsid w:val="00DA77E9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6612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8</cp:revision>
  <cp:lastPrinted>2015-03-16T20:04:00Z</cp:lastPrinted>
  <dcterms:created xsi:type="dcterms:W3CDTF">2020-03-05T09:47:00Z</dcterms:created>
  <dcterms:modified xsi:type="dcterms:W3CDTF">2023-02-14T14:00:00Z</dcterms:modified>
</cp:coreProperties>
</file>