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EA41C4">
        <w:rPr>
          <w:rFonts w:ascii="Arial" w:hAnsi="Arial" w:cs="Arial"/>
          <w:b/>
          <w:color w:val="FF0000"/>
          <w:sz w:val="20"/>
          <w:szCs w:val="20"/>
        </w:rPr>
        <w:t>14.02.2023</w:t>
      </w:r>
    </w:p>
    <w:p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</w:tr>
    </w:tbl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</w:t>
      </w:r>
      <w:r w:rsidR="00EA41C4">
        <w:rPr>
          <w:rFonts w:ascii="Arial" w:hAnsi="Arial" w:cs="Arial"/>
          <w:b/>
          <w:color w:val="FF0000"/>
          <w:sz w:val="20"/>
          <w:szCs w:val="20"/>
        </w:rPr>
        <w:t>2</w:t>
      </w:r>
    </w:p>
    <w:p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/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Pr="00C3024A" w:rsidRDefault="00587B19">
      <w:pPr>
        <w:rPr>
          <w:color w:val="FF0000"/>
        </w:rPr>
      </w:pPr>
    </w:p>
    <w:p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:rsidR="00587B19" w:rsidRDefault="00587B19"/>
    <w:p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:rsidR="00587B19" w:rsidRDefault="00587B19"/>
    <w:p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C3024A" w:rsidRDefault="00C3024A"/>
    <w:p w:rsidR="00C3024A" w:rsidRDefault="00C3024A"/>
    <w:p w:rsidR="00587B19" w:rsidRDefault="00587B19">
      <w:pPr>
        <w:rPr>
          <w:rFonts w:ascii="Arial" w:hAnsi="Arial"/>
          <w:sz w:val="20"/>
        </w:rPr>
      </w:pPr>
    </w:p>
    <w:p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EA41C4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22</w:t>
      </w:r>
    </w:p>
    <w:p w:rsidR="00587B19" w:rsidRDefault="00587B19">
      <w:pPr>
        <w:jc w:val="both"/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EA41C4">
        <w:rPr>
          <w:rFonts w:ascii="Arial" w:hAnsi="Arial" w:cs="Arial"/>
          <w:b/>
          <w:color w:val="FF0000"/>
          <w:sz w:val="20"/>
          <w:szCs w:val="20"/>
        </w:rPr>
        <w:t>01.01.2022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EA41C4">
        <w:rPr>
          <w:rFonts w:ascii="Arial" w:hAnsi="Arial" w:cs="Arial"/>
          <w:b/>
          <w:color w:val="FF0000"/>
          <w:sz w:val="20"/>
          <w:szCs w:val="20"/>
        </w:rPr>
        <w:t>2022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:rsidR="00587B19" w:rsidRDefault="00587B19"/>
    <w:p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:rsidR="00587B19" w:rsidRDefault="00587B19"/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EA41C4">
        <w:rPr>
          <w:rFonts w:ascii="Arial" w:hAnsi="Arial"/>
          <w:b/>
          <w:color w:val="FF0000"/>
          <w:sz w:val="20"/>
          <w:szCs w:val="20"/>
        </w:rPr>
        <w:t>01.01.2022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EA41C4">
        <w:rPr>
          <w:rFonts w:ascii="Arial" w:hAnsi="Arial"/>
          <w:b/>
          <w:color w:val="FF0000"/>
          <w:sz w:val="20"/>
          <w:szCs w:val="20"/>
        </w:rPr>
        <w:t>22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EA41C4">
        <w:rPr>
          <w:rFonts w:ascii="Arial" w:hAnsi="Arial"/>
          <w:b/>
          <w:i w:val="0"/>
          <w:iCs w:val="0"/>
          <w:color w:val="FF0000"/>
          <w:sz w:val="20"/>
          <w:szCs w:val="20"/>
        </w:rPr>
        <w:t>22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EA41C4">
        <w:rPr>
          <w:rFonts w:ascii="Arial" w:hAnsi="Arial"/>
          <w:i w:val="0"/>
          <w:iCs w:val="0"/>
          <w:color w:val="000000" w:themeColor="text1"/>
          <w:sz w:val="20"/>
          <w:szCs w:val="20"/>
        </w:rPr>
        <w:t>437,38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EA41C4">
        <w:rPr>
          <w:rFonts w:ascii="Arial" w:hAnsi="Arial"/>
          <w:color w:val="000000" w:themeColor="text1"/>
          <w:sz w:val="20"/>
          <w:szCs w:val="20"/>
        </w:rPr>
        <w:t>43,74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:rsidR="00017646" w:rsidRPr="002A30F9" w:rsidRDefault="00017646" w:rsidP="00EA41C4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EA41C4">
        <w:rPr>
          <w:rFonts w:ascii="Arial" w:hAnsi="Arial"/>
          <w:color w:val="000000" w:themeColor="text1"/>
          <w:sz w:val="20"/>
          <w:szCs w:val="20"/>
        </w:rPr>
        <w:t>393,64</w:t>
      </w:r>
      <w:r>
        <w:rPr>
          <w:rFonts w:ascii="Arial" w:hAnsi="Arial"/>
          <w:color w:val="000000" w:themeColor="text1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:rsidR="00587B19" w:rsidRDefault="00587B19">
      <w:pPr>
        <w:rPr>
          <w:rFonts w:ascii="Arial" w:hAnsi="Arial" w:cs="Arial"/>
          <w:sz w:val="20"/>
          <w:szCs w:val="20"/>
        </w:rPr>
      </w:pPr>
    </w:p>
    <w:p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EA41C4">
        <w:rPr>
          <w:rFonts w:ascii="Arial" w:hAnsi="Arial" w:cs="Arial"/>
          <w:b/>
          <w:color w:val="FF0000"/>
          <w:sz w:val="20"/>
          <w:szCs w:val="20"/>
        </w:rPr>
        <w:t>14.02.2023</w:t>
      </w: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:rsidR="00587B19" w:rsidRDefault="00587B19"/>
    <w:p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>,                                                  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:rsidR="00587B19" w:rsidRDefault="00587B19">
      <w:pPr>
        <w:jc w:val="center"/>
      </w:pPr>
    </w:p>
    <w:p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:rsidR="00587B19" w:rsidRDefault="00587B19"/>
    <w:p w:rsidR="00587B19" w:rsidRDefault="00587B19">
      <w:pPr>
        <w:jc w:val="center"/>
        <w:rPr>
          <w:rFonts w:ascii="Arial" w:hAnsi="Arial"/>
          <w:b/>
          <w:sz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:rsidR="00587B19" w:rsidRDefault="00587B19"/>
    <w:p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EA41C4">
        <w:rPr>
          <w:rFonts w:ascii="Arial" w:hAnsi="Arial" w:cs="Arial"/>
          <w:b/>
          <w:color w:val="FF0000"/>
          <w:sz w:val="20"/>
          <w:szCs w:val="20"/>
        </w:rPr>
        <w:t>14.02.2023</w:t>
      </w:r>
      <w:bookmarkStart w:id="0" w:name="_GoBack"/>
      <w:bookmarkEnd w:id="0"/>
    </w:p>
    <w:p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:rsidR="00587B19" w:rsidRDefault="00587B19"/>
    <w:p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5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:rsidR="00D45DC2" w:rsidRPr="00D45DC2" w:rsidRDefault="00E0369D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6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:rsidR="00D45DC2" w:rsidRPr="00D45DC2" w:rsidRDefault="00D45DC2" w:rsidP="00D45DC2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E0369D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:rsidR="00D45DC2" w:rsidRPr="00D45DC2" w:rsidRDefault="00D45DC2" w:rsidP="00E0369D">
                  <w:pPr>
                    <w:pStyle w:val="Bezmezer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:rsidR="00D45DC2" w:rsidRPr="00D45DC2" w:rsidRDefault="00D45DC2" w:rsidP="00D45DC2">
            <w:pPr>
              <w:pStyle w:val="Bezmezer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:rsidR="00B435F7" w:rsidRDefault="00B435F7" w:rsidP="00D45DC2">
      <w:pPr>
        <w:pStyle w:val="Bezmezer"/>
        <w:rPr>
          <w:rFonts w:ascii="Arial" w:hAnsi="Arial" w:cs="Arial"/>
          <w:sz w:val="20"/>
          <w:szCs w:val="20"/>
        </w:rPr>
      </w:pPr>
    </w:p>
    <w:p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A77E9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15388"/>
    <w:rsid w:val="00331EFE"/>
    <w:rsid w:val="00481ADC"/>
    <w:rsid w:val="004F0BAE"/>
    <w:rsid w:val="00546B6D"/>
    <w:rsid w:val="005861FB"/>
    <w:rsid w:val="00587B19"/>
    <w:rsid w:val="007F573E"/>
    <w:rsid w:val="00852769"/>
    <w:rsid w:val="00B435F7"/>
    <w:rsid w:val="00C3024A"/>
    <w:rsid w:val="00C60FFB"/>
    <w:rsid w:val="00C64136"/>
    <w:rsid w:val="00C86BF2"/>
    <w:rsid w:val="00D45DC2"/>
    <w:rsid w:val="00D92946"/>
    <w:rsid w:val="00DA77E9"/>
    <w:rsid w:val="00E0369D"/>
    <w:rsid w:val="00E722B2"/>
    <w:rsid w:val="00E77E65"/>
    <w:rsid w:val="00EA41C4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156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DA77E9"/>
    <w:pPr>
      <w:spacing w:after="120"/>
    </w:pPr>
  </w:style>
  <w:style w:type="paragraph" w:styleId="Seznam">
    <w:name w:val="List"/>
    <w:basedOn w:val="Zkladntext"/>
    <w:semiHidden/>
    <w:rsid w:val="00DA77E9"/>
  </w:style>
  <w:style w:type="paragraph" w:customStyle="1" w:styleId="Popisok">
    <w:name w:val="Popisok"/>
    <w:basedOn w:val="Normln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rsid w:val="00DA77E9"/>
    <w:pPr>
      <w:suppressLineNumbers/>
    </w:pPr>
  </w:style>
  <w:style w:type="paragraph" w:customStyle="1" w:styleId="PreformattedText">
    <w:name w:val="Preformatted Text"/>
    <w:basedOn w:val="Normln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"/>
    <w:rsid w:val="00DA77E9"/>
    <w:pPr>
      <w:widowControl/>
      <w:jc w:val="both"/>
    </w:pPr>
    <w:rPr>
      <w:i/>
      <w:iCs/>
      <w:sz w:val="22"/>
    </w:rPr>
  </w:style>
  <w:style w:type="paragraph" w:styleId="Odstavecseseznamem">
    <w:name w:val="List Paragraph"/>
    <w:basedOn w:val="Normln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Standardnpsmoodstavce"/>
    <w:rsid w:val="004F0BAE"/>
  </w:style>
  <w:style w:type="paragraph" w:styleId="Bezmezer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Juri%E8ek&amp;MENO=Milan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sr.sk/hladaj_osoba.asp?PR=Iglar%E8%EDk&amp;MENO=Miroslav&amp;SID=0&amp;T=f0&amp;R=1" TargetMode="External"/><Relationship Id="rId5" Type="http://schemas.openxmlformats.org/officeDocument/2006/relationships/hyperlink" Target="https://orsr.sk/hladaj_osoba.asp?PR=Iglar%E8%EDk&amp;MENO=Dominik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Kvaničáková</cp:lastModifiedBy>
  <cp:revision>8</cp:revision>
  <cp:lastPrinted>2015-03-16T20:04:00Z</cp:lastPrinted>
  <dcterms:created xsi:type="dcterms:W3CDTF">2020-06-15T14:11:00Z</dcterms:created>
  <dcterms:modified xsi:type="dcterms:W3CDTF">2023-02-14T12:27:00Z</dcterms:modified>
</cp:coreProperties>
</file>