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34"/>
        <w:gridCol w:w="2317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21"/>
        <w:gridCol w:w="321"/>
        <w:gridCol w:w="321"/>
        <w:gridCol w:w="321"/>
      </w:tblGrid>
      <w:tr w:rsidR="00D90FC4" w:rsidRPr="00D90FC4" w14:paraId="607A8EA4" w14:textId="77777777" w:rsidTr="00EC177A">
        <w:tc>
          <w:tcPr>
            <w:tcW w:w="3061" w:type="dxa"/>
            <w:vAlign w:val="center"/>
          </w:tcPr>
          <w:p w14:paraId="4674E1E6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D0B1CB6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E591D1F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BBF38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1E78BA6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AE53088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58380FC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0F82A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B833A0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455197A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FBF057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E4227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EAE38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28A1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B9D0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8BF1F2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71A81B1" w14:textId="77777777"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14:paraId="0EEE466F" w14:textId="77777777"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14:paraId="6610CFB6" w14:textId="77777777" w:rsidR="00B12988" w:rsidRDefault="00B12988" w:rsidP="00B12988">
      <w:r>
        <w:rPr>
          <w:b/>
        </w:rPr>
        <w:t>Text k článku I, ods. 1 o zakladateľovi účtovnej jednotky, dátume založenia a vzniku</w:t>
      </w:r>
    </w:p>
    <w:p w14:paraId="2DFD6C95" w14:textId="77777777" w:rsidR="00B12988" w:rsidRDefault="00B12988" w:rsidP="00B12988">
      <w:r>
        <w:t>Dátum  založenia neziskovej organizácie: 29.05.2006</w:t>
      </w:r>
      <w:r w:rsidR="00301EE2">
        <w:t>.</w:t>
      </w:r>
    </w:p>
    <w:p w14:paraId="6E3B6672" w14:textId="77777777" w:rsidR="00B12988" w:rsidRDefault="00B12988" w:rsidP="00B12988">
      <w:r>
        <w:t>Zakladateľom neziskovej organizácie je Obec Kúty, so sídlom Nám. Radlinského 981, 908 01 Kúty.</w:t>
      </w:r>
    </w:p>
    <w:p w14:paraId="77D606D7" w14:textId="77777777" w:rsidR="00B12988" w:rsidRDefault="00B12988" w:rsidP="00B12988"/>
    <w:p w14:paraId="68D167CE" w14:textId="77777777"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14:paraId="448833DC" w14:textId="77777777"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14:paraId="383A5996" w14:textId="77777777"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14:paraId="54AFC1C7" w14:textId="77777777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A117" w14:textId="77777777"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14:paraId="387E35A7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C1A3" w14:textId="77777777"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7BF6" w14:textId="77777777"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14:paraId="11029F3F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D24BA" w14:textId="77777777"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E457" w14:textId="77777777"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14:paraId="2C38AF56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EBDC" w14:textId="77777777"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24B3" w14:textId="77777777"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14:paraId="652F207D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B3496" w14:textId="77777777"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6C3" w14:textId="77777777"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14:paraId="5BFE3998" w14:textId="77777777"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14:paraId="347099C9" w14:textId="77777777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626C" w14:textId="77777777"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14:paraId="3FDDC474" w14:textId="77777777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719C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B5359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69D5" w14:textId="77777777"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14:paraId="24150C72" w14:textId="77777777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7932" w14:textId="77777777"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451F4" w14:textId="77777777"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A880" w14:textId="17D150B1" w:rsidR="006E2D70" w:rsidRDefault="004C3032" w:rsidP="006E2D70">
            <w:pPr>
              <w:snapToGrid w:val="0"/>
            </w:pPr>
            <w:r>
              <w:t>R</w:t>
            </w:r>
            <w:r w:rsidR="006E2D70">
              <w:t>iaditeľ</w:t>
            </w:r>
          </w:p>
        </w:tc>
      </w:tr>
      <w:tr w:rsidR="006E2D70" w14:paraId="202448B6" w14:textId="77777777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3200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A19DE" w14:textId="77777777" w:rsidR="006E2D70" w:rsidRPr="006977CD" w:rsidRDefault="006E2D70" w:rsidP="006E2D70">
            <w:pPr>
              <w:snapToGrid w:val="0"/>
            </w:pPr>
            <w:r w:rsidRPr="006977CD">
              <w:t>JUDr. Zita Rišková</w:t>
            </w:r>
          </w:p>
          <w:p w14:paraId="5F8F3AC1" w14:textId="77777777" w:rsidR="006E2D70" w:rsidRPr="006977CD" w:rsidRDefault="006E2D70" w:rsidP="006E2D70">
            <w:r w:rsidRPr="006977CD">
              <w:t>Mgr. Marta Šimková</w:t>
            </w:r>
          </w:p>
          <w:p w14:paraId="14CDE78A" w14:textId="77777777" w:rsidR="006E2D70" w:rsidRPr="0077752D" w:rsidRDefault="006E2D70" w:rsidP="000E095E">
            <w:pPr>
              <w:rPr>
                <w:color w:val="FF0000"/>
              </w:rPr>
            </w:pPr>
            <w:r w:rsidRPr="006977CD">
              <w:t xml:space="preserve">Ľubica </w:t>
            </w:r>
            <w:proofErr w:type="spellStart"/>
            <w:r w:rsidRPr="006977CD">
              <w:t>Lániková</w:t>
            </w:r>
            <w:proofErr w:type="spellEnd"/>
            <w:r w:rsidRPr="006977CD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626A" w14:textId="77777777" w:rsidR="006E2D70" w:rsidRDefault="006E2D70" w:rsidP="006E2D70">
            <w:pPr>
              <w:snapToGrid w:val="0"/>
            </w:pPr>
          </w:p>
        </w:tc>
      </w:tr>
      <w:tr w:rsidR="006E2D70" w14:paraId="0ED7E93A" w14:textId="77777777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3D8B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3C5A7" w14:textId="77777777" w:rsidR="006E2D70" w:rsidRPr="006977CD" w:rsidRDefault="006E2D70" w:rsidP="006E2D70">
            <w:pPr>
              <w:snapToGrid w:val="0"/>
            </w:pPr>
            <w:r w:rsidRPr="006977CD">
              <w:t xml:space="preserve">Martin </w:t>
            </w:r>
            <w:proofErr w:type="spellStart"/>
            <w:r w:rsidRPr="006977CD">
              <w:t>Gutta</w:t>
            </w:r>
            <w:proofErr w:type="spellEnd"/>
          </w:p>
          <w:p w14:paraId="59726E6F" w14:textId="77777777" w:rsidR="006E2D70" w:rsidRPr="006977CD" w:rsidRDefault="006E2D70" w:rsidP="006E2D70">
            <w:r w:rsidRPr="006977CD">
              <w:t xml:space="preserve">Henrieta </w:t>
            </w:r>
            <w:proofErr w:type="spellStart"/>
            <w:r w:rsidRPr="006977CD">
              <w:t>Hesková</w:t>
            </w:r>
            <w:proofErr w:type="spellEnd"/>
          </w:p>
          <w:p w14:paraId="16037F34" w14:textId="77777777" w:rsidR="006E2D70" w:rsidRPr="006977CD" w:rsidRDefault="00925695" w:rsidP="006E2D70">
            <w:r w:rsidRPr="006977CD">
              <w:t xml:space="preserve">Agneša Valachovičová </w:t>
            </w:r>
          </w:p>
          <w:p w14:paraId="1F33B06E" w14:textId="77777777" w:rsidR="006E2D70" w:rsidRPr="006977CD" w:rsidRDefault="006E2D70" w:rsidP="006E2D70">
            <w:r w:rsidRPr="006977CD">
              <w:t xml:space="preserve">Ing. Branislav Vávra </w:t>
            </w:r>
          </w:p>
          <w:p w14:paraId="170BB4AD" w14:textId="36E85AE5" w:rsidR="002D1C1E" w:rsidRPr="006977CD" w:rsidRDefault="00573CE6" w:rsidP="000B0E09">
            <w:pPr>
              <w:rPr>
                <w:color w:val="FF0000"/>
              </w:rPr>
            </w:pPr>
            <w:r w:rsidRPr="006977CD">
              <w:t>Juraj Valachovič</w:t>
            </w:r>
            <w:r w:rsidR="002D1C1E" w:rsidRPr="006977CD">
              <w:t xml:space="preserve"> </w:t>
            </w:r>
            <w:r w:rsidR="002D1C1E" w:rsidRPr="00A8026C">
              <w:t>do 15.12.2022</w:t>
            </w:r>
          </w:p>
          <w:p w14:paraId="1D042AD4" w14:textId="1CD76081" w:rsidR="006E2D70" w:rsidRPr="0077752D" w:rsidRDefault="002D1C1E" w:rsidP="000B0E09">
            <w:pPr>
              <w:rPr>
                <w:color w:val="FF0000"/>
              </w:rPr>
            </w:pPr>
            <w:r w:rsidRPr="006977CD">
              <w:t>Ing. Jakub Rosa od</w:t>
            </w:r>
            <w:r w:rsidR="00573CE6" w:rsidRPr="006977CD">
              <w:t xml:space="preserve"> </w:t>
            </w:r>
            <w:r w:rsidRPr="006977CD">
              <w:t>1</w:t>
            </w:r>
            <w:r w:rsidR="00A8026C">
              <w:t>6</w:t>
            </w:r>
            <w:r w:rsidRPr="006977CD">
              <w:t>.12.2022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C9B4" w14:textId="77777777"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14:paraId="47A5CB31" w14:textId="77777777" w:rsidR="00925695" w:rsidRDefault="00925695" w:rsidP="006E2D70">
            <w:pPr>
              <w:snapToGrid w:val="0"/>
            </w:pPr>
          </w:p>
          <w:p w14:paraId="3E70F79C" w14:textId="77777777" w:rsidR="00925695" w:rsidRDefault="00925695" w:rsidP="00946AE9">
            <w:pPr>
              <w:snapToGrid w:val="0"/>
            </w:pPr>
          </w:p>
        </w:tc>
      </w:tr>
    </w:tbl>
    <w:p w14:paraId="0C1B097A" w14:textId="77777777" w:rsidR="00B12988" w:rsidRDefault="00B12988" w:rsidP="00B12988">
      <w:pPr>
        <w:rPr>
          <w:b/>
        </w:rPr>
      </w:pPr>
    </w:p>
    <w:p w14:paraId="044731AA" w14:textId="77777777" w:rsidR="00144BC6" w:rsidRDefault="00144BC6" w:rsidP="00B12988">
      <w:pPr>
        <w:rPr>
          <w:b/>
        </w:rPr>
      </w:pPr>
    </w:p>
    <w:p w14:paraId="3A48FDE8" w14:textId="77777777"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14:paraId="1D417B22" w14:textId="77777777" w:rsidR="00B12988" w:rsidRDefault="00B12988" w:rsidP="00B12988">
      <w:r>
        <w:t xml:space="preserve">Nezisková organizácia poskytuje nasledovné všeobecne prospešné služby: </w:t>
      </w:r>
    </w:p>
    <w:p w14:paraId="741D969F" w14:textId="77777777"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14:paraId="2E2858B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zariadení pre seniorov</w:t>
      </w:r>
      <w:r w:rsidR="00AC4605" w:rsidRPr="00170636">
        <w:t xml:space="preserve"> – </w:t>
      </w:r>
      <w:r w:rsidR="000B0E09" w:rsidRPr="00170636">
        <w:t>registrovaná kapacita 27 miest s pobytovou formou, 2 miesta s ambulantnou formou</w:t>
      </w:r>
    </w:p>
    <w:p w14:paraId="5CDFF6D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domove sociálnych služieb</w:t>
      </w:r>
      <w:r w:rsidR="00AC4605" w:rsidRPr="00170636">
        <w:t xml:space="preserve"> – </w:t>
      </w:r>
      <w:r w:rsidR="000B0E09" w:rsidRPr="00170636">
        <w:t>registrovaná kapacita 1 miesto s pobytovou formou, 3 miesta s ambulantnou formou</w:t>
      </w:r>
    </w:p>
    <w:p w14:paraId="170D5CD7" w14:textId="77777777"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14:paraId="76AF6990" w14:textId="77777777"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14:paraId="4271A1C3" w14:textId="77777777" w:rsidR="00B12988" w:rsidRDefault="00B12988" w:rsidP="00B12988"/>
    <w:p w14:paraId="1C5797C6" w14:textId="74EC7ACF" w:rsidR="00B12988" w:rsidRDefault="00B12988" w:rsidP="00B12988">
      <w:r>
        <w:t xml:space="preserve">Nezábudka Kúty, </w:t>
      </w:r>
      <w:proofErr w:type="spellStart"/>
      <w:r>
        <w:t>n.o</w:t>
      </w:r>
      <w:proofErr w:type="spellEnd"/>
      <w:r>
        <w:t>. nevykonávala v roku 20</w:t>
      </w:r>
      <w:r w:rsidR="00EC0B92">
        <w:t>2</w:t>
      </w:r>
      <w:r w:rsidR="0077752D">
        <w:t xml:space="preserve">2 </w:t>
      </w:r>
      <w:r>
        <w:t>žiadnu podnikateľskú činnosť.</w:t>
      </w:r>
    </w:p>
    <w:p w14:paraId="676649EA" w14:textId="77777777" w:rsidR="00144BC6" w:rsidRDefault="00144BC6" w:rsidP="00B12988"/>
    <w:p w14:paraId="5A2E7EAE" w14:textId="77777777"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14:paraId="44BECFE6" w14:textId="77777777" w:rsidR="00F721B3" w:rsidRDefault="00F721B3" w:rsidP="00F721B3">
      <w:r>
        <w:t>Účtovná závierka bola zostavená ako:</w:t>
      </w:r>
    </w:p>
    <w:p w14:paraId="673A799A" w14:textId="77777777" w:rsidR="00F721B3" w:rsidRDefault="00F721B3" w:rsidP="00F721B3">
      <w:r>
        <w:t>- riadna</w:t>
      </w:r>
    </w:p>
    <w:p w14:paraId="4957FAFC" w14:textId="77777777" w:rsidR="00F721B3" w:rsidRDefault="00F721B3" w:rsidP="00F721B3">
      <w:pPr>
        <w:rPr>
          <w:color w:val="000000"/>
        </w:rPr>
      </w:pPr>
      <w:r>
        <w:t>Účtovná závierka bola zostavená:</w:t>
      </w:r>
    </w:p>
    <w:p w14:paraId="4F4480EB" w14:textId="4D391E42"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77752D">
        <w:rPr>
          <w:color w:val="000000"/>
        </w:rPr>
        <w:t>10.02.2023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</w:t>
      </w:r>
      <w:r w:rsidR="00EC0B92">
        <w:rPr>
          <w:color w:val="000000"/>
        </w:rPr>
        <w:t>2</w:t>
      </w:r>
      <w:r w:rsidR="0077752D">
        <w:rPr>
          <w:color w:val="000000"/>
        </w:rPr>
        <w:t>2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 w:rsidR="00EC0B92">
        <w:rPr>
          <w:color w:val="000000"/>
        </w:rPr>
        <w:t>12.202</w:t>
      </w:r>
      <w:r w:rsidR="0077752D">
        <w:rPr>
          <w:color w:val="000000"/>
        </w:rPr>
        <w:t>2</w:t>
      </w:r>
    </w:p>
    <w:p w14:paraId="12129C61" w14:textId="77777777"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14:paraId="6F05E304" w14:textId="357F8DF0"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77752D">
        <w:rPr>
          <w:color w:val="000000"/>
        </w:rPr>
        <w:t>20.04.2022</w:t>
      </w:r>
      <w:r>
        <w:rPr>
          <w:color w:val="000000"/>
        </w:rPr>
        <w:t>, schvaľovací orgán: Správna rada</w:t>
      </w:r>
    </w:p>
    <w:p w14:paraId="4FE30FFB" w14:textId="77777777" w:rsidR="00F721B3" w:rsidRDefault="00F721B3" w:rsidP="00F721B3">
      <w:pPr>
        <w:rPr>
          <w:color w:val="FF420E"/>
        </w:rPr>
      </w:pPr>
    </w:p>
    <w:p w14:paraId="54E8F004" w14:textId="77777777" w:rsidR="00144BC6" w:rsidRDefault="00144BC6" w:rsidP="00F721B3">
      <w:pPr>
        <w:rPr>
          <w:color w:val="FF420E"/>
        </w:rPr>
      </w:pPr>
    </w:p>
    <w:p w14:paraId="074CAF82" w14:textId="77777777" w:rsidR="00946AE9" w:rsidRDefault="00946AE9" w:rsidP="00F721B3">
      <w:pPr>
        <w:rPr>
          <w:color w:val="FF420E"/>
        </w:rPr>
      </w:pPr>
    </w:p>
    <w:p w14:paraId="23F5D0D7" w14:textId="2DCCE7D2" w:rsidR="00F721B3" w:rsidRDefault="00F721B3" w:rsidP="00F721B3">
      <w:pPr>
        <w:rPr>
          <w:b/>
        </w:rPr>
      </w:pPr>
      <w:r>
        <w:rPr>
          <w:b/>
        </w:rPr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</w:t>
      </w:r>
      <w:r w:rsidR="0077752D">
        <w:rPr>
          <w:b/>
        </w:rPr>
        <w:t> </w:t>
      </w:r>
      <w:r>
        <w:rPr>
          <w:b/>
        </w:rPr>
        <w:t>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762"/>
        <w:gridCol w:w="2693"/>
        <w:gridCol w:w="2196"/>
      </w:tblGrid>
      <w:tr w:rsidR="0077752D" w:rsidRPr="00917B01" w14:paraId="6AD40568" w14:textId="77777777" w:rsidTr="000541DA">
        <w:trPr>
          <w:trHeight w:val="8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6315E" w14:textId="77777777" w:rsidR="0077752D" w:rsidRPr="00917B01" w:rsidRDefault="0077752D" w:rsidP="0077752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0A0F7" w14:textId="77777777" w:rsidR="0077752D" w:rsidRPr="0077752D" w:rsidRDefault="0077752D" w:rsidP="0077752D">
            <w:pPr>
              <w:snapToGrid w:val="0"/>
              <w:jc w:val="center"/>
              <w:rPr>
                <w:b/>
              </w:rPr>
            </w:pPr>
            <w:r w:rsidRPr="0077752D">
              <w:rPr>
                <w:b/>
              </w:rPr>
              <w:t>Bežné účtovné obdobie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F7F4" w14:textId="77777777" w:rsidR="0077752D" w:rsidRPr="0077752D" w:rsidRDefault="0077752D" w:rsidP="0077752D">
            <w:pPr>
              <w:snapToGrid w:val="0"/>
              <w:jc w:val="center"/>
              <w:rPr>
                <w:b/>
              </w:rPr>
            </w:pPr>
            <w:r w:rsidRPr="0077752D">
              <w:rPr>
                <w:b/>
              </w:rPr>
              <w:t>Počet hodín vykonávania dobrovoľníckej činnosti</w:t>
            </w:r>
          </w:p>
        </w:tc>
      </w:tr>
      <w:tr w:rsidR="0077752D" w:rsidRPr="00917B01" w14:paraId="6F2026F7" w14:textId="77777777" w:rsidTr="000541DA">
        <w:trPr>
          <w:trHeight w:val="8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068B5" w14:textId="77777777" w:rsidR="0077752D" w:rsidRPr="00917B01" w:rsidRDefault="0077752D" w:rsidP="0077752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  <w:r w:rsidRPr="00917B01">
              <w:t>Priemerný prepočítaný počet zamestnancov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DC065" w14:textId="312262C5" w:rsidR="0077752D" w:rsidRPr="006977CD" w:rsidRDefault="006977CD" w:rsidP="0077752D">
            <w:pPr>
              <w:snapToGrid w:val="0"/>
              <w:rPr>
                <w:b/>
              </w:rPr>
            </w:pPr>
            <w:r w:rsidRPr="006977CD">
              <w:rPr>
                <w:b/>
              </w:rPr>
              <w:t>17,7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B7F6" w14:textId="77777777" w:rsidR="0077752D" w:rsidRPr="0077752D" w:rsidRDefault="0077752D" w:rsidP="0077752D">
            <w:pPr>
              <w:snapToGrid w:val="0"/>
              <w:rPr>
                <w:b/>
              </w:rPr>
            </w:pPr>
            <w:r w:rsidRPr="0077752D">
              <w:rPr>
                <w:b/>
              </w:rPr>
              <w:t>x</w:t>
            </w:r>
          </w:p>
        </w:tc>
      </w:tr>
      <w:tr w:rsidR="0077752D" w:rsidRPr="00917B01" w14:paraId="44B26D9E" w14:textId="77777777" w:rsidTr="000541DA">
        <w:trPr>
          <w:trHeight w:val="8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3C053" w14:textId="77777777" w:rsidR="0077752D" w:rsidRPr="00917B01" w:rsidRDefault="0077752D" w:rsidP="0077752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  <w:r w:rsidRPr="00917B01">
              <w:t>z toho  počet vedúcich zamestnancov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60DE3" w14:textId="1B1C35E1" w:rsidR="0077752D" w:rsidRPr="006977CD" w:rsidRDefault="00DE78C6" w:rsidP="0077752D">
            <w:pPr>
              <w:snapToGrid w:val="0"/>
              <w:rPr>
                <w:b/>
              </w:rPr>
            </w:pPr>
            <w:r w:rsidRPr="006977CD">
              <w:rPr>
                <w:b/>
              </w:rPr>
              <w:t>3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A039" w14:textId="77777777" w:rsidR="0077752D" w:rsidRPr="0077752D" w:rsidRDefault="0077752D" w:rsidP="0077752D">
            <w:pPr>
              <w:snapToGrid w:val="0"/>
              <w:rPr>
                <w:b/>
              </w:rPr>
            </w:pPr>
            <w:r w:rsidRPr="0077752D">
              <w:rPr>
                <w:b/>
              </w:rPr>
              <w:t>x</w:t>
            </w:r>
          </w:p>
        </w:tc>
      </w:tr>
      <w:tr w:rsidR="0077752D" w:rsidRPr="00917B01" w14:paraId="14A56A16" w14:textId="77777777" w:rsidTr="000541DA">
        <w:trPr>
          <w:trHeight w:val="8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4281C" w14:textId="77777777" w:rsidR="0077752D" w:rsidRPr="00917B01" w:rsidRDefault="0077752D" w:rsidP="0077752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  <w:r w:rsidRPr="00917B01">
              <w:t xml:space="preserve">Počet dobrovoľníkov vyslaných účtovnou jednotkou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36840" w14:textId="0D9DFAA0" w:rsidR="0077752D" w:rsidRPr="0077752D" w:rsidRDefault="00A8026C" w:rsidP="0077752D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544B" w14:textId="00A483BA" w:rsidR="0077752D" w:rsidRPr="0077752D" w:rsidRDefault="00A8026C" w:rsidP="0077752D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52D" w:rsidRPr="00917B01" w14:paraId="2BC79256" w14:textId="77777777" w:rsidTr="000541DA">
        <w:trPr>
          <w:trHeight w:val="85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3813F" w14:textId="77777777" w:rsidR="0077752D" w:rsidRPr="00917B01" w:rsidRDefault="0077752D" w:rsidP="0077752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  <w:r w:rsidRPr="00917B01">
              <w:t>Počet dobrovoľníkov, ktorí vykonávali dobrovoľnícku činnosť pre účtovnú jednotku počas účtovného obdobia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20AA7" w14:textId="425E2181" w:rsidR="0077752D" w:rsidRPr="0077752D" w:rsidRDefault="00A8026C" w:rsidP="0077752D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8E6D" w14:textId="30382EC7" w:rsidR="0077752D" w:rsidRPr="0077752D" w:rsidRDefault="00A8026C" w:rsidP="0077752D">
            <w:pPr>
              <w:snapToGrid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05B369C9" w14:textId="77777777" w:rsidR="00F721B3" w:rsidRPr="00CB367E" w:rsidRDefault="00F721B3" w:rsidP="00F721B3">
      <w:pPr>
        <w:rPr>
          <w:rFonts w:ascii="Arial" w:hAnsi="Arial"/>
          <w:b/>
          <w:szCs w:val="20"/>
        </w:rPr>
      </w:pPr>
    </w:p>
    <w:p w14:paraId="4EEE0043" w14:textId="77777777"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14:paraId="1B8CE5AE" w14:textId="0573D328" w:rsidR="00F721B3" w:rsidRDefault="00F721B3" w:rsidP="00F721B3">
      <w:r>
        <w:t>Údaje ku dňu zostavenia účtovnej závierky k 31.12.20</w:t>
      </w:r>
      <w:r w:rsidR="00EC0B92">
        <w:t>2</w:t>
      </w:r>
      <w:r w:rsidR="00DE78C6">
        <w:t>2</w:t>
      </w:r>
      <w:r>
        <w:t>:</w:t>
      </w:r>
    </w:p>
    <w:p w14:paraId="075407CD" w14:textId="75495A0A" w:rsidR="00F721B3" w:rsidRPr="006741E2" w:rsidRDefault="000E095E" w:rsidP="00F721B3">
      <w:r w:rsidRPr="00B57D3F">
        <w:t xml:space="preserve">- </w:t>
      </w:r>
      <w:r w:rsidR="000B0E09" w:rsidRPr="00B57D3F">
        <w:t xml:space="preserve">počet zamestnancov spolu: </w:t>
      </w:r>
      <w:r w:rsidR="006741E2">
        <w:t>19</w:t>
      </w:r>
      <w:r w:rsidR="00F721B3" w:rsidRPr="006741E2">
        <w:t xml:space="preserve">, z toho </w:t>
      </w:r>
      <w:r w:rsidR="000B0E09" w:rsidRPr="006741E2">
        <w:t>traja</w:t>
      </w:r>
      <w:r w:rsidR="00F721B3" w:rsidRPr="006741E2">
        <w:t xml:space="preserve"> sú zame</w:t>
      </w:r>
      <w:r w:rsidR="00925695" w:rsidRPr="006741E2">
        <w:t xml:space="preserve">stnaní na kratší pracovný čas, </w:t>
      </w:r>
      <w:r w:rsidR="000B0E09" w:rsidRPr="006741E2">
        <w:t xml:space="preserve">jeden </w:t>
      </w:r>
      <w:r w:rsidR="00925695" w:rsidRPr="006741E2">
        <w:t>zamestnanec je zamestnaný na základe Dohody o pracovnej činnosti</w:t>
      </w:r>
    </w:p>
    <w:p w14:paraId="3DBBF0CE" w14:textId="77777777" w:rsidR="00F721B3" w:rsidRPr="006977CD" w:rsidRDefault="00F721B3" w:rsidP="00F721B3">
      <w:r w:rsidRPr="006977CD">
        <w:t>- počet vedúcich zamestnancov: 3</w:t>
      </w:r>
    </w:p>
    <w:p w14:paraId="6E11E48D" w14:textId="77777777" w:rsidR="00F721B3" w:rsidRDefault="00F721B3" w:rsidP="00F721B3"/>
    <w:p w14:paraId="3F79EDA2" w14:textId="77777777"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14:paraId="439E35CB" w14:textId="77777777"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14:paraId="278293B3" w14:textId="77777777"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14:paraId="57690388" w14:textId="77777777"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14:paraId="72B95983" w14:textId="77777777" w:rsidR="00E23CE4" w:rsidRDefault="00E23CE4" w:rsidP="00E23CE4">
      <w:pPr>
        <w:rPr>
          <w:b/>
        </w:rPr>
      </w:pPr>
    </w:p>
    <w:p w14:paraId="4BABE003" w14:textId="77777777"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14:paraId="1BBDC2CF" w14:textId="77777777"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14:paraId="59E7525E" w14:textId="77777777" w:rsidR="00E23CE4" w:rsidRDefault="00E23CE4" w:rsidP="00E23CE4">
      <w:pPr>
        <w:rPr>
          <w:b/>
          <w:color w:val="000000"/>
        </w:rPr>
      </w:pPr>
    </w:p>
    <w:p w14:paraId="1A4FD1D1" w14:textId="43BC008D"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14:paraId="1E6DEAE1" w14:textId="79D8826A" w:rsidR="000541DA" w:rsidRDefault="000541DA" w:rsidP="00E23CE4">
      <w:pPr>
        <w:rPr>
          <w:b/>
        </w:rPr>
      </w:pPr>
    </w:p>
    <w:p w14:paraId="0210240F" w14:textId="4043F731" w:rsidR="000541DA" w:rsidRDefault="000541DA" w:rsidP="00E23CE4">
      <w:pPr>
        <w:rPr>
          <w:b/>
        </w:rPr>
      </w:pPr>
    </w:p>
    <w:p w14:paraId="0A6EDEEF" w14:textId="77777777" w:rsidR="000541DA" w:rsidRDefault="000541DA" w:rsidP="00E23CE4">
      <w:pPr>
        <w:rPr>
          <w:b/>
        </w:rPr>
      </w:pPr>
    </w:p>
    <w:p w14:paraId="0AF7E6C1" w14:textId="77777777"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14:paraId="612B8F95" w14:textId="77777777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2606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14:paraId="6F483587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028C2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8E5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C38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23B413A5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7F8B" w14:textId="77777777"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BC8F2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B066" w14:textId="77777777"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14:paraId="435A4858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6B92" w14:textId="77777777"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9695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41A" w14:textId="77777777"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</w:tbl>
    <w:p w14:paraId="5D1A33F2" w14:textId="77777777" w:rsidR="000541DA" w:rsidRDefault="000541DA" w:rsidP="00E23CE4">
      <w:pPr>
        <w:rPr>
          <w:b/>
        </w:rPr>
      </w:pPr>
    </w:p>
    <w:p w14:paraId="4BDCA8CE" w14:textId="5A6B2FEB" w:rsidR="00E23CE4" w:rsidRDefault="00E23CE4" w:rsidP="00E23CE4">
      <w:pPr>
        <w:rPr>
          <w:b/>
        </w:rPr>
      </w:pPr>
      <w:r>
        <w:rPr>
          <w:b/>
        </w:rPr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14:paraId="47220436" w14:textId="77777777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D60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14:paraId="21224181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85AAA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B1DCC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6A2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30BB342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C4BC" w14:textId="77777777"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33618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E95F" w14:textId="77777777"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14:paraId="62E8CB55" w14:textId="77777777" w:rsidR="00112847" w:rsidRDefault="00112847" w:rsidP="00D10080">
      <w:pPr>
        <w:rPr>
          <w:b/>
        </w:rPr>
      </w:pPr>
    </w:p>
    <w:p w14:paraId="17CD6C59" w14:textId="77777777"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14:paraId="41AE9D53" w14:textId="77777777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5E76" w14:textId="77777777"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14:paraId="2F9895DD" w14:textId="77777777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456D" w14:textId="77777777"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635A" w14:textId="77777777"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5E19" w14:textId="77777777"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E78C6" w14:paraId="0EAE5DD8" w14:textId="77777777" w:rsidTr="00EC0B92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ACCD5" w14:textId="1D48106D" w:rsidR="00DE78C6" w:rsidRDefault="00DE78C6" w:rsidP="00DE78C6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0F886" w14:textId="65E92FFB" w:rsidR="00DE78C6" w:rsidRDefault="00DE78C6" w:rsidP="00DE78C6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EACB" w14:textId="386847BF" w:rsidR="00DE78C6" w:rsidRDefault="00DE78C6" w:rsidP="00DE78C6">
            <w:pPr>
              <w:snapToGrid w:val="0"/>
              <w:jc w:val="right"/>
            </w:pPr>
            <w:r>
              <w:t>44</w:t>
            </w:r>
          </w:p>
        </w:tc>
      </w:tr>
    </w:tbl>
    <w:p w14:paraId="5252D0C1" w14:textId="77777777" w:rsidR="00112847" w:rsidRDefault="00112847" w:rsidP="00E23CE4">
      <w:pPr>
        <w:rPr>
          <w:b/>
        </w:rPr>
      </w:pPr>
    </w:p>
    <w:p w14:paraId="4E1F592C" w14:textId="5147A221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</w:t>
      </w:r>
      <w:r w:rsidR="000541DA">
        <w:rPr>
          <w:b/>
        </w:rPr>
        <w:t xml:space="preserve"> </w:t>
      </w:r>
      <w:r>
        <w:rPr>
          <w:b/>
        </w:rPr>
        <w:t>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14:paraId="39C3F6C0" w14:textId="77777777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DC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14:paraId="06F8F3B8" w14:textId="77777777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E0216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2D3C5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F4DF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0941B2E" w14:textId="77777777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A921E" w14:textId="77777777"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4C30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542" w14:textId="77777777"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14:paraId="7B754E48" w14:textId="77777777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38442" w14:textId="6626B3C7" w:rsidR="00E23CE4" w:rsidRDefault="00E23CE4" w:rsidP="001B6B75">
            <w:pPr>
              <w:snapToGrid w:val="0"/>
            </w:pPr>
            <w:r>
              <w:t>Peňažné prostriedky v</w:t>
            </w:r>
            <w:r w:rsidR="003E500E">
              <w:t> </w:t>
            </w:r>
            <w:r>
              <w:t>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5BBED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7F24" w14:textId="77777777"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14:paraId="5E4927ED" w14:textId="4423B650" w:rsidR="00E23CE4" w:rsidRDefault="00E23CE4" w:rsidP="00E23CE4"/>
    <w:p w14:paraId="2915EB3D" w14:textId="77777777" w:rsidR="000541DA" w:rsidRDefault="000541DA" w:rsidP="00E23CE4"/>
    <w:p w14:paraId="378D8E08" w14:textId="77777777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14:paraId="17D261E1" w14:textId="77777777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A81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14:paraId="2E1E520F" w14:textId="77777777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1B613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2DFBA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C0E7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15CECD15" w14:textId="77777777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ED1E7" w14:textId="77777777"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77D8E" w14:textId="77777777"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D57" w14:textId="77777777"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14:paraId="399E5660" w14:textId="77777777" w:rsidR="004F7B73" w:rsidRDefault="004F7B73" w:rsidP="00E23CE4">
      <w:pPr>
        <w:rPr>
          <w:b/>
        </w:rPr>
      </w:pPr>
    </w:p>
    <w:p w14:paraId="4C9386D7" w14:textId="77777777" w:rsidR="00E23CE4" w:rsidRDefault="00D10080" w:rsidP="00E23CE4">
      <w:pPr>
        <w:rPr>
          <w:b/>
        </w:rPr>
      </w:pPr>
      <w:r>
        <w:rPr>
          <w:b/>
        </w:rPr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14:paraId="304E27C6" w14:textId="77777777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C9AF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14:paraId="7CF559E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8B1AB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C5B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BF3E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604F83C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11F3" w14:textId="77777777"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86B3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3866" w14:textId="138E7875" w:rsidR="00E23CE4" w:rsidRDefault="00E23CE4" w:rsidP="001B6B75">
            <w:pPr>
              <w:snapToGrid w:val="0"/>
              <w:jc w:val="right"/>
            </w:pPr>
            <w:r>
              <w:t>7</w:t>
            </w:r>
            <w:r w:rsidR="00DE78C6">
              <w:t>7</w:t>
            </w:r>
          </w:p>
        </w:tc>
      </w:tr>
      <w:tr w:rsidR="00E23CE4" w14:paraId="178DE39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8579" w14:textId="77777777"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D54AB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D233" w14:textId="3F852F42" w:rsidR="00E23CE4" w:rsidRDefault="00DE78C6" w:rsidP="001B6B75">
            <w:pPr>
              <w:snapToGrid w:val="0"/>
              <w:jc w:val="right"/>
            </w:pPr>
            <w:r>
              <w:t>79</w:t>
            </w:r>
          </w:p>
        </w:tc>
      </w:tr>
      <w:tr w:rsidR="00E23CE4" w14:paraId="75ACFBA7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85B12" w14:textId="77777777"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A717F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D235" w14:textId="06DF2DC5" w:rsidR="00E23CE4" w:rsidRDefault="00E23CE4" w:rsidP="001B6B75">
            <w:pPr>
              <w:snapToGrid w:val="0"/>
              <w:jc w:val="right"/>
            </w:pPr>
            <w:r>
              <w:t>8</w:t>
            </w:r>
            <w:r w:rsidR="00DE78C6">
              <w:t>7</w:t>
            </w:r>
          </w:p>
        </w:tc>
      </w:tr>
      <w:tr w:rsidR="00D10080" w14:paraId="0F90606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DB58B" w14:textId="77777777"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A757A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BD4F" w14:textId="7882965B" w:rsidR="00D10080" w:rsidRDefault="00D10080" w:rsidP="001B6B75">
            <w:pPr>
              <w:snapToGrid w:val="0"/>
              <w:jc w:val="right"/>
            </w:pPr>
            <w:r>
              <w:t>8</w:t>
            </w:r>
            <w:r w:rsidR="00DE78C6">
              <w:t>8</w:t>
            </w:r>
          </w:p>
        </w:tc>
      </w:tr>
      <w:tr w:rsidR="00D10080" w14:paraId="31415450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48E8" w14:textId="77777777"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9CA2B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9DF3" w14:textId="2CC53B83" w:rsidR="00D10080" w:rsidRDefault="00DE78C6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14:paraId="1BBC199E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C3D28" w14:textId="77777777"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2F4EF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0A8" w14:textId="0D8872D0" w:rsidR="00D10080" w:rsidRDefault="00D10080" w:rsidP="001B6B75">
            <w:pPr>
              <w:snapToGrid w:val="0"/>
              <w:jc w:val="right"/>
            </w:pPr>
            <w:r>
              <w:t>9</w:t>
            </w:r>
            <w:r w:rsidR="00DE78C6">
              <w:t>0</w:t>
            </w:r>
          </w:p>
        </w:tc>
      </w:tr>
    </w:tbl>
    <w:p w14:paraId="425FE86A" w14:textId="77777777" w:rsidR="000236E7" w:rsidRDefault="000236E7" w:rsidP="000236E7">
      <w:pPr>
        <w:autoSpaceDE w:val="0"/>
        <w:rPr>
          <w:b/>
        </w:rPr>
      </w:pPr>
    </w:p>
    <w:p w14:paraId="74640997" w14:textId="77777777"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296"/>
      </w:tblGrid>
      <w:tr w:rsidR="000236E7" w14:paraId="3239A01A" w14:textId="77777777" w:rsidTr="004C3032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D2F4" w14:textId="77777777"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14:paraId="23094FC0" w14:textId="77777777" w:rsidTr="004C3032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C788" w14:textId="77777777"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8E30" w14:textId="77777777"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A2D9" w14:textId="77777777"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14:paraId="75ABE4C4" w14:textId="77777777" w:rsidTr="004C3032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54853" w14:textId="6F5AF190" w:rsidR="000236E7" w:rsidRDefault="000236E7" w:rsidP="000236E7">
            <w:pPr>
              <w:snapToGrid w:val="0"/>
            </w:pPr>
            <w:r>
              <w:t>Výnosy budúcich období</w:t>
            </w:r>
            <w:r w:rsidR="00DE78C6">
              <w:t xml:space="preserve"> krátkodobé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6E3E" w14:textId="77777777"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3569" w14:textId="725D6208" w:rsidR="000236E7" w:rsidRDefault="00DE78C6" w:rsidP="000236E7">
            <w:pPr>
              <w:snapToGrid w:val="0"/>
              <w:jc w:val="right"/>
            </w:pPr>
            <w:r>
              <w:t>102</w:t>
            </w:r>
          </w:p>
        </w:tc>
      </w:tr>
      <w:tr w:rsidR="00DE78C6" w14:paraId="4D2893A1" w14:textId="77777777" w:rsidTr="00DE78C6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9F59" w14:textId="0B056E26" w:rsidR="00DE78C6" w:rsidRDefault="00DE78C6" w:rsidP="00590223">
            <w:pPr>
              <w:snapToGrid w:val="0"/>
            </w:pPr>
            <w:r>
              <w:t>Výnosy budúcich období dlhodobé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E60E" w14:textId="77777777" w:rsidR="00DE78C6" w:rsidRPr="00DE78C6" w:rsidRDefault="00DE78C6" w:rsidP="00590223">
            <w:pPr>
              <w:snapToGrid w:val="0"/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A74A" w14:textId="77777777" w:rsidR="00DE78C6" w:rsidRDefault="00DE78C6" w:rsidP="00590223">
            <w:pPr>
              <w:snapToGrid w:val="0"/>
              <w:jc w:val="right"/>
            </w:pPr>
            <w:r>
              <w:t>103</w:t>
            </w:r>
          </w:p>
        </w:tc>
      </w:tr>
    </w:tbl>
    <w:p w14:paraId="5E743B7F" w14:textId="77777777" w:rsidR="000236E7" w:rsidRDefault="000236E7" w:rsidP="000236E7"/>
    <w:p w14:paraId="2C1B6090" w14:textId="2A409992" w:rsidR="00E74D73" w:rsidRDefault="00E74D73" w:rsidP="000236E7"/>
    <w:p w14:paraId="0B504B16" w14:textId="225D44B0" w:rsidR="003C0BC5" w:rsidRDefault="003C0BC5" w:rsidP="000236E7"/>
    <w:p w14:paraId="31543D98" w14:textId="77777777" w:rsidR="00E23CE4" w:rsidRDefault="00E23CE4" w:rsidP="00E23CE4">
      <w:pPr>
        <w:rPr>
          <w:b/>
        </w:rPr>
      </w:pPr>
      <w:r>
        <w:rPr>
          <w:b/>
        </w:rPr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14:paraId="2E084AA9" w14:textId="77777777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C6D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14:paraId="05DD20CF" w14:textId="77777777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FD8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E0F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30C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777EB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0579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71A1" w14:textId="77777777"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14:paraId="543B1D4E" w14:textId="77777777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0474B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D486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4EF12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46FF1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72155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6DF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14:paraId="6C1526C7" w14:textId="77777777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0206F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94022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E0AEE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6173D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7AA4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C9B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14:paraId="027DA3A5" w14:textId="77777777" w:rsidR="00CB367E" w:rsidRDefault="00CB367E" w:rsidP="00E23CE4"/>
    <w:p w14:paraId="28FBB474" w14:textId="77777777" w:rsidR="000A776B" w:rsidRPr="00A8026C" w:rsidRDefault="000A776B" w:rsidP="000A776B">
      <w:pPr>
        <w:rPr>
          <w:b/>
        </w:rPr>
      </w:pPr>
      <w:r w:rsidRPr="00A8026C">
        <w:rPr>
          <w:b/>
        </w:rPr>
        <w:t>Text k článku II, ods. 5 o zásadách pre zohľadnení zníženia hodnoty majetku.</w:t>
      </w:r>
    </w:p>
    <w:p w14:paraId="5B4692DE" w14:textId="1E038BC5" w:rsidR="000A776B" w:rsidRPr="00A8026C" w:rsidRDefault="000A776B" w:rsidP="000A776B">
      <w:r w:rsidRPr="00A8026C">
        <w:t>Účtovná jednotka neuplatňuje opravné položky. Uplatňuje rezervy na audit</w:t>
      </w:r>
      <w:r w:rsidR="00315BCD" w:rsidRPr="00A8026C">
        <w:t xml:space="preserve">, </w:t>
      </w:r>
      <w:r w:rsidRPr="00A8026C">
        <w:t>rezervy na nevyčerpané dovolenky a odvody do poisťovní</w:t>
      </w:r>
      <w:r w:rsidR="006741E2" w:rsidRPr="00A8026C">
        <w:t>,</w:t>
      </w:r>
      <w:r w:rsidR="00315BCD" w:rsidRPr="00A8026C">
        <w:t xml:space="preserve"> rezervy na odmeny pre zames</w:t>
      </w:r>
      <w:r w:rsidR="008E5C9C" w:rsidRPr="00A8026C">
        <w:t xml:space="preserve">tnancov </w:t>
      </w:r>
      <w:r w:rsidR="0083453F" w:rsidRPr="00A8026C">
        <w:t>a rezervy na energie 2023.</w:t>
      </w:r>
    </w:p>
    <w:p w14:paraId="129B8EA4" w14:textId="74BBEDAF" w:rsidR="0083453F" w:rsidRDefault="0083453F" w:rsidP="000A776B">
      <w:pPr>
        <w:rPr>
          <w:color w:val="FF0000"/>
        </w:rPr>
      </w:pPr>
    </w:p>
    <w:p w14:paraId="689A570C" w14:textId="72D46A3A" w:rsidR="0083453F" w:rsidRPr="0083453F" w:rsidRDefault="0083453F" w:rsidP="000A776B">
      <w:r>
        <w:t>V roku 2022 sa v účtovníctve neziskovej organizácie neúčtovalo o opravách významných, ani nevýznamných chýb minulých účtovných období.</w:t>
      </w:r>
    </w:p>
    <w:p w14:paraId="3D7D3F7E" w14:textId="77777777"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14:paraId="08F98D62" w14:textId="77777777"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14:paraId="00CBDC4C" w14:textId="77777777"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14:paraId="27CEEE08" w14:textId="77777777" w:rsidR="000A776B" w:rsidRDefault="000A776B" w:rsidP="000A776B">
      <w:r>
        <w:rPr>
          <w:b/>
        </w:rPr>
        <w:t>Tabuľka č. 1</w:t>
      </w:r>
    </w:p>
    <w:tbl>
      <w:tblPr>
        <w:tblW w:w="1021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146"/>
        <w:gridCol w:w="709"/>
        <w:gridCol w:w="709"/>
        <w:gridCol w:w="709"/>
        <w:gridCol w:w="850"/>
        <w:gridCol w:w="851"/>
        <w:gridCol w:w="708"/>
        <w:gridCol w:w="709"/>
        <w:gridCol w:w="992"/>
        <w:gridCol w:w="993"/>
        <w:gridCol w:w="850"/>
        <w:gridCol w:w="992"/>
      </w:tblGrid>
      <w:tr w:rsidR="000A776B" w14:paraId="34A78492" w14:textId="77777777" w:rsidTr="001E4F54">
        <w:trPr>
          <w:trHeight w:val="190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E7901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14:paraId="1CC50760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DB8AE2A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0FE5541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781969D7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01FE4509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B1B5A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4FE3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8C5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77A2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581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F7404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2AB00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6E80F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13EC0" w14:textId="77777777"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1012D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E261" w14:textId="77777777"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14:paraId="43A25065" w14:textId="77777777" w:rsidTr="001E4F54">
        <w:trPr>
          <w:trHeight w:val="28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4C6E3" w14:textId="77777777" w:rsidR="001E4F54" w:rsidRDefault="000A776B" w:rsidP="001E4F54">
            <w:pPr>
              <w:snapToGrid w:val="0"/>
              <w:jc w:val="left"/>
              <w:rPr>
                <w:b/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</w:p>
          <w:p w14:paraId="1DBD06E0" w14:textId="0E2A0170" w:rsidR="001E4F54" w:rsidRDefault="000A776B" w:rsidP="001E4F54">
            <w:pPr>
              <w:snapToGrid w:val="0"/>
              <w:jc w:val="left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>- stav na začiatku</w:t>
            </w:r>
            <w:r w:rsidR="001E4F54">
              <w:rPr>
                <w:sz w:val="16"/>
                <w:szCs w:val="16"/>
              </w:rPr>
              <w:t xml:space="preserve"> b</w:t>
            </w:r>
            <w:r w:rsidRPr="000A776B">
              <w:rPr>
                <w:sz w:val="16"/>
                <w:szCs w:val="16"/>
              </w:rPr>
              <w:t>ežného</w:t>
            </w:r>
          </w:p>
          <w:p w14:paraId="1995AD02" w14:textId="6C052DDA" w:rsidR="000A776B" w:rsidRPr="000A776B" w:rsidRDefault="001E4F54" w:rsidP="001E4F54">
            <w:pPr>
              <w:snapToGri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</w:t>
            </w:r>
            <w:r w:rsidR="000A776B" w:rsidRPr="000A776B">
              <w:rPr>
                <w:sz w:val="16"/>
                <w:szCs w:val="16"/>
              </w:rPr>
              <w:t>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E2A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5A145" w14:textId="77777777"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98E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F932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54D8EA4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B66286E" w14:textId="73FCCCCF" w:rsidR="000A776B" w:rsidRPr="000A776B" w:rsidRDefault="0083453F" w:rsidP="00737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5 186,88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F1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890D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A8D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BE5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85ECED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18321A00" w14:textId="25453B44" w:rsidR="000A776B" w:rsidRPr="000A776B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42 439,00</w:t>
            </w:r>
          </w:p>
          <w:p w14:paraId="551C2A32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BA2D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F31AC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85703C1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D37FD9E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95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2C984EE" w14:textId="4B5F4821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3D17E90" w14:textId="77777777" w:rsidR="000A776B" w:rsidRPr="000A776B" w:rsidRDefault="000A776B" w:rsidP="00544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468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12ACE28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0233A1C9" w14:textId="2C2AD93C" w:rsidR="007370DA" w:rsidRPr="000A776B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47 625,88</w:t>
            </w:r>
          </w:p>
          <w:p w14:paraId="11D259E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4DD01AD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3F8FC1DB" w14:textId="77777777" w:rsidTr="001E4F54">
        <w:trPr>
          <w:trHeight w:val="40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30590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3B1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D53D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976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E0469" w14:textId="444A1530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C209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F32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C5A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0EAC2" w14:textId="28893659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5 569,80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EADE" w14:textId="56B8FEA3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5 569,80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1310C" w14:textId="56F881E3" w:rsidR="000A776B" w:rsidRPr="002E315A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707F" w14:textId="4F8DF1B6" w:rsidR="000A776B" w:rsidRPr="002E315A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15 529,58</w:t>
            </w:r>
          </w:p>
        </w:tc>
      </w:tr>
      <w:tr w:rsidR="002E315A" w:rsidRPr="002E315A" w14:paraId="59E345CB" w14:textId="77777777" w:rsidTr="001E4F54">
        <w:trPr>
          <w:trHeight w:val="42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C302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1CC0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D6AD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846F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616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922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6F1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B754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03B22" w14:textId="57867802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93C54" w14:textId="63B820C8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261B" w14:textId="7E382383" w:rsidR="000A776B" w:rsidRPr="002E315A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4 389,98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8724" w14:textId="6AE0FCE3" w:rsidR="000A776B" w:rsidRPr="002E315A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9 959,78</w:t>
            </w:r>
          </w:p>
        </w:tc>
      </w:tr>
      <w:tr w:rsidR="002E315A" w:rsidRPr="002E315A" w14:paraId="7479776D" w14:textId="77777777" w:rsidTr="001E4F54">
        <w:trPr>
          <w:trHeight w:val="42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97527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055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90A3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8AF0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6B7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881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4B02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869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7B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7D676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B6E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1DF58900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780D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95D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F3BE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301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D9C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7E1E2A9" w14:textId="2220888F" w:rsidR="000A776B" w:rsidRPr="000A776B" w:rsidRDefault="00091D84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186,88</w:t>
            </w:r>
          </w:p>
          <w:p w14:paraId="4FC1388C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33D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7B4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1180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3B65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5C17BDE3" w14:textId="660E7264" w:rsidR="000A776B" w:rsidRPr="000A776B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48 008,80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9ED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BC6246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B6F40C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490D7" w14:textId="77777777" w:rsidR="000A776B" w:rsidRPr="002E315A" w:rsidRDefault="000A776B" w:rsidP="00544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F5C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90272A8" w14:textId="16A6A8BA" w:rsidR="000A776B" w:rsidRPr="002E315A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53 195,68</w:t>
            </w:r>
          </w:p>
        </w:tc>
      </w:tr>
      <w:tr w:rsidR="000A776B" w14:paraId="05F6464E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5830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0FFC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895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0F27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C93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FC13FF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23BF994F" w14:textId="626908B4" w:rsidR="0088644B" w:rsidRPr="000A776B" w:rsidRDefault="0083453F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3 149,0</w:t>
            </w:r>
            <w:r w:rsidR="005445EE">
              <w:rPr>
                <w:sz w:val="16"/>
                <w:szCs w:val="16"/>
              </w:rPr>
              <w:t>8</w:t>
            </w:r>
          </w:p>
          <w:p w14:paraId="0869367B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BCAC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FE43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26E8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7813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6425B7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7C07D36A" w14:textId="6446AE7F" w:rsidR="000A776B" w:rsidRPr="000A776B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23 205,37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6861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3E31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0FE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1D7C4F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536E4D9" w14:textId="0BEE2F43" w:rsidR="00761029" w:rsidRPr="000A776B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26 354,45</w:t>
            </w:r>
          </w:p>
        </w:tc>
      </w:tr>
      <w:tr w:rsidR="000A776B" w14:paraId="7B30FE20" w14:textId="77777777" w:rsidTr="001E4F54">
        <w:trPr>
          <w:trHeight w:val="42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E04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FB14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0AE1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34BCC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A7CD" w14:textId="5714A3A0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5436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6CD4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41D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34EBC" w14:textId="51404E74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6 299,95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71A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477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1CB" w14:textId="43A4EE29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6 715,15</w:t>
            </w:r>
          </w:p>
        </w:tc>
      </w:tr>
      <w:tr w:rsidR="000A776B" w14:paraId="555711CA" w14:textId="77777777" w:rsidTr="001E4F54">
        <w:trPr>
          <w:trHeight w:val="43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2197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7F69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210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F934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3489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5A64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7986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69C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9215A" w14:textId="32F6B512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1466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771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E593" w14:textId="4087534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0C0B73D8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266F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2A3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259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C191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0A3A" w14:textId="77777777" w:rsidR="00091D84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3FDFAF60" w14:textId="2C9CF14F" w:rsidR="000A776B" w:rsidRPr="000A776B" w:rsidRDefault="005445E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3 564,28</w:t>
            </w:r>
          </w:p>
          <w:p w14:paraId="0357C0F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2AA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A421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8A3B" w14:textId="77777777"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B61E5" w14:textId="77777777" w:rsidR="005445EE" w:rsidRDefault="005445EE" w:rsidP="001B6B75">
            <w:pPr>
              <w:jc w:val="center"/>
              <w:rPr>
                <w:sz w:val="16"/>
                <w:szCs w:val="16"/>
              </w:rPr>
            </w:pPr>
          </w:p>
          <w:p w14:paraId="60E508B9" w14:textId="2D3AAE2D" w:rsidR="000A776B" w:rsidRPr="0041242D" w:rsidRDefault="005445EE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29 505,32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8C9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9EEC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FD82" w14:textId="77777777" w:rsidR="005667F6" w:rsidRDefault="005667F6" w:rsidP="008E35B8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8B25249" w14:textId="02DC8F1E" w:rsidR="000A776B" w:rsidRPr="000A776B" w:rsidRDefault="005445EE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33 069,60</w:t>
            </w:r>
          </w:p>
        </w:tc>
      </w:tr>
      <w:tr w:rsidR="000A776B" w14:paraId="515D6231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7D73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8708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309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C53A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270C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D823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8946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FDF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9090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4E0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9248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04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0593B1D2" w14:textId="77777777" w:rsidTr="001E4F54">
        <w:trPr>
          <w:trHeight w:val="30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CD42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4D58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AC2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0CE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573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B73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C9CB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E8F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7DBB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514C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2EE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DB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2DCAA43D" w14:textId="77777777" w:rsidTr="001E4F54">
        <w:trPr>
          <w:trHeight w:val="33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97014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D57E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1773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5FE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76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B9D8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5EFA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827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8426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8F0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7E3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60A8FEA6" w14:textId="77777777" w:rsidTr="001E4F54">
        <w:trPr>
          <w:trHeight w:val="33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B7B25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023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063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B87C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3E92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4688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5B2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421D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CE1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601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21F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B9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14:paraId="3F5B51CA" w14:textId="77777777" w:rsidTr="001E4F54">
        <w:trPr>
          <w:trHeight w:val="361"/>
        </w:trPr>
        <w:tc>
          <w:tcPr>
            <w:tcW w:w="102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193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284B13" w14:paraId="68F9D6C2" w14:textId="77777777" w:rsidTr="009D58BD">
        <w:trPr>
          <w:trHeight w:val="55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D4E16" w14:textId="1B273C4A" w:rsidR="001E4F54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</w:t>
            </w:r>
            <w:r w:rsidR="009D58BD">
              <w:rPr>
                <w:sz w:val="16"/>
                <w:szCs w:val="16"/>
              </w:rPr>
              <w:t xml:space="preserve"> </w:t>
            </w:r>
            <w:r w:rsidRPr="000A776B">
              <w:rPr>
                <w:sz w:val="16"/>
                <w:szCs w:val="16"/>
              </w:rPr>
              <w:t>predchádzajú</w:t>
            </w:r>
            <w:r w:rsidR="009D58BD">
              <w:rPr>
                <w:sz w:val="16"/>
                <w:szCs w:val="16"/>
              </w:rPr>
              <w:t>c.</w:t>
            </w:r>
            <w:r w:rsidRPr="000A776B">
              <w:rPr>
                <w:sz w:val="16"/>
                <w:szCs w:val="16"/>
              </w:rPr>
              <w:t xml:space="preserve"> </w:t>
            </w:r>
          </w:p>
          <w:p w14:paraId="2D5D8C4C" w14:textId="266A8356"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183F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B2485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D112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4F58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CA1B875" w14:textId="78BCCD25" w:rsidR="00284B13" w:rsidRPr="000A776B" w:rsidRDefault="00475AE7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2 037,80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6A5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A0B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A77E2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F14A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2469C12" w14:textId="4A944335" w:rsidR="00284B13" w:rsidRPr="000A776B" w:rsidRDefault="00475AE7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19 233,63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1F80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96B5DDA" w14:textId="77777777"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C3155" w14:textId="77777777" w:rsidR="00284B13" w:rsidRPr="002E315A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3FD9279" w14:textId="7E16FD72" w:rsidR="00284B13" w:rsidRPr="002E315A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0AE3" w14:textId="77777777" w:rsidR="00284B13" w:rsidRPr="002E315A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14:paraId="1453ABFD" w14:textId="7564DC72" w:rsidR="00284B13" w:rsidRPr="002E315A" w:rsidRDefault="00475AE7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21 271,43</w:t>
            </w:r>
          </w:p>
        </w:tc>
      </w:tr>
      <w:tr w:rsidR="000A776B" w14:paraId="661294C4" w14:textId="77777777" w:rsidTr="009D58BD">
        <w:trPr>
          <w:trHeight w:val="87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0C61D" w14:textId="7040FE0F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Stav ku koncu bežného </w:t>
            </w:r>
            <w:proofErr w:type="spellStart"/>
            <w:r w:rsidRPr="000A776B">
              <w:rPr>
                <w:sz w:val="16"/>
                <w:szCs w:val="16"/>
              </w:rPr>
              <w:t>účt</w:t>
            </w:r>
            <w:r w:rsidR="009D58BD">
              <w:rPr>
                <w:sz w:val="16"/>
                <w:szCs w:val="16"/>
              </w:rPr>
              <w:t>.</w:t>
            </w:r>
            <w:r w:rsidRPr="000A776B">
              <w:rPr>
                <w:sz w:val="16"/>
                <w:szCs w:val="16"/>
              </w:rPr>
              <w:t>obdobia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27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88E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126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E0FCD" w14:textId="4E23DEA2" w:rsidR="000A776B" w:rsidRPr="000A776B" w:rsidRDefault="00475AE7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1 622,6</w:t>
            </w:r>
          </w:p>
          <w:p w14:paraId="5540F43A" w14:textId="77777777" w:rsidR="000A776B" w:rsidRPr="000A776B" w:rsidRDefault="000A776B" w:rsidP="007370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3D3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7799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67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D04E1" w14:textId="41FCEE96" w:rsidR="007E260C" w:rsidRDefault="00475AE7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18 503,48</w:t>
            </w:r>
          </w:p>
          <w:p w14:paraId="7BC1097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549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539B48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FBA5" w14:textId="77777777" w:rsidR="000A776B" w:rsidRPr="002E315A" w:rsidRDefault="000A776B" w:rsidP="005667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C64D" w14:textId="5D8E6FBE" w:rsidR="007E260C" w:rsidRPr="002E315A" w:rsidRDefault="00475AE7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20 126,08</w:t>
            </w:r>
          </w:p>
          <w:p w14:paraId="561E5E40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F265DE" w14:textId="77777777" w:rsidR="003C0BC5" w:rsidRDefault="003C0BC5" w:rsidP="005A4B88">
      <w:pPr>
        <w:rPr>
          <w:b/>
        </w:rPr>
      </w:pPr>
    </w:p>
    <w:p w14:paraId="71E20309" w14:textId="45C1EEC9" w:rsidR="005A4B88" w:rsidRDefault="005A4B88" w:rsidP="005A4B88">
      <w:pPr>
        <w:rPr>
          <w:b/>
        </w:rPr>
      </w:pPr>
      <w:r>
        <w:rPr>
          <w:b/>
        </w:rPr>
        <w:t>Tabuľka k článku III ods. 6 o poistení majetku</w:t>
      </w:r>
    </w:p>
    <w:p w14:paraId="069B5653" w14:textId="77777777"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14:paraId="306ED51C" w14:textId="77777777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B70EB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794C7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72FB" w14:textId="77777777"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DA2E1B" w14:paraId="5D3DAAED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2696B" w14:textId="77777777" w:rsidR="00DA2E1B" w:rsidRDefault="00DA2E1B" w:rsidP="00DA2E1B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2E3F8" w14:textId="0D73A279" w:rsidR="00DA2E1B" w:rsidRDefault="00DA2E1B" w:rsidP="00DA2E1B">
            <w:pPr>
              <w:snapToGrid w:val="0"/>
              <w:jc w:val="right"/>
            </w:pPr>
            <w:r>
              <w:t>97,02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807B" w14:textId="19EC2605" w:rsidR="00DA2E1B" w:rsidRDefault="00DA2E1B" w:rsidP="00DA2E1B">
            <w:pPr>
              <w:snapToGrid w:val="0"/>
              <w:jc w:val="right"/>
            </w:pPr>
            <w:r>
              <w:t>97,02</w:t>
            </w:r>
          </w:p>
        </w:tc>
      </w:tr>
      <w:tr w:rsidR="00DA2E1B" w14:paraId="45069F58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32170" w14:textId="77777777" w:rsidR="00DA2E1B" w:rsidRDefault="00DA2E1B" w:rsidP="00DA2E1B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68946" w14:textId="282CB13C" w:rsidR="00DA2E1B" w:rsidRDefault="00DA2E1B" w:rsidP="00DA2E1B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61F" w14:textId="7C0B9A54" w:rsidR="00DA2E1B" w:rsidRDefault="00DA2E1B" w:rsidP="00DA2E1B">
            <w:pPr>
              <w:snapToGrid w:val="0"/>
              <w:jc w:val="right"/>
            </w:pPr>
            <w:r>
              <w:t>285,91</w:t>
            </w:r>
          </w:p>
        </w:tc>
      </w:tr>
      <w:tr w:rsidR="00DA2E1B" w14:paraId="0C565E8F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BC504" w14:textId="77777777" w:rsidR="00DA2E1B" w:rsidRDefault="00DA2E1B" w:rsidP="00DA2E1B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0053" w14:textId="77777777" w:rsidR="00DA2E1B" w:rsidRDefault="00DA2E1B" w:rsidP="00DA2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29C5" w14:textId="17F3B5B8" w:rsidR="00DA2E1B" w:rsidRDefault="00DA2E1B" w:rsidP="00DA2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</w:tr>
    </w:tbl>
    <w:p w14:paraId="68764E51" w14:textId="77777777" w:rsidR="005A4B88" w:rsidRDefault="005A4B88" w:rsidP="000A776B">
      <w:pPr>
        <w:rPr>
          <w:b/>
          <w:color w:val="FF0000"/>
        </w:rPr>
      </w:pPr>
    </w:p>
    <w:p w14:paraId="1DA76660" w14:textId="77777777"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14:paraId="3A0F2866" w14:textId="77777777"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14:paraId="2C817FF9" w14:textId="77777777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D9B61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EDFA2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C62" w14:textId="77777777"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DA2E1B" w14:paraId="2D854D0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73B29" w14:textId="77777777" w:rsidR="00DA2E1B" w:rsidRDefault="00DA2E1B" w:rsidP="00DA2E1B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8D94" w14:textId="4D4A3013" w:rsidR="00DA2E1B" w:rsidRDefault="00DA2E1B" w:rsidP="00DA2E1B">
            <w:pPr>
              <w:snapToGrid w:val="0"/>
              <w:jc w:val="right"/>
            </w:pPr>
            <w:r>
              <w:t>2 416,09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001" w14:textId="19999C4B" w:rsidR="00DA2E1B" w:rsidRDefault="00DA2E1B" w:rsidP="00DA2E1B">
            <w:pPr>
              <w:snapToGrid w:val="0"/>
              <w:jc w:val="right"/>
            </w:pPr>
            <w:r>
              <w:t>729,75</w:t>
            </w:r>
          </w:p>
        </w:tc>
      </w:tr>
      <w:tr w:rsidR="00DA2E1B" w14:paraId="54E28140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86672" w14:textId="77777777" w:rsidR="00DA2E1B" w:rsidRDefault="00DA2E1B" w:rsidP="00DA2E1B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F1502" w14:textId="77F5319F" w:rsidR="00DA2E1B" w:rsidRDefault="00DA2E1B" w:rsidP="00DA2E1B">
            <w:pPr>
              <w:snapToGrid w:val="0"/>
              <w:jc w:val="right"/>
            </w:pPr>
            <w:r>
              <w:t>79 322,35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F49" w14:textId="672B0C67" w:rsidR="00DA2E1B" w:rsidRDefault="00DA2E1B" w:rsidP="00DA2E1B">
            <w:pPr>
              <w:snapToGrid w:val="0"/>
              <w:jc w:val="right"/>
            </w:pPr>
            <w:r>
              <w:t>82 159,64</w:t>
            </w:r>
          </w:p>
        </w:tc>
      </w:tr>
      <w:tr w:rsidR="00DA2E1B" w14:paraId="6125848E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54626" w14:textId="77777777" w:rsidR="00DA2E1B" w:rsidRDefault="00DA2E1B" w:rsidP="00DA2E1B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E7BC" w14:textId="04734411" w:rsidR="00DA2E1B" w:rsidRDefault="00DA2E1B" w:rsidP="00DA2E1B">
            <w:pPr>
              <w:snapToGrid w:val="0"/>
              <w:jc w:val="right"/>
            </w:pPr>
            <w:r>
              <w:t>-5,24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F86" w14:textId="658233A3" w:rsidR="00DA2E1B" w:rsidRDefault="00DA2E1B" w:rsidP="00DA2E1B">
            <w:pPr>
              <w:snapToGrid w:val="0"/>
              <w:jc w:val="right"/>
            </w:pPr>
            <w:r>
              <w:t>-5,68</w:t>
            </w:r>
          </w:p>
        </w:tc>
      </w:tr>
      <w:tr w:rsidR="00DA2E1B" w14:paraId="7DFB148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B235C" w14:textId="77777777" w:rsidR="00DA2E1B" w:rsidRDefault="00DA2E1B" w:rsidP="00DA2E1B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87036" w14:textId="27600D8F" w:rsidR="00DA2E1B" w:rsidRPr="002E315A" w:rsidRDefault="00DA2E1B" w:rsidP="00DA2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81 733,20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81F" w14:textId="6129F391" w:rsidR="00DA2E1B" w:rsidRPr="002E315A" w:rsidRDefault="00DA2E1B" w:rsidP="00DA2E1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82 883,71</w:t>
            </w:r>
          </w:p>
        </w:tc>
      </w:tr>
    </w:tbl>
    <w:p w14:paraId="244F0231" w14:textId="77777777" w:rsidR="005A4835" w:rsidRDefault="005A4835" w:rsidP="006D65D7">
      <w:pPr>
        <w:rPr>
          <w:b/>
        </w:rPr>
      </w:pPr>
    </w:p>
    <w:p w14:paraId="52AE9FE7" w14:textId="67FD9840" w:rsidR="001E4F54" w:rsidRDefault="001E4F54" w:rsidP="006D65D7">
      <w:pPr>
        <w:rPr>
          <w:b/>
        </w:rPr>
      </w:pPr>
    </w:p>
    <w:p w14:paraId="0613DD8F" w14:textId="1039415B" w:rsidR="006D65D7" w:rsidRDefault="005A4B88" w:rsidP="006D65D7">
      <w:pPr>
        <w:rPr>
          <w:b/>
        </w:rPr>
      </w:pPr>
      <w:r>
        <w:rPr>
          <w:b/>
        </w:rPr>
        <w:lastRenderedPageBreak/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14:paraId="5816E132" w14:textId="7777777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5C90" w14:textId="77777777"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14:paraId="777EEC87" w14:textId="7777777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0FB0" w14:textId="77777777"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8237" w14:textId="77777777"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696C" w14:textId="77777777"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39B0" w14:textId="77777777"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DA2E1B" w14:paraId="0B850FC9" w14:textId="77777777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4DDD8" w14:textId="50988308" w:rsidR="00DA2E1B" w:rsidRDefault="00DA2E1B" w:rsidP="00DA2E1B">
            <w:pPr>
              <w:snapToGrid w:val="0"/>
              <w:rPr>
                <w:sz w:val="22"/>
                <w:szCs w:val="22"/>
              </w:rPr>
            </w:pPr>
            <w:r>
              <w:t>Poistné zodpovednosti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8966" w14:textId="77777777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F768" w14:textId="28B7024D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133E" w14:textId="77777777" w:rsidR="00DA2E1B" w:rsidRDefault="00DA2E1B" w:rsidP="00DA2E1B">
            <w:pPr>
              <w:snapToGrid w:val="0"/>
            </w:pPr>
          </w:p>
        </w:tc>
      </w:tr>
      <w:tr w:rsidR="00DA2E1B" w14:paraId="41A731BB" w14:textId="77777777" w:rsidTr="00303F19">
        <w:trPr>
          <w:trHeight w:val="55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58D5" w14:textId="68D0AA3C" w:rsidR="00DA2E1B" w:rsidRPr="00303F19" w:rsidRDefault="00DA2E1B" w:rsidP="00DA2E1B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B8971" w14:textId="586E2116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9860" w14:textId="23352E20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364" w14:textId="77777777" w:rsidR="00DA2E1B" w:rsidRPr="006D65D7" w:rsidRDefault="00DA2E1B" w:rsidP="00DA2E1B">
            <w:pPr>
              <w:rPr>
                <w:sz w:val="22"/>
                <w:szCs w:val="22"/>
              </w:rPr>
            </w:pPr>
          </w:p>
        </w:tc>
      </w:tr>
      <w:tr w:rsidR="00DA2E1B" w14:paraId="33D84428" w14:textId="77777777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BBD2F" w14:textId="149D8898" w:rsidR="00DA2E1B" w:rsidRDefault="00DA2E1B" w:rsidP="00DA2E1B">
            <w:pPr>
              <w:snapToGrid w:val="0"/>
              <w:rPr>
                <w:sz w:val="22"/>
                <w:szCs w:val="22"/>
              </w:rPr>
            </w:pPr>
            <w:r>
              <w:t>Poistné majetku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57D48" w14:textId="77777777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3F864" w14:textId="4619344B" w:rsidR="00DA2E1B" w:rsidRDefault="00DA2E1B" w:rsidP="00DA2E1B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E7DF" w14:textId="77777777" w:rsidR="00DA2E1B" w:rsidRDefault="00DA2E1B" w:rsidP="00DA2E1B">
            <w:pPr>
              <w:snapToGrid w:val="0"/>
            </w:pPr>
          </w:p>
        </w:tc>
      </w:tr>
      <w:tr w:rsidR="00DA2E1B" w14:paraId="148611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0A3E65" w14:textId="77777777" w:rsidR="00DA2E1B" w:rsidRDefault="00DA2E1B" w:rsidP="00DA2E1B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086E74" w14:textId="1CFDAECC" w:rsidR="00DA2E1B" w:rsidRDefault="00DA2E1B" w:rsidP="00DA2E1B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243,94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820FBD" w14:textId="25C99B29" w:rsidR="00DA2E1B" w:rsidRDefault="00DA2E1B" w:rsidP="00DA2E1B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241,20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296F5" w14:textId="77777777" w:rsidR="00DA2E1B" w:rsidRDefault="00DA2E1B" w:rsidP="00DA2E1B">
            <w:pPr>
              <w:snapToGrid w:val="0"/>
              <w:rPr>
                <w:sz w:val="22"/>
                <w:szCs w:val="22"/>
              </w:rPr>
            </w:pPr>
          </w:p>
        </w:tc>
      </w:tr>
      <w:tr w:rsidR="005471BF" w14:paraId="341BDD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auto"/>
            </w:tcBorders>
          </w:tcPr>
          <w:p w14:paraId="766A20D6" w14:textId="77777777" w:rsidR="005471BF" w:rsidRDefault="005471BF" w:rsidP="0041242D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7AA1FC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A51E48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8792E9" w14:textId="77777777" w:rsidR="005471BF" w:rsidRDefault="005471BF" w:rsidP="0041242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2C1D6214" w14:textId="77777777"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875"/>
        <w:gridCol w:w="3479"/>
      </w:tblGrid>
      <w:tr w:rsidR="001A3695" w:rsidRPr="00D90FC4" w14:paraId="5E091418" w14:textId="77777777" w:rsidTr="00755D4F">
        <w:trPr>
          <w:trHeight w:val="397"/>
        </w:trPr>
        <w:tc>
          <w:tcPr>
            <w:tcW w:w="3236" w:type="dxa"/>
            <w:vMerge w:val="restart"/>
          </w:tcPr>
          <w:p w14:paraId="7E486DB5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354" w:type="dxa"/>
            <w:gridSpan w:val="2"/>
            <w:vAlign w:val="center"/>
          </w:tcPr>
          <w:p w14:paraId="3BA5ADCB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14:paraId="1EDED980" w14:textId="77777777" w:rsidTr="00755D4F">
        <w:tc>
          <w:tcPr>
            <w:tcW w:w="3236" w:type="dxa"/>
            <w:vMerge/>
          </w:tcPr>
          <w:p w14:paraId="1D54C446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center"/>
          </w:tcPr>
          <w:p w14:paraId="57FA65F4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9" w:type="dxa"/>
            <w:vAlign w:val="center"/>
          </w:tcPr>
          <w:p w14:paraId="3C262825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55D4F" w:rsidRPr="00D90FC4" w14:paraId="3CEDE511" w14:textId="77777777" w:rsidTr="00755D4F">
        <w:tc>
          <w:tcPr>
            <w:tcW w:w="3236" w:type="dxa"/>
            <w:vAlign w:val="center"/>
          </w:tcPr>
          <w:p w14:paraId="664AD6F8" w14:textId="77777777" w:rsidR="00755D4F" w:rsidRPr="00D90FC4" w:rsidRDefault="00755D4F" w:rsidP="00755D4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875" w:type="dxa"/>
            <w:vAlign w:val="center"/>
          </w:tcPr>
          <w:p w14:paraId="6025CF45" w14:textId="0F4E7601" w:rsidR="00755D4F" w:rsidRPr="00D90FC4" w:rsidRDefault="00DA2E1B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427,04</w:t>
            </w:r>
          </w:p>
        </w:tc>
        <w:tc>
          <w:tcPr>
            <w:tcW w:w="3479" w:type="dxa"/>
            <w:vAlign w:val="center"/>
          </w:tcPr>
          <w:p w14:paraId="258D687A" w14:textId="3484D2B6" w:rsidR="00755D4F" w:rsidRPr="00D90FC4" w:rsidRDefault="00DA2E1B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5D4F" w:rsidRPr="00D90FC4" w14:paraId="06ADC415" w14:textId="77777777" w:rsidTr="00755D4F">
        <w:tc>
          <w:tcPr>
            <w:tcW w:w="3236" w:type="dxa"/>
            <w:vAlign w:val="center"/>
          </w:tcPr>
          <w:p w14:paraId="0D79815D" w14:textId="77777777" w:rsidR="00755D4F" w:rsidRPr="00D90FC4" w:rsidRDefault="00755D4F" w:rsidP="00755D4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875" w:type="dxa"/>
            <w:vAlign w:val="center"/>
          </w:tcPr>
          <w:p w14:paraId="09648B81" w14:textId="77777777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9" w:type="dxa"/>
            <w:vAlign w:val="center"/>
          </w:tcPr>
          <w:p w14:paraId="7148889C" w14:textId="51EF35CD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5D4F" w:rsidRPr="00D90FC4" w14:paraId="671DE628" w14:textId="77777777" w:rsidTr="00755D4F">
        <w:tc>
          <w:tcPr>
            <w:tcW w:w="3236" w:type="dxa"/>
            <w:vAlign w:val="center"/>
          </w:tcPr>
          <w:p w14:paraId="53481366" w14:textId="77777777" w:rsidR="00755D4F" w:rsidRPr="00D90FC4" w:rsidRDefault="00755D4F" w:rsidP="00755D4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875" w:type="dxa"/>
            <w:vAlign w:val="center"/>
          </w:tcPr>
          <w:p w14:paraId="0F1D0B9F" w14:textId="5C60F735" w:rsidR="00755D4F" w:rsidRPr="00D90FC4" w:rsidRDefault="00DA2E1B" w:rsidP="00755D4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427,04</w:t>
            </w:r>
          </w:p>
        </w:tc>
        <w:tc>
          <w:tcPr>
            <w:tcW w:w="3479" w:type="dxa"/>
            <w:vAlign w:val="center"/>
          </w:tcPr>
          <w:p w14:paraId="685384E3" w14:textId="658F5ABC" w:rsidR="00755D4F" w:rsidRPr="00D90FC4" w:rsidRDefault="00DA2E1B" w:rsidP="00755D4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011389BE" w14:textId="77777777"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597DF24" w14:textId="77777777" w:rsidR="00303F19" w:rsidRDefault="00303F19" w:rsidP="001A3695">
      <w:pPr>
        <w:rPr>
          <w:b/>
        </w:rPr>
      </w:pPr>
    </w:p>
    <w:p w14:paraId="0E584CDC" w14:textId="77777777"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14:paraId="6AAB1D03" w14:textId="77777777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5E9F" w14:textId="77777777"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FFDA2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22411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14:paraId="541E6F86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4F3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14:paraId="30516553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E14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14:paraId="12D7C04F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43CE" w14:textId="77777777"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14:paraId="20C2151E" w14:textId="77777777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DA93" w14:textId="77777777"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8B7F0E" w:rsidRPr="00F14E34" w14:paraId="4F56A670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0DFF6" w14:textId="77777777" w:rsidR="008B7F0E" w:rsidRPr="00F14E34" w:rsidRDefault="008B7F0E" w:rsidP="008B7F0E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C5D2" w14:textId="2CFF555E" w:rsidR="008B7F0E" w:rsidRPr="00F14E34" w:rsidRDefault="008B7F0E" w:rsidP="008B7F0E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DE0E2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FE8A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9D611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0D3C" w14:textId="77777777" w:rsidR="008B7F0E" w:rsidRPr="00F14E34" w:rsidRDefault="008B7F0E" w:rsidP="008B7F0E">
            <w:pPr>
              <w:snapToGrid w:val="0"/>
              <w:jc w:val="center"/>
            </w:pPr>
            <w:r>
              <w:t>331,93</w:t>
            </w:r>
          </w:p>
        </w:tc>
      </w:tr>
      <w:tr w:rsidR="008B7F0E" w:rsidRPr="00F14E34" w14:paraId="231F4549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C0967" w14:textId="77777777" w:rsidR="008B7F0E" w:rsidRPr="00F14E34" w:rsidRDefault="008B7F0E" w:rsidP="008B7F0E">
            <w:pPr>
              <w:snapToGrid w:val="0"/>
            </w:pPr>
            <w:r w:rsidRPr="00F14E34">
              <w:t>Z toho:</w:t>
            </w:r>
          </w:p>
          <w:p w14:paraId="7C4191C6" w14:textId="77777777" w:rsidR="008B7F0E" w:rsidRPr="00F14E34" w:rsidRDefault="008B7F0E" w:rsidP="008B7F0E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26591" w14:textId="30A29A45" w:rsidR="008B7F0E" w:rsidRPr="00F14E34" w:rsidRDefault="008B7F0E" w:rsidP="008B7F0E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F69A1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42C5D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6D4C3" w14:textId="77777777" w:rsidR="008B7F0E" w:rsidRPr="00F14E34" w:rsidRDefault="008B7F0E" w:rsidP="008B7F0E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02C0" w14:textId="77777777" w:rsidR="008B7F0E" w:rsidRPr="00F14E34" w:rsidRDefault="008B7F0E" w:rsidP="008B7F0E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8B7F0E" w:rsidRPr="00F14E34" w14:paraId="71740C99" w14:textId="77777777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CA94" w14:textId="77777777" w:rsidR="008B7F0E" w:rsidRPr="00F14E34" w:rsidRDefault="008B7F0E" w:rsidP="008B7F0E">
            <w:pPr>
              <w:snapToGrid w:val="0"/>
            </w:pPr>
            <w:r w:rsidRPr="00F14E34">
              <w:rPr>
                <w:b/>
              </w:rPr>
              <w:t>Fondy zo zisku</w:t>
            </w:r>
          </w:p>
        </w:tc>
        <w:tc>
          <w:tcPr>
            <w:tcW w:w="9923" w:type="dxa"/>
            <w:vAlign w:val="center"/>
          </w:tcPr>
          <w:p w14:paraId="1CB54711" w14:textId="165909F0" w:rsidR="008B7F0E" w:rsidRPr="00F14E34" w:rsidRDefault="008B7F0E" w:rsidP="008B7F0E">
            <w:pPr>
              <w:snapToGrid w:val="0"/>
            </w:pPr>
          </w:p>
        </w:tc>
      </w:tr>
      <w:tr w:rsidR="008B7F0E" w:rsidRPr="00F14E34" w14:paraId="4A8FD4DD" w14:textId="77777777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44DFC" w14:textId="77777777" w:rsidR="008B7F0E" w:rsidRPr="00F14E34" w:rsidRDefault="008B7F0E" w:rsidP="008B7F0E">
            <w:pPr>
              <w:snapToGrid w:val="0"/>
            </w:pPr>
            <w:r w:rsidRPr="00F14E34">
              <w:lastRenderedPageBreak/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6E87" w14:textId="65FF040A" w:rsidR="008B7F0E" w:rsidRPr="00F14E34" w:rsidRDefault="008B7F0E" w:rsidP="008B7F0E">
            <w:pPr>
              <w:snapToGrid w:val="0"/>
              <w:jc w:val="center"/>
            </w:pPr>
            <w:r>
              <w:t>-4 279,30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CEA70" w14:textId="248AE73B" w:rsidR="008B7F0E" w:rsidRPr="00F14E34" w:rsidRDefault="008B7F0E" w:rsidP="008B7F0E">
            <w:pPr>
              <w:snapToGrid w:val="0"/>
              <w:jc w:val="center"/>
            </w:pPr>
            <w:r>
              <w:t>478,6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AA9C6" w14:textId="17A3BC72" w:rsidR="008B7F0E" w:rsidRPr="002E315A" w:rsidRDefault="008B7F0E" w:rsidP="008B7F0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EEAB" w14:textId="40B39CC8" w:rsidR="008B7F0E" w:rsidRPr="002E315A" w:rsidRDefault="008B7F0E" w:rsidP="008B7F0E">
            <w:pPr>
              <w:snapToGrid w:val="0"/>
              <w:jc w:val="center"/>
            </w:pPr>
            <w:r>
              <w:t>+4279,30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284" w14:textId="1BF0313C" w:rsidR="008B7F0E" w:rsidRPr="00F14E34" w:rsidRDefault="008B7F0E" w:rsidP="008B7F0E">
            <w:pPr>
              <w:snapToGrid w:val="0"/>
              <w:jc w:val="center"/>
            </w:pPr>
            <w:r>
              <w:t>478,60</w:t>
            </w:r>
          </w:p>
        </w:tc>
      </w:tr>
      <w:tr w:rsidR="008B7F0E" w:rsidRPr="00F14E34" w14:paraId="63E7B3DD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603FF" w14:textId="77777777" w:rsidR="008B7F0E" w:rsidRPr="00F14E34" w:rsidRDefault="008B7F0E" w:rsidP="008B7F0E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12B9" w14:textId="6ACD0931" w:rsidR="008B7F0E" w:rsidRPr="00F14E34" w:rsidRDefault="008B7F0E" w:rsidP="008B7F0E">
            <w:pPr>
              <w:snapToGrid w:val="0"/>
              <w:jc w:val="center"/>
            </w:pPr>
            <w:r>
              <w:t>50 133,70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F08D1" w14:textId="77777777" w:rsidR="008B7F0E" w:rsidRPr="00F14E34" w:rsidRDefault="008B7F0E" w:rsidP="008B7F0E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209F4" w14:textId="7A261288" w:rsidR="008B7F0E" w:rsidRPr="002E315A" w:rsidRDefault="008B7F0E" w:rsidP="008B7F0E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488D1" w14:textId="756D38B9" w:rsidR="008B7F0E" w:rsidRPr="002E315A" w:rsidRDefault="008B7F0E" w:rsidP="008B7F0E">
            <w:pPr>
              <w:snapToGrid w:val="0"/>
              <w:jc w:val="center"/>
            </w:pPr>
            <w:r>
              <w:t>-4279,30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616" w14:textId="5B6BB936" w:rsidR="008B7F0E" w:rsidRPr="00F14E34" w:rsidRDefault="008B7F0E" w:rsidP="008B7F0E">
            <w:pPr>
              <w:snapToGrid w:val="0"/>
              <w:jc w:val="center"/>
            </w:pPr>
            <w:r>
              <w:t>45 854,40</w:t>
            </w:r>
          </w:p>
        </w:tc>
      </w:tr>
      <w:tr w:rsidR="008B7F0E" w:rsidRPr="00F14E34" w14:paraId="25BB7A83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C1873" w14:textId="77777777" w:rsidR="008B7F0E" w:rsidRPr="00F14E34" w:rsidRDefault="008B7F0E" w:rsidP="008B7F0E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D495" w14:textId="6592B586" w:rsidR="008B7F0E" w:rsidRPr="00F14E34" w:rsidRDefault="008B7F0E" w:rsidP="008B7F0E">
            <w:pPr>
              <w:snapToGrid w:val="0"/>
              <w:jc w:val="center"/>
            </w:pPr>
            <w:r>
              <w:rPr>
                <w:b/>
              </w:rPr>
              <w:t>46 186,33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4C0A" w14:textId="40A5D893" w:rsidR="008B7F0E" w:rsidRPr="00F14E34" w:rsidRDefault="008B7F0E" w:rsidP="008B7F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1BC2" w14:textId="66300214" w:rsidR="008B7F0E" w:rsidRPr="002E315A" w:rsidRDefault="008B7F0E" w:rsidP="008B7F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1D2B1" w14:textId="77777777" w:rsidR="008B7F0E" w:rsidRPr="002E315A" w:rsidRDefault="008B7F0E" w:rsidP="008B7F0E">
            <w:pPr>
              <w:snapToGrid w:val="0"/>
              <w:jc w:val="center"/>
              <w:rPr>
                <w:b/>
              </w:rPr>
            </w:pPr>
            <w:r w:rsidRPr="002E315A"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BBC0" w14:textId="5463E93A" w:rsidR="008B7F0E" w:rsidRPr="00F14E34" w:rsidRDefault="008B7F0E" w:rsidP="008B7F0E">
            <w:pPr>
              <w:snapToGrid w:val="0"/>
              <w:jc w:val="center"/>
            </w:pPr>
            <w:r>
              <w:rPr>
                <w:b/>
              </w:rPr>
              <w:t>46 664,93</w:t>
            </w:r>
          </w:p>
        </w:tc>
      </w:tr>
    </w:tbl>
    <w:p w14:paraId="2457AB30" w14:textId="77777777" w:rsidR="006B18CA" w:rsidRDefault="006B18CA" w:rsidP="006B18CA">
      <w:pPr>
        <w:rPr>
          <w:b/>
        </w:rPr>
      </w:pPr>
    </w:p>
    <w:p w14:paraId="3AD10216" w14:textId="77777777" w:rsidR="006B18CA" w:rsidRDefault="006B18CA" w:rsidP="006B18CA">
      <w:r>
        <w:rPr>
          <w:b/>
        </w:rPr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14:paraId="396A717A" w14:textId="77777777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9CFDE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7B99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14:paraId="731D3E53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02771" w14:textId="77777777"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F6E4" w14:textId="2236BA7B" w:rsidR="006B18CA" w:rsidRDefault="001242C6" w:rsidP="001B6B75">
            <w:pPr>
              <w:snapToGrid w:val="0"/>
              <w:jc w:val="center"/>
            </w:pPr>
            <w:r>
              <w:rPr>
                <w:color w:val="000000"/>
              </w:rPr>
              <w:t>-</w:t>
            </w:r>
            <w:r w:rsidR="008B7F0E">
              <w:rPr>
                <w:color w:val="000000"/>
              </w:rPr>
              <w:t>4279,30</w:t>
            </w:r>
          </w:p>
        </w:tc>
      </w:tr>
      <w:tr w:rsidR="006B18CA" w14:paraId="72EDA73C" w14:textId="77777777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EA84" w14:textId="77777777" w:rsidR="006B18CA" w:rsidRDefault="006B18CA" w:rsidP="008A0632">
            <w:pPr>
              <w:snapToGrid w:val="0"/>
            </w:pPr>
            <w:r>
              <w:rPr>
                <w:b/>
                <w:bCs/>
                <w:color w:val="000000"/>
              </w:rPr>
              <w:t xml:space="preserve">Vysporiadanie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14:paraId="58CF6FE4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5AE79" w14:textId="77777777"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>Strata bola vysporiadaná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0D3C" w14:textId="077DC1FB" w:rsidR="006B18CA" w:rsidRDefault="008B7F0E" w:rsidP="004D6070">
            <w:pPr>
              <w:snapToGrid w:val="0"/>
              <w:jc w:val="center"/>
            </w:pPr>
            <w:r>
              <w:rPr>
                <w:color w:val="000000"/>
              </w:rPr>
              <w:t>-4279,30</w:t>
            </w:r>
          </w:p>
        </w:tc>
      </w:tr>
    </w:tbl>
    <w:p w14:paraId="29046768" w14:textId="77777777" w:rsidR="00303F19" w:rsidRDefault="00303F19" w:rsidP="006B18CA">
      <w:pPr>
        <w:rPr>
          <w:b/>
        </w:rPr>
      </w:pPr>
    </w:p>
    <w:p w14:paraId="28FFBD1A" w14:textId="77777777"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14:paraId="76064A63" w14:textId="77777777"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14:paraId="2ABE691A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09DCA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48E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2BF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8EF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251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4E11D" w14:textId="77777777"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10F" w14:textId="77777777"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14:paraId="410360D7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2DD50" w14:textId="77777777"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14:paraId="65814237" w14:textId="77777777" w:rsidR="008A0632" w:rsidRDefault="008A0632" w:rsidP="001B6B75">
            <w:pPr>
              <w:snapToGrid w:val="0"/>
              <w:rPr>
                <w:szCs w:val="20"/>
              </w:rPr>
            </w:pPr>
          </w:p>
          <w:p w14:paraId="2C4D3417" w14:textId="27845F7E"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Rezerva na nevyčerpané dovolenky a</w:t>
            </w:r>
            <w:r w:rsidR="00A477DC">
              <w:rPr>
                <w:szCs w:val="20"/>
              </w:rPr>
              <w:t> </w:t>
            </w:r>
            <w:r>
              <w:rPr>
                <w:szCs w:val="20"/>
              </w:rPr>
              <w:t>odvody</w:t>
            </w:r>
          </w:p>
          <w:p w14:paraId="49763B85" w14:textId="77777777" w:rsidR="001242C6" w:rsidRDefault="00A477DC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odmeny pre zamestnancov podľa Kolektívnej </w:t>
            </w:r>
            <w:proofErr w:type="spellStart"/>
            <w:r>
              <w:rPr>
                <w:szCs w:val="20"/>
              </w:rPr>
              <w:t>zmluy</w:t>
            </w:r>
            <w:proofErr w:type="spellEnd"/>
          </w:p>
          <w:p w14:paraId="1AEE42E3" w14:textId="77777777" w:rsidR="008B7F0E" w:rsidRDefault="008B7F0E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Rezerva na odmeny pre zamestnancov</w:t>
            </w:r>
          </w:p>
          <w:p w14:paraId="2AD6375C" w14:textId="1D8DBAB9" w:rsidR="00084B3C" w:rsidRPr="00A477DC" w:rsidRDefault="00084B3C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lastRenderedPageBreak/>
              <w:t>Rezerva na spotrebu energií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6962A" w14:textId="77777777" w:rsidR="008A0632" w:rsidRDefault="004D6070" w:rsidP="00CA13E5">
            <w:pPr>
              <w:snapToGrid w:val="0"/>
              <w:jc w:val="center"/>
            </w:pPr>
            <w:r>
              <w:lastRenderedPageBreak/>
              <w:t>350,00</w:t>
            </w:r>
          </w:p>
          <w:p w14:paraId="388BCFFB" w14:textId="77777777" w:rsidR="008A0632" w:rsidRDefault="008A0632" w:rsidP="00CA13E5">
            <w:pPr>
              <w:snapToGrid w:val="0"/>
              <w:jc w:val="center"/>
            </w:pPr>
          </w:p>
          <w:p w14:paraId="31D8A00D" w14:textId="77777777" w:rsidR="008A0632" w:rsidRDefault="008B7F0E" w:rsidP="00CA13E5">
            <w:pPr>
              <w:snapToGrid w:val="0"/>
              <w:jc w:val="center"/>
            </w:pPr>
            <w:r>
              <w:t>3 841,68</w:t>
            </w:r>
          </w:p>
          <w:p w14:paraId="0F2ECDF5" w14:textId="77777777" w:rsidR="008B7F0E" w:rsidRDefault="008B7F0E" w:rsidP="00CA13E5">
            <w:pPr>
              <w:snapToGrid w:val="0"/>
              <w:jc w:val="center"/>
            </w:pPr>
          </w:p>
          <w:p w14:paraId="40D7D579" w14:textId="77777777" w:rsidR="008B7F0E" w:rsidRDefault="008B7F0E" w:rsidP="00CA13E5">
            <w:pPr>
              <w:snapToGrid w:val="0"/>
              <w:jc w:val="center"/>
            </w:pPr>
          </w:p>
          <w:p w14:paraId="3A7FDA21" w14:textId="77777777" w:rsidR="008B7F0E" w:rsidRDefault="008B7F0E" w:rsidP="00CA13E5">
            <w:pPr>
              <w:snapToGrid w:val="0"/>
              <w:jc w:val="center"/>
            </w:pPr>
          </w:p>
          <w:p w14:paraId="66B69A6F" w14:textId="2D5EBD45" w:rsidR="008B7F0E" w:rsidRDefault="008B7F0E" w:rsidP="00CA13E5">
            <w:pPr>
              <w:snapToGrid w:val="0"/>
              <w:jc w:val="center"/>
            </w:pPr>
            <w:r>
              <w:t>7 084,00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F94C1" w14:textId="77777777" w:rsidR="008A0632" w:rsidRDefault="006E7EC2" w:rsidP="006B18CA">
            <w:pPr>
              <w:snapToGrid w:val="0"/>
            </w:pPr>
            <w:r>
              <w:t xml:space="preserve">   </w:t>
            </w:r>
            <w:r w:rsidR="00CC53D2">
              <w:t>35</w:t>
            </w:r>
            <w:r w:rsidR="008A0632">
              <w:t>0,00</w:t>
            </w:r>
          </w:p>
          <w:p w14:paraId="360A7054" w14:textId="77777777" w:rsidR="008A0632" w:rsidRDefault="008A0632" w:rsidP="006B18CA">
            <w:pPr>
              <w:snapToGrid w:val="0"/>
            </w:pPr>
          </w:p>
          <w:p w14:paraId="51A2EFEA" w14:textId="7819B800" w:rsidR="008A0632" w:rsidRDefault="008B7F0E" w:rsidP="00CC53D2">
            <w:pPr>
              <w:snapToGrid w:val="0"/>
            </w:pPr>
            <w:r>
              <w:t>4 620,03</w:t>
            </w:r>
          </w:p>
          <w:p w14:paraId="4E9209E8" w14:textId="77777777" w:rsidR="00A477DC" w:rsidRDefault="00A477DC" w:rsidP="00CC53D2">
            <w:pPr>
              <w:snapToGrid w:val="0"/>
            </w:pPr>
          </w:p>
          <w:p w14:paraId="456AAA92" w14:textId="77777777" w:rsidR="00A477DC" w:rsidRDefault="00A477DC" w:rsidP="00CC53D2">
            <w:pPr>
              <w:snapToGrid w:val="0"/>
            </w:pPr>
          </w:p>
          <w:p w14:paraId="35C9087A" w14:textId="77777777" w:rsidR="00A477DC" w:rsidRDefault="00A477DC" w:rsidP="00CC53D2">
            <w:pPr>
              <w:snapToGrid w:val="0"/>
            </w:pPr>
          </w:p>
          <w:p w14:paraId="04BC2535" w14:textId="7E381DAC" w:rsidR="00A477DC" w:rsidRDefault="00A477DC" w:rsidP="00CC53D2">
            <w:pPr>
              <w:snapToGrid w:val="0"/>
            </w:pPr>
            <w:r>
              <w:t xml:space="preserve">   </w:t>
            </w:r>
          </w:p>
          <w:p w14:paraId="49D75083" w14:textId="64388356" w:rsidR="008B7F0E" w:rsidRDefault="008B7F0E" w:rsidP="00CC53D2">
            <w:pPr>
              <w:snapToGrid w:val="0"/>
            </w:pPr>
          </w:p>
          <w:p w14:paraId="67135A99" w14:textId="6C87900C" w:rsidR="008B7F0E" w:rsidRDefault="008B7F0E" w:rsidP="00CC53D2">
            <w:pPr>
              <w:snapToGrid w:val="0"/>
            </w:pPr>
          </w:p>
          <w:p w14:paraId="27AE0EDA" w14:textId="6141026D" w:rsidR="008B7F0E" w:rsidRDefault="008B7F0E" w:rsidP="00CC53D2">
            <w:pPr>
              <w:snapToGrid w:val="0"/>
            </w:pPr>
            <w:r>
              <w:t>3 000,00</w:t>
            </w:r>
          </w:p>
          <w:p w14:paraId="16070AC8" w14:textId="273565D0" w:rsidR="00084B3C" w:rsidRDefault="00084B3C" w:rsidP="00CC53D2">
            <w:pPr>
              <w:snapToGrid w:val="0"/>
            </w:pPr>
          </w:p>
          <w:p w14:paraId="468F9728" w14:textId="4B42A443" w:rsidR="00084B3C" w:rsidRDefault="00084B3C" w:rsidP="00CC53D2">
            <w:pPr>
              <w:snapToGrid w:val="0"/>
            </w:pPr>
            <w:r>
              <w:t>9 000,00</w:t>
            </w:r>
          </w:p>
          <w:p w14:paraId="4984138B" w14:textId="40EC2790" w:rsidR="008B7F0E" w:rsidRDefault="008B7F0E" w:rsidP="00CC53D2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E8AD8" w14:textId="77777777" w:rsidR="008A0632" w:rsidRDefault="004D6070" w:rsidP="001B6B75">
            <w:pPr>
              <w:snapToGrid w:val="0"/>
              <w:jc w:val="center"/>
            </w:pPr>
            <w:r>
              <w:lastRenderedPageBreak/>
              <w:t>350,00</w:t>
            </w:r>
          </w:p>
          <w:p w14:paraId="5C516805" w14:textId="77777777" w:rsidR="006E7EC2" w:rsidRDefault="006E7EC2" w:rsidP="001B6B75">
            <w:pPr>
              <w:snapToGrid w:val="0"/>
              <w:jc w:val="center"/>
            </w:pPr>
          </w:p>
          <w:p w14:paraId="1A768871" w14:textId="7DA7F6CC" w:rsidR="006E7EC2" w:rsidRDefault="008B7F0E" w:rsidP="001B6B75">
            <w:pPr>
              <w:snapToGrid w:val="0"/>
              <w:jc w:val="center"/>
            </w:pPr>
            <w:r>
              <w:t>3 841,68</w:t>
            </w:r>
          </w:p>
          <w:p w14:paraId="1D77E290" w14:textId="77777777" w:rsidR="00A477DC" w:rsidRDefault="00A477DC" w:rsidP="001B6B75">
            <w:pPr>
              <w:snapToGrid w:val="0"/>
              <w:jc w:val="center"/>
            </w:pPr>
          </w:p>
          <w:p w14:paraId="4F825B4C" w14:textId="77777777" w:rsidR="00A477DC" w:rsidRDefault="00A477DC" w:rsidP="001B6B75">
            <w:pPr>
              <w:snapToGrid w:val="0"/>
              <w:jc w:val="center"/>
            </w:pPr>
          </w:p>
          <w:p w14:paraId="1B886931" w14:textId="77777777" w:rsidR="00A477DC" w:rsidRDefault="00A477DC" w:rsidP="001B6B75">
            <w:pPr>
              <w:snapToGrid w:val="0"/>
              <w:jc w:val="center"/>
            </w:pPr>
          </w:p>
          <w:p w14:paraId="3A1062DB" w14:textId="557E93C2" w:rsidR="00A477DC" w:rsidRDefault="008B7F0E" w:rsidP="001B6B75">
            <w:pPr>
              <w:snapToGrid w:val="0"/>
              <w:jc w:val="center"/>
            </w:pPr>
            <w:r>
              <w:t>7 084,00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39A3" w14:textId="77777777" w:rsidR="008A0632" w:rsidRDefault="006E7EC2" w:rsidP="006B18CA">
            <w:pPr>
              <w:snapToGrid w:val="0"/>
            </w:pPr>
            <w:r>
              <w:t xml:space="preserve">     </w:t>
            </w:r>
          </w:p>
          <w:p w14:paraId="0D88E009" w14:textId="77777777" w:rsidR="008A0632" w:rsidRDefault="008A0632" w:rsidP="009D2E09">
            <w:pPr>
              <w:snapToGrid w:val="0"/>
            </w:pPr>
          </w:p>
          <w:p w14:paraId="57076720" w14:textId="77777777"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C16C2" w14:textId="77777777" w:rsidR="008A0632" w:rsidRDefault="006E7EC2" w:rsidP="001B6B75">
            <w:pPr>
              <w:snapToGrid w:val="0"/>
              <w:jc w:val="center"/>
            </w:pPr>
            <w:r>
              <w:t>3</w:t>
            </w:r>
            <w:r w:rsidR="00CC53D2">
              <w:t>5</w:t>
            </w:r>
            <w:r>
              <w:t>0,00</w:t>
            </w:r>
          </w:p>
          <w:p w14:paraId="34D1EC0A" w14:textId="77777777" w:rsidR="008A0632" w:rsidRDefault="008A0632" w:rsidP="001B6B75">
            <w:pPr>
              <w:snapToGrid w:val="0"/>
              <w:jc w:val="center"/>
            </w:pPr>
          </w:p>
          <w:p w14:paraId="224926E5" w14:textId="74627CEF" w:rsidR="008A0632" w:rsidRDefault="008B7F0E" w:rsidP="001B6B75">
            <w:pPr>
              <w:snapToGrid w:val="0"/>
              <w:jc w:val="center"/>
            </w:pPr>
            <w:r>
              <w:t>4 620,03</w:t>
            </w:r>
          </w:p>
          <w:p w14:paraId="3F801711" w14:textId="77777777" w:rsidR="00A477DC" w:rsidRDefault="00A477DC" w:rsidP="001B6B75">
            <w:pPr>
              <w:snapToGrid w:val="0"/>
              <w:jc w:val="center"/>
            </w:pPr>
          </w:p>
          <w:p w14:paraId="4B5FAA44" w14:textId="77777777" w:rsidR="00A477DC" w:rsidRDefault="00A477DC" w:rsidP="001B6B75">
            <w:pPr>
              <w:snapToGrid w:val="0"/>
              <w:jc w:val="center"/>
            </w:pPr>
          </w:p>
          <w:p w14:paraId="049A6B27" w14:textId="77777777" w:rsidR="00A477DC" w:rsidRDefault="00A477DC" w:rsidP="001B6B75">
            <w:pPr>
              <w:snapToGrid w:val="0"/>
              <w:jc w:val="center"/>
            </w:pPr>
          </w:p>
          <w:p w14:paraId="67C4BC0C" w14:textId="77777777" w:rsidR="00A477DC" w:rsidRDefault="00A477DC" w:rsidP="001B6B75">
            <w:pPr>
              <w:snapToGrid w:val="0"/>
              <w:jc w:val="center"/>
            </w:pPr>
          </w:p>
          <w:p w14:paraId="1A39EA16" w14:textId="77777777" w:rsidR="008B7F0E" w:rsidRDefault="008B7F0E" w:rsidP="001B6B75">
            <w:pPr>
              <w:snapToGrid w:val="0"/>
              <w:jc w:val="center"/>
            </w:pPr>
          </w:p>
          <w:p w14:paraId="42926CC5" w14:textId="77777777" w:rsidR="008B7F0E" w:rsidRDefault="008B7F0E" w:rsidP="001B6B75">
            <w:pPr>
              <w:snapToGrid w:val="0"/>
              <w:jc w:val="center"/>
            </w:pPr>
          </w:p>
          <w:p w14:paraId="005DFA79" w14:textId="77777777" w:rsidR="008B7F0E" w:rsidRDefault="008B7F0E" w:rsidP="001B6B75">
            <w:pPr>
              <w:snapToGrid w:val="0"/>
              <w:jc w:val="center"/>
            </w:pPr>
            <w:r>
              <w:t>3 000,00</w:t>
            </w:r>
          </w:p>
          <w:p w14:paraId="3719C3BA" w14:textId="77777777" w:rsidR="00084B3C" w:rsidRDefault="00084B3C" w:rsidP="001B6B75">
            <w:pPr>
              <w:snapToGrid w:val="0"/>
              <w:jc w:val="center"/>
            </w:pPr>
          </w:p>
          <w:p w14:paraId="7459141F" w14:textId="1D5978A5" w:rsidR="00084B3C" w:rsidRDefault="00084B3C" w:rsidP="001B6B75">
            <w:pPr>
              <w:snapToGrid w:val="0"/>
              <w:jc w:val="center"/>
            </w:pPr>
            <w:r>
              <w:t>9 000,00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D6F6" w14:textId="2CC8DB18" w:rsidR="008A0632" w:rsidRDefault="004D6070" w:rsidP="001B6B75">
            <w:pPr>
              <w:snapToGrid w:val="0"/>
              <w:jc w:val="center"/>
            </w:pPr>
            <w:r>
              <w:lastRenderedPageBreak/>
              <w:t>202</w:t>
            </w:r>
            <w:r w:rsidR="008B7F0E">
              <w:t>3</w:t>
            </w:r>
          </w:p>
          <w:p w14:paraId="15F44BD9" w14:textId="77777777" w:rsidR="008A0632" w:rsidRDefault="008A0632" w:rsidP="001B6B75">
            <w:pPr>
              <w:snapToGrid w:val="0"/>
              <w:jc w:val="center"/>
            </w:pPr>
          </w:p>
          <w:p w14:paraId="712603F0" w14:textId="52340F61" w:rsidR="008A0632" w:rsidRDefault="004D6070" w:rsidP="001B6B75">
            <w:pPr>
              <w:snapToGrid w:val="0"/>
              <w:jc w:val="center"/>
            </w:pPr>
            <w:r>
              <w:t>202</w:t>
            </w:r>
            <w:r w:rsidR="008B7F0E">
              <w:t>3</w:t>
            </w:r>
          </w:p>
          <w:p w14:paraId="64B5E30A" w14:textId="77777777" w:rsidR="00A477DC" w:rsidRDefault="00A477DC" w:rsidP="001B6B75">
            <w:pPr>
              <w:snapToGrid w:val="0"/>
              <w:jc w:val="center"/>
            </w:pPr>
          </w:p>
          <w:p w14:paraId="4ABA8F11" w14:textId="77777777" w:rsidR="00A477DC" w:rsidRDefault="00A477DC" w:rsidP="001B6B75">
            <w:pPr>
              <w:snapToGrid w:val="0"/>
              <w:jc w:val="center"/>
            </w:pPr>
          </w:p>
          <w:p w14:paraId="514FA634" w14:textId="77777777" w:rsidR="00A477DC" w:rsidRDefault="00A477DC" w:rsidP="001B6B75">
            <w:pPr>
              <w:snapToGrid w:val="0"/>
              <w:jc w:val="center"/>
            </w:pPr>
          </w:p>
          <w:p w14:paraId="538DE88F" w14:textId="77777777" w:rsidR="00A477DC" w:rsidRDefault="00A477DC" w:rsidP="001B6B75">
            <w:pPr>
              <w:snapToGrid w:val="0"/>
              <w:jc w:val="center"/>
            </w:pPr>
          </w:p>
          <w:p w14:paraId="0335518F" w14:textId="77777777" w:rsidR="00084B3C" w:rsidRDefault="00084B3C" w:rsidP="001B6B75">
            <w:pPr>
              <w:snapToGrid w:val="0"/>
              <w:jc w:val="center"/>
            </w:pPr>
          </w:p>
          <w:p w14:paraId="5954AEC9" w14:textId="77777777" w:rsidR="00084B3C" w:rsidRDefault="00084B3C" w:rsidP="001B6B75">
            <w:pPr>
              <w:snapToGrid w:val="0"/>
              <w:jc w:val="center"/>
            </w:pPr>
          </w:p>
          <w:p w14:paraId="2A77E07B" w14:textId="77777777" w:rsidR="00084B3C" w:rsidRDefault="00084B3C" w:rsidP="001B6B75">
            <w:pPr>
              <w:snapToGrid w:val="0"/>
              <w:jc w:val="center"/>
            </w:pPr>
            <w:r>
              <w:t>2023</w:t>
            </w:r>
          </w:p>
          <w:p w14:paraId="0E2C4237" w14:textId="77777777" w:rsidR="00084B3C" w:rsidRDefault="00084B3C" w:rsidP="001B6B75">
            <w:pPr>
              <w:snapToGrid w:val="0"/>
              <w:jc w:val="center"/>
            </w:pPr>
          </w:p>
          <w:p w14:paraId="580E8B50" w14:textId="472E9394" w:rsidR="00084B3C" w:rsidRDefault="00084B3C" w:rsidP="001B6B75">
            <w:pPr>
              <w:snapToGrid w:val="0"/>
              <w:jc w:val="center"/>
            </w:pPr>
            <w:r>
              <w:t>2023</w:t>
            </w:r>
          </w:p>
        </w:tc>
      </w:tr>
      <w:tr w:rsidR="008A0632" w14:paraId="5CE8C12F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FDB5" w14:textId="77777777" w:rsidR="008A0632" w:rsidRDefault="008A0632" w:rsidP="001B6B75">
            <w:pPr>
              <w:snapToGrid w:val="0"/>
            </w:pPr>
            <w:r>
              <w:rPr>
                <w:b/>
              </w:rPr>
              <w:lastRenderedPageBreak/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FEE48" w14:textId="7E1A9718" w:rsidR="008A0632" w:rsidRDefault="00084B3C" w:rsidP="00CA13E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1EB7" w14:textId="30F12ADA" w:rsidR="008A0632" w:rsidRDefault="00084B3C" w:rsidP="001B6B75">
            <w:pPr>
              <w:snapToGrid w:val="0"/>
              <w:jc w:val="center"/>
            </w:pPr>
            <w:r>
              <w:t>16 970,03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352A" w14:textId="3245A02E" w:rsidR="008A0632" w:rsidRDefault="00084B3C" w:rsidP="001B6B7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4833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AB25B" w14:textId="381A659A" w:rsidR="008A0632" w:rsidRDefault="00084B3C" w:rsidP="001B6B75">
            <w:pPr>
              <w:snapToGrid w:val="0"/>
              <w:jc w:val="center"/>
            </w:pPr>
            <w:r>
              <w:t>16 970,03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2120" w14:textId="1ABB5C1B" w:rsidR="008A0632" w:rsidRDefault="004D6070" w:rsidP="001B6B75">
            <w:pPr>
              <w:snapToGrid w:val="0"/>
              <w:jc w:val="center"/>
            </w:pPr>
            <w:r>
              <w:t>202</w:t>
            </w:r>
            <w:r w:rsidR="00084B3C">
              <w:t>3</w:t>
            </w:r>
          </w:p>
        </w:tc>
      </w:tr>
      <w:tr w:rsidR="008A0632" w14:paraId="59A40F4C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80BF4" w14:textId="77777777"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6E5A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93CF4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1057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3C02E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09819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CCB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511498C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BB180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3BA4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DC8A2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6E8B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968C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46C2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35A3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7D2B298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555EC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DF37B" w14:textId="59B1B432" w:rsidR="008A0632" w:rsidRDefault="00084B3C" w:rsidP="00CA13E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B118" w14:textId="4507CE7B" w:rsidR="008A0632" w:rsidRDefault="00084B3C" w:rsidP="001B6B75">
            <w:pPr>
              <w:snapToGrid w:val="0"/>
              <w:jc w:val="center"/>
            </w:pPr>
            <w:r>
              <w:t>16 970,03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9F7D" w14:textId="4C011494" w:rsidR="008A0632" w:rsidRDefault="00084B3C" w:rsidP="001B6B7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359F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7DF3" w14:textId="47C2252F" w:rsidR="008A0632" w:rsidRDefault="00084B3C" w:rsidP="001B6B75">
            <w:pPr>
              <w:snapToGrid w:val="0"/>
              <w:jc w:val="center"/>
            </w:pPr>
            <w:r>
              <w:t>16 970,03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A9D" w14:textId="2F044C88" w:rsidR="008A0632" w:rsidRDefault="004D6070" w:rsidP="001B6B75">
            <w:pPr>
              <w:snapToGrid w:val="0"/>
              <w:jc w:val="center"/>
            </w:pPr>
            <w:r>
              <w:t>202</w:t>
            </w:r>
            <w:r w:rsidR="00084B3C">
              <w:t>3</w:t>
            </w:r>
          </w:p>
        </w:tc>
      </w:tr>
    </w:tbl>
    <w:p w14:paraId="342860BB" w14:textId="77777777" w:rsidR="003C0BC5" w:rsidRDefault="003C0BC5" w:rsidP="00A51717">
      <w:pPr>
        <w:rPr>
          <w:b/>
        </w:rPr>
      </w:pPr>
    </w:p>
    <w:p w14:paraId="0653B6A5" w14:textId="77777777"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14:paraId="07FBE106" w14:textId="042E57B4" w:rsidR="00676060" w:rsidRPr="00676060" w:rsidRDefault="007370DA" w:rsidP="00676060">
      <w:pPr>
        <w:autoSpaceDE w:val="0"/>
      </w:pPr>
      <w:r>
        <w:t>K 31.12.202</w:t>
      </w:r>
      <w:r w:rsidR="00084B3C">
        <w:t>2</w:t>
      </w:r>
      <w:r>
        <w:t xml:space="preserve"> </w:t>
      </w:r>
      <w:r w:rsidR="00A51717" w:rsidRPr="008C260C">
        <w:t>účtovná jednotka podľa zákona vytvorila rezervy na nevyfakturované dodávky: audit účtovnej závierky a </w:t>
      </w:r>
      <w:r w:rsidR="00A51717">
        <w:t xml:space="preserve">výročnej správy,  rezervy </w:t>
      </w:r>
      <w:r w:rsidR="00A51717" w:rsidRPr="008C260C">
        <w:t xml:space="preserve"> na nevyčerpané dovolenky zamestnancov vrátane poistného</w:t>
      </w:r>
      <w:r w:rsidR="00A477DC">
        <w:t xml:space="preserve"> a tvorba rezervy na odmeny pre zamestnancov </w:t>
      </w:r>
      <w:r w:rsidR="00084B3C">
        <w:t>a tvorba rezervy na spotrebu energií.</w:t>
      </w:r>
    </w:p>
    <w:p w14:paraId="11429325" w14:textId="77777777" w:rsidR="009B1D1A" w:rsidRDefault="009B1D1A" w:rsidP="009B1D1A">
      <w:pPr>
        <w:rPr>
          <w:b/>
        </w:rPr>
      </w:pPr>
      <w:r>
        <w:rPr>
          <w:b/>
        </w:rPr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027"/>
        <w:gridCol w:w="978"/>
        <w:gridCol w:w="977"/>
        <w:gridCol w:w="977"/>
        <w:gridCol w:w="977"/>
        <w:gridCol w:w="977"/>
        <w:gridCol w:w="977"/>
        <w:gridCol w:w="1048"/>
      </w:tblGrid>
      <w:tr w:rsidR="009B1D1A" w14:paraId="07695331" w14:textId="77777777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A9E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14:paraId="49F96269" w14:textId="77777777" w:rsidTr="00CC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3D97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CABEF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E730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DD8C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93E2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D5B3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2026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E2FC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437F" w14:textId="77777777"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A477DC" w14:paraId="136B95A0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138F9" w14:textId="1340F665" w:rsidR="00A477DC" w:rsidRDefault="00A477DC" w:rsidP="00A477DC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Nevyfakt</w:t>
            </w:r>
            <w:r w:rsidR="006741E2">
              <w:rPr>
                <w:szCs w:val="20"/>
              </w:rPr>
              <w:t>u</w:t>
            </w:r>
            <w:r>
              <w:rPr>
                <w:szCs w:val="20"/>
              </w:rPr>
              <w:t>rované dodávky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398B4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5E8C3" w14:textId="77777777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6399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A77E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26E7C" w14:textId="7447EFF4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53922" w14:textId="0DB3474B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D75AB" w14:textId="1591A66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9F6" w14:textId="17340A8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4A56769B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7C886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8A1E" w14:textId="09DA6496" w:rsidR="00A477DC" w:rsidRDefault="00084B3C" w:rsidP="00A477DC">
            <w:pPr>
              <w:snapToGrid w:val="0"/>
              <w:jc w:val="right"/>
            </w:pPr>
            <w:r>
              <w:t>1 993,11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3836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76F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6AA94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ADA8" w14:textId="42CD6E1C" w:rsidR="00A477DC" w:rsidRDefault="00084B3C" w:rsidP="00A477DC">
            <w:pPr>
              <w:snapToGrid w:val="0"/>
              <w:jc w:val="right"/>
            </w:pPr>
            <w:r>
              <w:t>5 694,45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E137" w14:textId="1367250B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FD5B" w14:textId="10145BE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7FF" w14:textId="0583F03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B821F84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F165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AEC6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97CF" w14:textId="09B37214" w:rsidR="00A477DC" w:rsidRPr="00D94E85" w:rsidRDefault="00084B3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8451" w14:textId="77777777" w:rsidR="00A477DC" w:rsidRPr="00D94E85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E009" w14:textId="77777777" w:rsidR="00A477DC" w:rsidRPr="00D94E85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5789F" w14:textId="3384959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14886" w14:textId="56E5CEEF" w:rsidR="00A477DC" w:rsidRPr="00D94E85" w:rsidRDefault="00A477DC" w:rsidP="00A477DC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1193" w14:textId="4D8BB4C0" w:rsidR="00A477DC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0686" w14:textId="7BDA8DB8" w:rsidR="00A477DC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</w:tr>
      <w:tr w:rsidR="00A477DC" w14:paraId="6B5D74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E6D2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ADED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B3A4E" w14:textId="5D2C7774" w:rsidR="00A477DC" w:rsidRDefault="00084B3C" w:rsidP="00A477DC">
            <w:pPr>
              <w:snapToGrid w:val="0"/>
              <w:jc w:val="right"/>
            </w:pPr>
            <w:r>
              <w:t>838,24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C10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27C63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AE76A" w14:textId="49B1A12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C9451" w14:textId="0910DFEC" w:rsidR="00A477DC" w:rsidRDefault="00084B3C" w:rsidP="00A477DC">
            <w:pPr>
              <w:snapToGrid w:val="0"/>
              <w:jc w:val="right"/>
            </w:pPr>
            <w:r>
              <w:t>830,86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2B3DA" w14:textId="2A004C43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9686" w14:textId="3BB1779F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ED32C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ED80" w14:textId="77777777" w:rsidR="00A477DC" w:rsidRDefault="00A477DC" w:rsidP="00A477DC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lastRenderedPageBreak/>
              <w:t>Záväzky voči zamestnancom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4634" w14:textId="094DD765" w:rsidR="00A477DC" w:rsidRDefault="00084B3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17 264,89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018BA" w14:textId="77777777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15742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67F4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9C18C" w14:textId="580F654E" w:rsidR="00A477DC" w:rsidRDefault="00084B3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19 478,73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303C1" w14:textId="2B813CA3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F287" w14:textId="53D129D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925" w14:textId="54284528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629CCDC8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EB087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6F945" w14:textId="7611B574" w:rsidR="00A477DC" w:rsidRDefault="00084B3C" w:rsidP="00A477DC">
            <w:pPr>
              <w:snapToGrid w:val="0"/>
              <w:jc w:val="right"/>
            </w:pPr>
            <w:r>
              <w:t>10 249,11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597D2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E1F44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25497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3D302" w14:textId="43D427EC" w:rsidR="00A477DC" w:rsidRDefault="00084B3C" w:rsidP="00A477DC">
            <w:pPr>
              <w:snapToGrid w:val="0"/>
              <w:jc w:val="right"/>
            </w:pPr>
            <w:r>
              <w:t>11 419,02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EFBC" w14:textId="136F6BD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3CA74" w14:textId="1DDF6216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7EBC" w14:textId="5277295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7B79A78A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F698B" w14:textId="04DEC7FF" w:rsidR="00A477DC" w:rsidRDefault="00A477DC" w:rsidP="00A477DC">
            <w:pPr>
              <w:snapToGrid w:val="0"/>
            </w:pPr>
            <w:r>
              <w:rPr>
                <w:szCs w:val="20"/>
              </w:rPr>
              <w:t xml:space="preserve">Dotácie zo štátneho rozpočtu – záväzky voči </w:t>
            </w:r>
            <w:r w:rsidR="006741E2">
              <w:rPr>
                <w:sz w:val="16"/>
                <w:szCs w:val="16"/>
              </w:rPr>
              <w:t>MPSVR SR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0C4F2" w14:textId="3029CA4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074BE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8E8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252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9EB7" w14:textId="23B6605E" w:rsidR="00A477DC" w:rsidRDefault="00084B3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39FE1" w14:textId="0A8B27F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96CEE" w14:textId="4F34026A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B968" w14:textId="4D31F573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9C874FF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D5465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B5286" w14:textId="14A31835" w:rsidR="00A477DC" w:rsidRDefault="00084B3C" w:rsidP="00A477DC">
            <w:pPr>
              <w:snapToGrid w:val="0"/>
              <w:jc w:val="right"/>
            </w:pPr>
            <w:r>
              <w:t>2 358,52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C27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6E6C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A1D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D490A" w14:textId="1E39161C" w:rsidR="00A477DC" w:rsidRDefault="00084B3C" w:rsidP="00A477DC">
            <w:pPr>
              <w:snapToGrid w:val="0"/>
              <w:jc w:val="right"/>
            </w:pPr>
            <w:r>
              <w:t>2 761,98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7C43F" w14:textId="699B556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086E4" w14:textId="4A26CFD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C925" w14:textId="1EAF32F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64811F21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D2B7C" w14:textId="77777777" w:rsidR="00A477DC" w:rsidRPr="001175C7" w:rsidRDefault="00A477DC" w:rsidP="00A477DC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A0D82" w14:textId="3759E5C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52FC9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F9B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727E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22F10" w14:textId="72ABA7AC" w:rsidR="00A477DC" w:rsidRDefault="00084B3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85D5" w14:textId="3C9F32E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EEA29" w14:textId="68C0397E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000F" w14:textId="5E7CE58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</w:tbl>
    <w:p w14:paraId="69F66007" w14:textId="77777777" w:rsidR="003C0BC5" w:rsidRDefault="003C0BC5" w:rsidP="009B1D1A"/>
    <w:p w14:paraId="78874D72" w14:textId="77777777"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14:paraId="40ECD908" w14:textId="77777777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14:paraId="79B2F9DC" w14:textId="77777777"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14:paraId="6228590B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14:paraId="743F4812" w14:textId="77777777" w:rsidTr="005D48B2">
        <w:tc>
          <w:tcPr>
            <w:tcW w:w="3640" w:type="dxa"/>
            <w:vMerge/>
          </w:tcPr>
          <w:p w14:paraId="594EE02C" w14:textId="77777777"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14:paraId="41FAD0C6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14:paraId="4E281F22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477DC" w:rsidRPr="00D90FC4" w14:paraId="2FD6479F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3ABCC9E2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14:paraId="7799B9F1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14:paraId="5F7F4065" w14:textId="4C9AEA9C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</w:tr>
      <w:tr w:rsidR="005A1D0C" w:rsidRPr="00D90FC4" w14:paraId="4A92F457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4A866BF0" w14:textId="77777777" w:rsidR="005A1D0C" w:rsidRPr="00D90FC4" w:rsidRDefault="005A1D0C" w:rsidP="005A1D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14:paraId="21E7B37A" w14:textId="3A2C4716" w:rsidR="005A1D0C" w:rsidRPr="00D90FC4" w:rsidRDefault="005A1D0C" w:rsidP="005A1D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31 865,63</w:t>
            </w:r>
          </w:p>
        </w:tc>
        <w:tc>
          <w:tcPr>
            <w:tcW w:w="3160" w:type="dxa"/>
            <w:vAlign w:val="center"/>
          </w:tcPr>
          <w:p w14:paraId="50DD0844" w14:textId="5C80045C" w:rsidR="005A1D0C" w:rsidRPr="00D90FC4" w:rsidRDefault="005A1D0C" w:rsidP="005A1D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39 354,18</w:t>
            </w:r>
          </w:p>
        </w:tc>
      </w:tr>
      <w:tr w:rsidR="005A1D0C" w:rsidRPr="00D90FC4" w14:paraId="5FD68709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02B48D11" w14:textId="77777777" w:rsidR="005A1D0C" w:rsidRPr="00D90FC4" w:rsidRDefault="005A1D0C" w:rsidP="005A1D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14:paraId="63948862" w14:textId="59934CC4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31 865,63</w:t>
            </w:r>
          </w:p>
        </w:tc>
        <w:tc>
          <w:tcPr>
            <w:tcW w:w="3160" w:type="dxa"/>
            <w:vAlign w:val="center"/>
          </w:tcPr>
          <w:p w14:paraId="5441152F" w14:textId="0A27B797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39 354,18</w:t>
            </w:r>
          </w:p>
        </w:tc>
      </w:tr>
      <w:tr w:rsidR="005A1D0C" w:rsidRPr="00D90FC4" w14:paraId="34056746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40751BD" w14:textId="77777777" w:rsidR="005A1D0C" w:rsidRPr="005D48B2" w:rsidRDefault="005A1D0C" w:rsidP="005A1D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14:paraId="67D7A7F5" w14:textId="24331434" w:rsidR="005A1D0C" w:rsidRPr="005D48B2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838,24</w:t>
            </w:r>
          </w:p>
        </w:tc>
        <w:tc>
          <w:tcPr>
            <w:tcW w:w="3160" w:type="dxa"/>
            <w:vAlign w:val="center"/>
          </w:tcPr>
          <w:p w14:paraId="57535C36" w14:textId="0907292F" w:rsidR="005A1D0C" w:rsidRPr="005D48B2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1 494,74</w:t>
            </w:r>
          </w:p>
        </w:tc>
      </w:tr>
      <w:tr w:rsidR="005A1D0C" w:rsidRPr="00D90FC4" w14:paraId="06BDE38F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E57B23C" w14:textId="77777777" w:rsidR="005A1D0C" w:rsidRPr="005D48B2" w:rsidRDefault="005A1D0C" w:rsidP="005A1D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14:paraId="155D7E6B" w14:textId="77777777" w:rsidR="005A1D0C" w:rsidRPr="005D48B2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14:paraId="3EC78173" w14:textId="5846344C" w:rsidR="005A1D0C" w:rsidRPr="005D48B2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5A1D0C" w:rsidRPr="00D90FC4" w14:paraId="4C7BDA85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3DCFA311" w14:textId="77777777" w:rsidR="005A1D0C" w:rsidRPr="00D90FC4" w:rsidRDefault="005A1D0C" w:rsidP="005A1D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14:paraId="61AF8CE7" w14:textId="60693526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838,24</w:t>
            </w:r>
          </w:p>
        </w:tc>
        <w:tc>
          <w:tcPr>
            <w:tcW w:w="3160" w:type="dxa"/>
            <w:vAlign w:val="center"/>
          </w:tcPr>
          <w:p w14:paraId="26BD6FEF" w14:textId="7BC7C715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1 494,74</w:t>
            </w:r>
          </w:p>
        </w:tc>
      </w:tr>
      <w:tr w:rsidR="005A1D0C" w:rsidRPr="00D90FC4" w14:paraId="4A333C81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67B1115" w14:textId="77777777" w:rsidR="005A1D0C" w:rsidRPr="00D90FC4" w:rsidRDefault="005A1D0C" w:rsidP="005A1D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14:paraId="7A4B3AA0" w14:textId="33CFC80F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32 703,87</w:t>
            </w:r>
          </w:p>
        </w:tc>
        <w:tc>
          <w:tcPr>
            <w:tcW w:w="3160" w:type="dxa"/>
            <w:vAlign w:val="center"/>
          </w:tcPr>
          <w:p w14:paraId="331510D3" w14:textId="7D6DE031" w:rsidR="005A1D0C" w:rsidRPr="00D90FC4" w:rsidRDefault="005A1D0C" w:rsidP="005A1D0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40 848,92</w:t>
            </w:r>
          </w:p>
        </w:tc>
      </w:tr>
    </w:tbl>
    <w:p w14:paraId="149D4F4D" w14:textId="77777777"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698"/>
        <w:gridCol w:w="3231"/>
        <w:gridCol w:w="2994"/>
      </w:tblGrid>
      <w:tr w:rsidR="009B1D1A" w14:paraId="3A3C43B5" w14:textId="77777777" w:rsidTr="00063EC7"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7F59E" w14:textId="77777777" w:rsidR="009B1D1A" w:rsidRDefault="009B1D1A" w:rsidP="001B6B75">
            <w:pPr>
              <w:snapToGrid w:val="0"/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69486" w14:textId="77777777"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C8B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5A1D0C" w14:paraId="5E9A4270" w14:textId="77777777" w:rsidTr="00063EC7">
        <w:trPr>
          <w:trHeight w:val="610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E57F0" w14:textId="77777777" w:rsidR="005A1D0C" w:rsidRDefault="005A1D0C" w:rsidP="005A1D0C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05C38" w14:textId="586F57F0" w:rsidR="005A1D0C" w:rsidRDefault="005A1D0C" w:rsidP="005A1D0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830,86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9582" w14:textId="5B7DA529" w:rsidR="005A1D0C" w:rsidRDefault="005A1D0C" w:rsidP="005A1D0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711,03</w:t>
            </w:r>
          </w:p>
        </w:tc>
      </w:tr>
      <w:tr w:rsidR="005A1D0C" w14:paraId="0DABE458" w14:textId="77777777" w:rsidTr="00063EC7">
        <w:trPr>
          <w:trHeight w:val="37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3B4F4" w14:textId="77777777" w:rsidR="005A1D0C" w:rsidRDefault="005A1D0C" w:rsidP="005A1D0C">
            <w:pPr>
              <w:snapToGrid w:val="0"/>
            </w:pPr>
            <w:r>
              <w:t>Tvorba na ťarchu nákladov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1CE8E" w14:textId="7081BAAA" w:rsidR="005A1D0C" w:rsidRDefault="005A1D0C" w:rsidP="005A1D0C">
            <w:pPr>
              <w:snapToGrid w:val="0"/>
              <w:jc w:val="center"/>
            </w:pPr>
            <w:r>
              <w:t>2 007,38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F63B" w14:textId="775D23E7" w:rsidR="005A1D0C" w:rsidRDefault="005A1D0C" w:rsidP="005A1D0C">
            <w:pPr>
              <w:snapToGrid w:val="0"/>
              <w:jc w:val="center"/>
            </w:pPr>
            <w:r>
              <w:t>1 964,83</w:t>
            </w:r>
          </w:p>
        </w:tc>
      </w:tr>
      <w:tr w:rsidR="005A1D0C" w14:paraId="49AFE269" w14:textId="77777777" w:rsidTr="00063EC7">
        <w:trPr>
          <w:trHeight w:val="411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3AC35" w14:textId="77777777" w:rsidR="005A1D0C" w:rsidRDefault="005A1D0C" w:rsidP="005A1D0C">
            <w:pPr>
              <w:snapToGrid w:val="0"/>
            </w:pPr>
            <w:r>
              <w:t>Čerpanie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2357D" w14:textId="270A31EC" w:rsidR="005A1D0C" w:rsidRDefault="005A1D0C" w:rsidP="005A1D0C">
            <w:pPr>
              <w:snapToGrid w:val="0"/>
              <w:jc w:val="center"/>
            </w:pPr>
            <w:r>
              <w:t>2 000,00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B3C9" w14:textId="25984EB3" w:rsidR="005A1D0C" w:rsidRDefault="005A1D0C" w:rsidP="005A1D0C">
            <w:pPr>
              <w:snapToGrid w:val="0"/>
              <w:jc w:val="center"/>
            </w:pPr>
            <w:r>
              <w:t>1 845,00</w:t>
            </w:r>
          </w:p>
        </w:tc>
      </w:tr>
      <w:tr w:rsidR="005A1D0C" w14:paraId="758B154A" w14:textId="77777777" w:rsidTr="00063EC7">
        <w:trPr>
          <w:trHeight w:val="295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BF6A" w14:textId="77777777" w:rsidR="005A1D0C" w:rsidRDefault="005A1D0C" w:rsidP="005A1D0C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54D95" w14:textId="34A875BD" w:rsidR="005A1D0C" w:rsidRDefault="005A1D0C" w:rsidP="005A1D0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838,24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FB35" w14:textId="010C15B3" w:rsidR="005A1D0C" w:rsidRDefault="005A1D0C" w:rsidP="005A1D0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830,86</w:t>
            </w:r>
          </w:p>
        </w:tc>
      </w:tr>
    </w:tbl>
    <w:p w14:paraId="2856C81B" w14:textId="77777777" w:rsidR="009B1D1A" w:rsidRDefault="009B1D1A" w:rsidP="009B1D1A">
      <w:r>
        <w:rPr>
          <w:b/>
        </w:rPr>
        <w:lastRenderedPageBreak/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14:paraId="71FC650B" w14:textId="65800AC9" w:rsidR="003C0BC5" w:rsidRDefault="009B1D1A" w:rsidP="009B1D1A">
      <w:r w:rsidRPr="008E5C9C">
        <w:t>Použitie sociálneho fondu v roku 20</w:t>
      </w:r>
      <w:r w:rsidR="00ED5F17" w:rsidRPr="008E5C9C">
        <w:t>2</w:t>
      </w:r>
      <w:r w:rsidR="005A1D0C">
        <w:t>2</w:t>
      </w:r>
      <w:r w:rsidRPr="008E5C9C">
        <w:t>: pre zamestnancov účtovnej jednotky boli zakúpené poukážky na nákup tovaru</w:t>
      </w:r>
      <w:r w:rsidR="00676060">
        <w:t xml:space="preserve"> na regeneráciu pracovnej sily.</w:t>
      </w:r>
    </w:p>
    <w:p w14:paraId="7C2AAC17" w14:textId="0C18DDDA" w:rsidR="002C2B9A" w:rsidRDefault="002C2B9A" w:rsidP="009B1D1A"/>
    <w:p w14:paraId="75E23088" w14:textId="61336804" w:rsidR="002C2B9A" w:rsidRDefault="002C2B9A" w:rsidP="002C2B9A">
      <w:pPr>
        <w:rPr>
          <w:b/>
        </w:rPr>
      </w:pPr>
      <w:r>
        <w:rPr>
          <w:b/>
        </w:rPr>
        <w:t>Tabuľka č. 5  – prehľad o Výnosoch budúcich období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3402"/>
      </w:tblGrid>
      <w:tr w:rsidR="00C6685A" w:rsidRPr="00917B01" w14:paraId="0AC9B410" w14:textId="77777777" w:rsidTr="00590223">
        <w:tc>
          <w:tcPr>
            <w:tcW w:w="3544" w:type="dxa"/>
            <w:vAlign w:val="center"/>
          </w:tcPr>
          <w:p w14:paraId="4DC0E06E" w14:textId="77777777" w:rsidR="00C6685A" w:rsidRPr="00917B01" w:rsidRDefault="00C6685A" w:rsidP="0059022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3260" w:type="dxa"/>
          </w:tcPr>
          <w:p w14:paraId="7B6EC8D4" w14:textId="77777777" w:rsidR="00C6685A" w:rsidRPr="00917B01" w:rsidRDefault="00C6685A" w:rsidP="0059022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02" w:type="dxa"/>
            <w:vAlign w:val="center"/>
          </w:tcPr>
          <w:p w14:paraId="641B6A4B" w14:textId="77777777" w:rsidR="00C6685A" w:rsidRPr="00917B01" w:rsidRDefault="00C6685A" w:rsidP="0059022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6685A" w:rsidRPr="00917B01" w14:paraId="1B73E05F" w14:textId="77777777" w:rsidTr="00590223">
        <w:tc>
          <w:tcPr>
            <w:tcW w:w="3544" w:type="dxa"/>
          </w:tcPr>
          <w:p w14:paraId="770D841B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260" w:type="dxa"/>
            <w:vAlign w:val="center"/>
          </w:tcPr>
          <w:p w14:paraId="5C91E5C9" w14:textId="3F9C112F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3 271,16</w:t>
            </w:r>
          </w:p>
        </w:tc>
        <w:tc>
          <w:tcPr>
            <w:tcW w:w="3402" w:type="dxa"/>
            <w:vAlign w:val="center"/>
          </w:tcPr>
          <w:p w14:paraId="64293219" w14:textId="58F06DE8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2 675,68</w:t>
            </w:r>
          </w:p>
        </w:tc>
      </w:tr>
      <w:tr w:rsidR="00C6685A" w:rsidRPr="00917B01" w14:paraId="3DAE0563" w14:textId="77777777" w:rsidTr="00590223">
        <w:tc>
          <w:tcPr>
            <w:tcW w:w="3544" w:type="dxa"/>
          </w:tcPr>
          <w:p w14:paraId="47735695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3260" w:type="dxa"/>
            <w:vAlign w:val="center"/>
          </w:tcPr>
          <w:p w14:paraId="2ECD6334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86389E6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685A" w:rsidRPr="00917B01" w14:paraId="1CF84165" w14:textId="77777777" w:rsidTr="00590223">
        <w:tc>
          <w:tcPr>
            <w:tcW w:w="3544" w:type="dxa"/>
          </w:tcPr>
          <w:p w14:paraId="58116FB8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3260" w:type="dxa"/>
            <w:vAlign w:val="center"/>
          </w:tcPr>
          <w:p w14:paraId="2FF7CDFF" w14:textId="46DA8EEB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0A6758B" w14:textId="7942EFAA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1 231,51</w:t>
            </w:r>
          </w:p>
        </w:tc>
      </w:tr>
      <w:tr w:rsidR="00C6685A" w:rsidRPr="00917B01" w14:paraId="052F0D95" w14:textId="77777777" w:rsidTr="00590223">
        <w:tc>
          <w:tcPr>
            <w:tcW w:w="3544" w:type="dxa"/>
          </w:tcPr>
          <w:p w14:paraId="7AF188BE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3260" w:type="dxa"/>
            <w:vAlign w:val="center"/>
          </w:tcPr>
          <w:p w14:paraId="1F17E50D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2BAD94B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685A" w:rsidRPr="00917B01" w14:paraId="73D654BE" w14:textId="77777777" w:rsidTr="00590223">
        <w:tc>
          <w:tcPr>
            <w:tcW w:w="3544" w:type="dxa"/>
          </w:tcPr>
          <w:p w14:paraId="7928C001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260" w:type="dxa"/>
            <w:vAlign w:val="center"/>
          </w:tcPr>
          <w:p w14:paraId="2B5ACD04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577E699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685A" w:rsidRPr="00917B01" w14:paraId="24CD62FB" w14:textId="77777777" w:rsidTr="00590223">
        <w:tc>
          <w:tcPr>
            <w:tcW w:w="3544" w:type="dxa"/>
          </w:tcPr>
          <w:p w14:paraId="007E0313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3260" w:type="dxa"/>
            <w:vAlign w:val="center"/>
          </w:tcPr>
          <w:p w14:paraId="7D48A1BA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67154C1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685A" w:rsidRPr="00917B01" w14:paraId="030AB805" w14:textId="77777777" w:rsidTr="00590223">
        <w:tc>
          <w:tcPr>
            <w:tcW w:w="3544" w:type="dxa"/>
          </w:tcPr>
          <w:p w14:paraId="765AFC1D" w14:textId="77777777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iné</w:t>
            </w:r>
          </w:p>
        </w:tc>
        <w:tc>
          <w:tcPr>
            <w:tcW w:w="3260" w:type="dxa"/>
            <w:vAlign w:val="center"/>
          </w:tcPr>
          <w:p w14:paraId="1B86E8F0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1A2F12B" w14:textId="77777777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685A" w:rsidRPr="00917B01" w14:paraId="206CB28F" w14:textId="77777777" w:rsidTr="00590223">
        <w:tc>
          <w:tcPr>
            <w:tcW w:w="3544" w:type="dxa"/>
          </w:tcPr>
          <w:p w14:paraId="4D425089" w14:textId="20D2B878" w:rsidR="00C6685A" w:rsidRPr="00917B01" w:rsidRDefault="00C6685A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Nepoužitá dotácia na sociálne služby 4Q</w:t>
            </w:r>
          </w:p>
        </w:tc>
        <w:tc>
          <w:tcPr>
            <w:tcW w:w="3260" w:type="dxa"/>
            <w:vAlign w:val="center"/>
          </w:tcPr>
          <w:p w14:paraId="041884DF" w14:textId="4465CDA6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4 350,27</w:t>
            </w:r>
          </w:p>
        </w:tc>
        <w:tc>
          <w:tcPr>
            <w:tcW w:w="3402" w:type="dxa"/>
            <w:vAlign w:val="center"/>
          </w:tcPr>
          <w:p w14:paraId="3BAE151C" w14:textId="082D0E1D" w:rsidR="00C6685A" w:rsidRPr="00917B01" w:rsidRDefault="00C6685A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3 747,78</w:t>
            </w:r>
          </w:p>
        </w:tc>
      </w:tr>
      <w:tr w:rsidR="00C6685A" w:rsidRPr="00917B01" w14:paraId="27080474" w14:textId="77777777" w:rsidTr="00590223">
        <w:tc>
          <w:tcPr>
            <w:tcW w:w="3544" w:type="dxa"/>
          </w:tcPr>
          <w:p w14:paraId="050AD432" w14:textId="77777777" w:rsidR="00C6685A" w:rsidRPr="00917B01" w:rsidRDefault="00C6685A" w:rsidP="0059022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60" w:type="dxa"/>
            <w:vAlign w:val="center"/>
          </w:tcPr>
          <w:p w14:paraId="0B7B3724" w14:textId="3C2CAE9A" w:rsidR="00C6685A" w:rsidRPr="00C6685A" w:rsidRDefault="00C6685A" w:rsidP="0059022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7 621,43</w:t>
            </w:r>
          </w:p>
        </w:tc>
        <w:tc>
          <w:tcPr>
            <w:tcW w:w="3402" w:type="dxa"/>
            <w:vAlign w:val="center"/>
          </w:tcPr>
          <w:p w14:paraId="10FF23AB" w14:textId="58A2AF5E" w:rsidR="00C6685A" w:rsidRPr="00C6685A" w:rsidRDefault="00C6685A" w:rsidP="0059022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C6685A">
              <w:rPr>
                <w:b/>
                <w:bCs/>
                <w:sz w:val="22"/>
                <w:szCs w:val="22"/>
              </w:rPr>
              <w:t>7 654,97</w:t>
            </w:r>
          </w:p>
        </w:tc>
      </w:tr>
    </w:tbl>
    <w:p w14:paraId="0C2A4C61" w14:textId="77777777" w:rsidR="00C6685A" w:rsidRDefault="00C6685A" w:rsidP="002C2B9A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3402"/>
      </w:tblGrid>
      <w:tr w:rsidR="007A493F" w:rsidRPr="00917B01" w14:paraId="5A96EE1F" w14:textId="77777777" w:rsidTr="00590223">
        <w:tc>
          <w:tcPr>
            <w:tcW w:w="3544" w:type="dxa"/>
            <w:vAlign w:val="center"/>
          </w:tcPr>
          <w:p w14:paraId="58686FD0" w14:textId="77777777" w:rsidR="007A493F" w:rsidRPr="00917B01" w:rsidRDefault="007A493F" w:rsidP="0059022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3260" w:type="dxa"/>
          </w:tcPr>
          <w:p w14:paraId="39965A33" w14:textId="77777777" w:rsidR="007A493F" w:rsidRPr="00917B01" w:rsidRDefault="007A493F" w:rsidP="0059022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917B01">
              <w:rPr>
                <w:b/>
                <w:sz w:val="22"/>
                <w:szCs w:val="22"/>
              </w:rPr>
              <w:t xml:space="preserve">konci bezprostredne predchádzajúceho </w:t>
            </w:r>
            <w:r w:rsidRPr="00917B0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02" w:type="dxa"/>
            <w:vAlign w:val="center"/>
          </w:tcPr>
          <w:p w14:paraId="580F35FC" w14:textId="77777777" w:rsidR="007A493F" w:rsidRPr="00917B01" w:rsidRDefault="007A493F" w:rsidP="0059022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7A493F" w:rsidRPr="00917B01" w14:paraId="7ECD3DE1" w14:textId="77777777" w:rsidTr="00590223">
        <w:tc>
          <w:tcPr>
            <w:tcW w:w="3544" w:type="dxa"/>
            <w:vAlign w:val="center"/>
          </w:tcPr>
          <w:p w14:paraId="6B39F27A" w14:textId="77777777" w:rsidR="007A493F" w:rsidRPr="00917B01" w:rsidRDefault="007A493F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3260" w:type="dxa"/>
            <w:vAlign w:val="center"/>
          </w:tcPr>
          <w:p w14:paraId="29181CA5" w14:textId="6E3D27FF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4 350,27</w:t>
            </w:r>
          </w:p>
        </w:tc>
        <w:tc>
          <w:tcPr>
            <w:tcW w:w="3402" w:type="dxa"/>
            <w:vAlign w:val="center"/>
          </w:tcPr>
          <w:p w14:paraId="1D0FB631" w14:textId="298EC7B4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3 747,78</w:t>
            </w:r>
          </w:p>
        </w:tc>
      </w:tr>
      <w:tr w:rsidR="007A493F" w:rsidRPr="00917B01" w14:paraId="32DC5708" w14:textId="77777777" w:rsidTr="00590223">
        <w:tc>
          <w:tcPr>
            <w:tcW w:w="3544" w:type="dxa"/>
            <w:vAlign w:val="center"/>
          </w:tcPr>
          <w:p w14:paraId="22CBD6E7" w14:textId="77777777" w:rsidR="007A493F" w:rsidRPr="00917B01" w:rsidRDefault="007A493F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3260" w:type="dxa"/>
            <w:vAlign w:val="center"/>
          </w:tcPr>
          <w:p w14:paraId="010020A2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CF0899D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493F" w:rsidRPr="00917B01" w14:paraId="60A8CC10" w14:textId="77777777" w:rsidTr="00590223">
        <w:tc>
          <w:tcPr>
            <w:tcW w:w="3544" w:type="dxa"/>
          </w:tcPr>
          <w:p w14:paraId="4A038AD3" w14:textId="77777777" w:rsidR="007A493F" w:rsidRPr="00917B01" w:rsidRDefault="007A493F" w:rsidP="00590223">
            <w:pPr>
              <w:spacing w:before="0" w:line="240" w:lineRule="auto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3260" w:type="dxa"/>
            <w:vAlign w:val="center"/>
          </w:tcPr>
          <w:p w14:paraId="04F18DFB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1E09B0B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493F" w:rsidRPr="00917B01" w14:paraId="55DE24C1" w14:textId="77777777" w:rsidTr="00590223">
        <w:tc>
          <w:tcPr>
            <w:tcW w:w="3544" w:type="dxa"/>
          </w:tcPr>
          <w:p w14:paraId="46A95E33" w14:textId="77777777" w:rsidR="007A493F" w:rsidRPr="00917B01" w:rsidRDefault="007A493F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3260" w:type="dxa"/>
            <w:vAlign w:val="center"/>
          </w:tcPr>
          <w:p w14:paraId="6A8FA2F1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36ADE48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493F" w:rsidRPr="00917B01" w14:paraId="73B23290" w14:textId="77777777" w:rsidTr="00590223">
        <w:tc>
          <w:tcPr>
            <w:tcW w:w="3544" w:type="dxa"/>
          </w:tcPr>
          <w:p w14:paraId="4634ED95" w14:textId="77777777" w:rsidR="007A493F" w:rsidRPr="00917B01" w:rsidRDefault="007A493F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iné</w:t>
            </w:r>
          </w:p>
        </w:tc>
        <w:tc>
          <w:tcPr>
            <w:tcW w:w="3260" w:type="dxa"/>
            <w:vAlign w:val="center"/>
          </w:tcPr>
          <w:p w14:paraId="778B556D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75930CE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493F" w:rsidRPr="00917B01" w14:paraId="2EC0FF6D" w14:textId="77777777" w:rsidTr="00590223">
        <w:tc>
          <w:tcPr>
            <w:tcW w:w="3544" w:type="dxa"/>
          </w:tcPr>
          <w:p w14:paraId="164AB574" w14:textId="77777777" w:rsidR="007A493F" w:rsidRPr="00917B01" w:rsidRDefault="007A493F" w:rsidP="0059022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B1FCF6C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E65497D" w14:textId="77777777" w:rsidR="007A493F" w:rsidRPr="00917B01" w:rsidRDefault="007A493F" w:rsidP="0059022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493F" w:rsidRPr="00917B01" w14:paraId="209D4EDA" w14:textId="77777777" w:rsidTr="00590223">
        <w:tc>
          <w:tcPr>
            <w:tcW w:w="3544" w:type="dxa"/>
          </w:tcPr>
          <w:p w14:paraId="3D13C939" w14:textId="77777777" w:rsidR="007A493F" w:rsidRPr="00917B01" w:rsidRDefault="007A493F" w:rsidP="0059022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260" w:type="dxa"/>
            <w:vAlign w:val="center"/>
          </w:tcPr>
          <w:p w14:paraId="3B1B5444" w14:textId="142BDE96" w:rsidR="007A493F" w:rsidRPr="007A493F" w:rsidRDefault="007A493F" w:rsidP="0059022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A493F">
              <w:rPr>
                <w:b/>
                <w:bCs/>
                <w:sz w:val="22"/>
                <w:szCs w:val="22"/>
              </w:rPr>
              <w:t>4 350,27</w:t>
            </w:r>
          </w:p>
        </w:tc>
        <w:tc>
          <w:tcPr>
            <w:tcW w:w="3402" w:type="dxa"/>
            <w:vAlign w:val="center"/>
          </w:tcPr>
          <w:p w14:paraId="227C9643" w14:textId="4C5298FB" w:rsidR="007A493F" w:rsidRPr="007A493F" w:rsidRDefault="007A493F" w:rsidP="0059022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A493F">
              <w:rPr>
                <w:b/>
                <w:bCs/>
                <w:sz w:val="22"/>
                <w:szCs w:val="22"/>
              </w:rPr>
              <w:t>3 747,78</w:t>
            </w:r>
          </w:p>
        </w:tc>
      </w:tr>
    </w:tbl>
    <w:p w14:paraId="438BD185" w14:textId="65F1C0D8" w:rsidR="002C2B9A" w:rsidRDefault="002C2B9A" w:rsidP="009B1D1A"/>
    <w:p w14:paraId="067FFD08" w14:textId="356761F3" w:rsidR="002C2B9A" w:rsidRDefault="002C2B9A" w:rsidP="009B1D1A"/>
    <w:p w14:paraId="5A257DBE" w14:textId="77777777" w:rsidR="00063EC7" w:rsidRDefault="00063EC7" w:rsidP="009B1D1A"/>
    <w:p w14:paraId="64C4D0FF" w14:textId="77777777" w:rsidR="005D48B2" w:rsidRDefault="005D48B2" w:rsidP="005D48B2">
      <w:pPr>
        <w:jc w:val="center"/>
        <w:rPr>
          <w:b/>
        </w:rPr>
      </w:pPr>
      <w:r>
        <w:rPr>
          <w:b/>
        </w:rPr>
        <w:lastRenderedPageBreak/>
        <w:t>Čl. IV</w:t>
      </w:r>
    </w:p>
    <w:p w14:paraId="306A943B" w14:textId="6E5B9D19" w:rsidR="00434273" w:rsidRDefault="005D48B2" w:rsidP="00676060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676060">
        <w:rPr>
          <w:b/>
        </w:rPr>
        <w:t> strát</w:t>
      </w:r>
    </w:p>
    <w:p w14:paraId="13BE526C" w14:textId="77777777" w:rsidR="00676060" w:rsidRDefault="00676060" w:rsidP="00676060">
      <w:pPr>
        <w:jc w:val="center"/>
        <w:rPr>
          <w:b/>
        </w:rPr>
      </w:pPr>
    </w:p>
    <w:p w14:paraId="03C566E4" w14:textId="77777777"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14:paraId="3BDCE3D4" w14:textId="77777777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E8EF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14:paraId="2591B4EA" w14:textId="77777777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0F0A" w14:textId="77777777"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6B001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AC0C7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E6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7A493F" w14:paraId="6DD63937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63C43" w14:textId="77777777" w:rsidR="007A493F" w:rsidRDefault="007A493F" w:rsidP="007A493F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2CC93" w14:textId="0C29E22E" w:rsidR="007A493F" w:rsidRDefault="007A493F" w:rsidP="007A493F">
            <w:pPr>
              <w:snapToGrid w:val="0"/>
              <w:jc w:val="right"/>
            </w:pPr>
            <w:r>
              <w:t>143 954,31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F155F" w14:textId="013CF2E9" w:rsidR="007A493F" w:rsidRDefault="007A493F" w:rsidP="007A493F">
            <w:pPr>
              <w:snapToGrid w:val="0"/>
              <w:jc w:val="right"/>
            </w:pPr>
            <w:r>
              <w:t>136 079,85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9BA1" w14:textId="77777777" w:rsidR="007A493F" w:rsidRDefault="007A493F" w:rsidP="007A493F">
            <w:pPr>
              <w:snapToGrid w:val="0"/>
            </w:pPr>
          </w:p>
        </w:tc>
      </w:tr>
      <w:tr w:rsidR="007A493F" w14:paraId="4B19A72A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E8FE" w14:textId="77777777" w:rsidR="007A493F" w:rsidRDefault="007A493F" w:rsidP="007A493F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356A" w14:textId="76EB5791" w:rsidR="007A493F" w:rsidRDefault="007A493F" w:rsidP="007A493F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143 954,31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CE83" w14:textId="134A4AF1" w:rsidR="007A493F" w:rsidRDefault="007A493F" w:rsidP="007A493F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136 079,85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81D6" w14:textId="77777777" w:rsidR="007A493F" w:rsidRDefault="007A493F" w:rsidP="007A493F">
            <w:pPr>
              <w:snapToGrid w:val="0"/>
            </w:pPr>
          </w:p>
        </w:tc>
      </w:tr>
    </w:tbl>
    <w:p w14:paraId="4B2B48E0" w14:textId="6B55D363" w:rsidR="009D58BD" w:rsidRDefault="009D58BD" w:rsidP="005D48B2">
      <w:pPr>
        <w:rPr>
          <w:b/>
        </w:rPr>
      </w:pPr>
    </w:p>
    <w:p w14:paraId="569B7659" w14:textId="77777777" w:rsidR="00063EC7" w:rsidRDefault="00063EC7" w:rsidP="005D48B2">
      <w:pPr>
        <w:rPr>
          <w:b/>
        </w:rPr>
      </w:pPr>
    </w:p>
    <w:p w14:paraId="322EC77B" w14:textId="3CCC6381" w:rsidR="005D48B2" w:rsidRDefault="005D48B2" w:rsidP="005D48B2">
      <w:pPr>
        <w:rPr>
          <w:b/>
        </w:rPr>
      </w:pPr>
      <w:r>
        <w:rPr>
          <w:b/>
        </w:rPr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013"/>
        <w:gridCol w:w="2381"/>
      </w:tblGrid>
      <w:tr w:rsidR="005D48B2" w14:paraId="023DD415" w14:textId="77777777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8FA0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14:paraId="7DE544CE" w14:textId="77777777" w:rsidTr="007A493F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CCC6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582A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00E9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D138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7A493F" w14:paraId="37CAD585" w14:textId="77777777" w:rsidTr="007A493F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8F84" w14:textId="77777777" w:rsidR="007A493F" w:rsidRDefault="007A493F" w:rsidP="007A493F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9E62" w14:textId="5ACE3DA3" w:rsidR="007A493F" w:rsidRDefault="007A493F" w:rsidP="007A493F">
            <w:pPr>
              <w:snapToGrid w:val="0"/>
              <w:jc w:val="right"/>
            </w:pPr>
            <w:r>
              <w:t>3 941,60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3F0DE" w14:textId="05F808C5" w:rsidR="007A493F" w:rsidRDefault="007A493F" w:rsidP="007A493F">
            <w:pPr>
              <w:snapToGrid w:val="0"/>
              <w:jc w:val="right"/>
            </w:pPr>
            <w:r>
              <w:t>3 260,6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144" w14:textId="77777777" w:rsidR="007A493F" w:rsidRDefault="007A493F" w:rsidP="007A493F">
            <w:pPr>
              <w:snapToGrid w:val="0"/>
            </w:pPr>
            <w:r>
              <w:t>Aktivácia služieb – obedy pre zamestnancov</w:t>
            </w:r>
          </w:p>
        </w:tc>
      </w:tr>
      <w:tr w:rsidR="007A493F" w14:paraId="7FAD59FE" w14:textId="77777777" w:rsidTr="007A493F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E24A8" w14:textId="77777777" w:rsidR="007A493F" w:rsidRDefault="007A493F" w:rsidP="007A493F">
            <w:pPr>
              <w:snapToGrid w:val="0"/>
            </w:pPr>
            <w:r>
              <w:t>Ostatné - časové rozlíšenie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13CF6" w14:textId="5679515F" w:rsidR="007A493F" w:rsidRDefault="007A493F" w:rsidP="007A493F">
            <w:pPr>
              <w:snapToGrid w:val="0"/>
              <w:jc w:val="right"/>
            </w:pPr>
            <w:r>
              <w:t>969,89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93FE" w14:textId="00B2D501" w:rsidR="007A493F" w:rsidRDefault="007A493F" w:rsidP="007A493F">
            <w:pPr>
              <w:snapToGrid w:val="0"/>
              <w:jc w:val="right"/>
            </w:pPr>
            <w:r>
              <w:t>698,86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3CF5" w14:textId="77777777" w:rsidR="007A493F" w:rsidRPr="001A55D8" w:rsidRDefault="007A493F" w:rsidP="007A493F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Darovaný majetok-časové rozlíšenie</w:t>
            </w:r>
          </w:p>
        </w:tc>
      </w:tr>
      <w:tr w:rsidR="007A493F" w14:paraId="14AB9A9B" w14:textId="77777777" w:rsidTr="007A493F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610E" w14:textId="17A66ABC" w:rsidR="007A493F" w:rsidRDefault="007A493F" w:rsidP="007A493F">
            <w:pPr>
              <w:snapToGrid w:val="0"/>
              <w:rPr>
                <w:b/>
              </w:rPr>
            </w:pPr>
            <w:r>
              <w:t>Ostatné - zaokr</w:t>
            </w:r>
            <w:r w:rsidR="006741E2">
              <w:t>ú</w:t>
            </w:r>
            <w:r>
              <w:t>h</w:t>
            </w:r>
            <w:r w:rsidR="006741E2">
              <w:t>ľ</w:t>
            </w:r>
            <w:r>
              <w:t>ovanie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232A0" w14:textId="5E800ED0" w:rsidR="007A493F" w:rsidRDefault="007A493F" w:rsidP="007A493F">
            <w:pPr>
              <w:snapToGrid w:val="0"/>
              <w:jc w:val="right"/>
              <w:rPr>
                <w:b/>
              </w:rPr>
            </w:pPr>
            <w:r>
              <w:t>0,48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E41C" w14:textId="26C9CC36" w:rsidR="007A493F" w:rsidRPr="007A493F" w:rsidRDefault="007A493F" w:rsidP="007A493F">
            <w:pPr>
              <w:snapToGrid w:val="0"/>
              <w:jc w:val="right"/>
              <w:rPr>
                <w:bCs/>
              </w:rPr>
            </w:pPr>
            <w:r w:rsidRPr="007A493F">
              <w:rPr>
                <w:bCs/>
              </w:rPr>
              <w:t>0,00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0B05" w14:textId="19AEBC6F" w:rsidR="007A493F" w:rsidRDefault="007A493F" w:rsidP="007A493F">
            <w:pPr>
              <w:snapToGrid w:val="0"/>
              <w:jc w:val="right"/>
            </w:pPr>
          </w:p>
        </w:tc>
      </w:tr>
      <w:tr w:rsidR="007A493F" w14:paraId="3BD08BCF" w14:textId="77777777" w:rsidTr="007A493F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3B89D" w14:textId="4A90636F" w:rsidR="007A493F" w:rsidRDefault="007A493F" w:rsidP="007A493F">
            <w:pPr>
              <w:snapToGrid w:val="0"/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E3461" w14:textId="33A32625" w:rsidR="007A493F" w:rsidRDefault="007A493F" w:rsidP="007A493F">
            <w:pPr>
              <w:snapToGrid w:val="0"/>
              <w:jc w:val="right"/>
            </w:pPr>
            <w:r>
              <w:rPr>
                <w:b/>
              </w:rPr>
              <w:t>4 911,97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C42CE" w14:textId="55DF8CDA" w:rsidR="007A493F" w:rsidRDefault="007A493F" w:rsidP="007A493F">
            <w:pPr>
              <w:snapToGrid w:val="0"/>
              <w:jc w:val="right"/>
            </w:pPr>
            <w:r>
              <w:rPr>
                <w:b/>
              </w:rPr>
              <w:t>3 959,46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34E" w14:textId="77777777" w:rsidR="007A493F" w:rsidRDefault="007A493F" w:rsidP="007A493F">
            <w:pPr>
              <w:snapToGrid w:val="0"/>
              <w:jc w:val="right"/>
              <w:rPr>
                <w:sz w:val="16"/>
                <w:szCs w:val="16"/>
              </w:rPr>
            </w:pPr>
          </w:p>
        </w:tc>
      </w:tr>
    </w:tbl>
    <w:p w14:paraId="3E9B8160" w14:textId="25181810" w:rsidR="009D58BD" w:rsidRDefault="009D58BD" w:rsidP="005D48B2"/>
    <w:p w14:paraId="285FEE96" w14:textId="0350C2FE" w:rsidR="00063EC7" w:rsidRDefault="00063EC7" w:rsidP="005D48B2"/>
    <w:p w14:paraId="4C553D39" w14:textId="7D1AA153" w:rsidR="00063EC7" w:rsidRDefault="00063EC7" w:rsidP="005D48B2"/>
    <w:p w14:paraId="01ABFA65" w14:textId="3DB1B74E" w:rsidR="00063EC7" w:rsidRDefault="00063EC7" w:rsidP="005D48B2"/>
    <w:p w14:paraId="65D1F12B" w14:textId="421DFA8D" w:rsidR="00063EC7" w:rsidRDefault="00063EC7" w:rsidP="005D48B2"/>
    <w:p w14:paraId="1321DDB3" w14:textId="1542D3C7" w:rsidR="00063EC7" w:rsidRDefault="00063EC7" w:rsidP="005D48B2"/>
    <w:p w14:paraId="3FC3322A" w14:textId="77777777" w:rsidR="00063EC7" w:rsidRDefault="00063EC7" w:rsidP="005D48B2"/>
    <w:p w14:paraId="20C231F1" w14:textId="77777777"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3 o prehľade dotácií</w:t>
      </w: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1276"/>
        <w:gridCol w:w="1134"/>
        <w:gridCol w:w="3119"/>
      </w:tblGrid>
      <w:tr w:rsidR="005D48B2" w14:paraId="602D6772" w14:textId="77777777" w:rsidTr="004C303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9C27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14:paraId="42166311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741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F4AB" w14:textId="77777777" w:rsidR="005D48B2" w:rsidRPr="00063EC7" w:rsidRDefault="005D48B2" w:rsidP="001B6B75">
            <w:pPr>
              <w:snapToGrid w:val="0"/>
              <w:rPr>
                <w:sz w:val="16"/>
                <w:szCs w:val="16"/>
              </w:rPr>
            </w:pPr>
            <w:r w:rsidRPr="00063EC7">
              <w:rPr>
                <w:sz w:val="16"/>
                <w:szCs w:val="16"/>
              </w:rPr>
              <w:t>Hodnota (v bežnom období)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71B30" w14:textId="77777777" w:rsidR="005D48B2" w:rsidRPr="00063EC7" w:rsidRDefault="005D48B2" w:rsidP="001B6B75">
            <w:pPr>
              <w:snapToGrid w:val="0"/>
              <w:rPr>
                <w:sz w:val="16"/>
                <w:szCs w:val="16"/>
              </w:rPr>
            </w:pPr>
            <w:r w:rsidRPr="00063EC7">
              <w:rPr>
                <w:sz w:val="16"/>
                <w:szCs w:val="16"/>
              </w:rPr>
              <w:t>Hodnota (v minulom období)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DCD4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7A493F" w14:paraId="467D7937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369E6" w14:textId="366C4ED0" w:rsidR="007A493F" w:rsidRDefault="007A493F" w:rsidP="007A493F">
            <w:pPr>
              <w:snapToGrid w:val="0"/>
            </w:pPr>
            <w:r>
              <w:t xml:space="preserve">Prijaté príspevky od FO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29DE3" w14:textId="4A55DDA6" w:rsidR="007A493F" w:rsidRDefault="00121FB5" w:rsidP="007A493F">
            <w:pPr>
              <w:snapToGrid w:val="0"/>
              <w:jc w:val="right"/>
            </w:pPr>
            <w:r>
              <w:t>1800,00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FAE5C" w14:textId="0BB365CF" w:rsidR="007A493F" w:rsidRDefault="007A493F" w:rsidP="007A493F">
            <w:pPr>
              <w:snapToGrid w:val="0"/>
              <w:jc w:val="right"/>
            </w:pPr>
            <w:r>
              <w:t>800,00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F4C" w14:textId="4D168E64" w:rsidR="007A493F" w:rsidRDefault="00F601B2" w:rsidP="007A493F">
            <w:pPr>
              <w:snapToGrid w:val="0"/>
            </w:pPr>
            <w:r>
              <w:t>Jana S., Dana P., Lucia M., Miroslav P.</w:t>
            </w:r>
          </w:p>
        </w:tc>
      </w:tr>
      <w:tr w:rsidR="007A493F" w14:paraId="75F81785" w14:textId="77777777" w:rsidTr="00D11A46">
        <w:trPr>
          <w:trHeight w:val="665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0E51" w14:textId="6161C39E" w:rsidR="007A493F" w:rsidRDefault="007A493F" w:rsidP="007A493F">
            <w:pPr>
              <w:snapToGrid w:val="0"/>
            </w:pPr>
            <w:r>
              <w:t xml:space="preserve">Prijaté príspevky od iných </w:t>
            </w:r>
            <w:proofErr w:type="spellStart"/>
            <w:r w:rsidR="00063EC7">
              <w:t>org</w:t>
            </w:r>
            <w:proofErr w:type="spellEnd"/>
            <w:r w:rsidR="00063EC7">
              <w:t>.</w:t>
            </w:r>
            <w:r>
              <w:t>–</w:t>
            </w:r>
            <w:proofErr w:type="spellStart"/>
            <w:r>
              <w:t>Hartmann</w:t>
            </w:r>
            <w:proofErr w:type="spellEnd"/>
            <w:r>
              <w:t xml:space="preserve"> – </w:t>
            </w:r>
            <w:proofErr w:type="spellStart"/>
            <w:r>
              <w:t>Rico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22360" w14:textId="67D09715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3ED92" w14:textId="71907CDD" w:rsidR="007A493F" w:rsidRDefault="007A493F" w:rsidP="007A493F">
            <w:pPr>
              <w:snapToGrid w:val="0"/>
              <w:jc w:val="right"/>
            </w:pPr>
            <w:r>
              <w:t>350,00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FC2" w14:textId="7D2EBE8B" w:rsidR="007A493F" w:rsidRPr="00063EC7" w:rsidRDefault="007A493F" w:rsidP="007A493F">
            <w:pPr>
              <w:snapToGrid w:val="0"/>
              <w:rPr>
                <w:sz w:val="16"/>
                <w:szCs w:val="16"/>
              </w:rPr>
            </w:pPr>
            <w:r w:rsidRPr="00063EC7">
              <w:rPr>
                <w:color w:val="222222"/>
                <w:sz w:val="16"/>
                <w:szCs w:val="16"/>
                <w:shd w:val="clear" w:color="auto" w:fill="FFFFFF"/>
              </w:rPr>
              <w:t>Zber a likvidácia KO vzniknutého zvýšenou prevenciou proti Covid-19</w:t>
            </w:r>
          </w:p>
        </w:tc>
      </w:tr>
      <w:tr w:rsidR="007A493F" w14:paraId="422BE121" w14:textId="77777777" w:rsidTr="00D11A46">
        <w:trPr>
          <w:trHeight w:val="57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B458C" w14:textId="31F6DCEC" w:rsidR="007A493F" w:rsidRDefault="007A493F" w:rsidP="007A493F">
            <w:pPr>
              <w:snapToGrid w:val="0"/>
            </w:pPr>
            <w:r>
              <w:t xml:space="preserve">Prijaté dary z TTSK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7EBFE" w14:textId="68A13E93" w:rsidR="007A493F" w:rsidRDefault="00121FB5" w:rsidP="007A493F">
            <w:pPr>
              <w:snapToGrid w:val="0"/>
              <w:jc w:val="right"/>
            </w:pPr>
            <w:r>
              <w:t>5 882,11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54AD6" w14:textId="2D96CC0E" w:rsidR="007A493F" w:rsidRDefault="007A493F" w:rsidP="007A493F">
            <w:pPr>
              <w:snapToGrid w:val="0"/>
              <w:jc w:val="right"/>
            </w:pPr>
            <w:r>
              <w:t>4 766,29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CC3C" w14:textId="33446221" w:rsidR="007A493F" w:rsidRPr="005520C2" w:rsidRDefault="007A493F" w:rsidP="007A493F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OOPP, dezinfekcia, Ag-testy </w:t>
            </w:r>
          </w:p>
        </w:tc>
      </w:tr>
      <w:tr w:rsidR="007A493F" w14:paraId="0817A905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885D5" w14:textId="77777777" w:rsidR="007A493F" w:rsidRDefault="007A493F" w:rsidP="007A493F">
            <w:pPr>
              <w:snapToGrid w:val="0"/>
            </w:pPr>
            <w:r>
              <w:t>Príspevky z podielu zaplatenej dane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03DC" w14:textId="7D5E0B5A" w:rsidR="007A493F" w:rsidRDefault="00121FB5" w:rsidP="007A493F">
            <w:pPr>
              <w:snapToGrid w:val="0"/>
              <w:jc w:val="right"/>
            </w:pPr>
            <w:r>
              <w:t>2 318,84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7F3B3" w14:textId="7933A6CC" w:rsidR="007A493F" w:rsidRDefault="007A493F" w:rsidP="007A493F">
            <w:pPr>
              <w:snapToGrid w:val="0"/>
              <w:jc w:val="right"/>
            </w:pPr>
            <w:r>
              <w:t>2 241,72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FFA0" w14:textId="77777777" w:rsidR="007A493F" w:rsidRDefault="007A493F" w:rsidP="007A493F">
            <w:pPr>
              <w:snapToGrid w:val="0"/>
            </w:pPr>
            <w:r>
              <w:t>2 %</w:t>
            </w:r>
          </w:p>
        </w:tc>
      </w:tr>
      <w:tr w:rsidR="007A493F" w14:paraId="1BA50087" w14:textId="77777777" w:rsidTr="00D11A46">
        <w:trPr>
          <w:trHeight w:val="665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7EA4" w14:textId="54813A58" w:rsidR="007A493F" w:rsidRPr="00063EC7" w:rsidRDefault="007A493F" w:rsidP="007A493F">
            <w:pPr>
              <w:snapToGrid w:val="0"/>
              <w:rPr>
                <w:sz w:val="16"/>
                <w:szCs w:val="16"/>
              </w:rPr>
            </w:pPr>
            <w:r w:rsidRPr="00063EC7">
              <w:rPr>
                <w:sz w:val="16"/>
                <w:szCs w:val="16"/>
              </w:rPr>
              <w:t>Finančný príspevok na poskytovanie sociálnej služby od obce Kúty z rozpočtu MPSVR SR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037C2" w14:textId="3305A2E3" w:rsidR="007A493F" w:rsidRDefault="00121FB5" w:rsidP="007A493F">
            <w:pPr>
              <w:jc w:val="right"/>
            </w:pPr>
            <w:r>
              <w:t>223 602,45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81A0A" w14:textId="137B33DB" w:rsidR="007A493F" w:rsidRDefault="007A493F" w:rsidP="007A493F">
            <w:pPr>
              <w:jc w:val="right"/>
            </w:pPr>
            <w:r>
              <w:t>207 486,40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88C" w14:textId="5729116D" w:rsidR="007A493F" w:rsidRDefault="006741E2" w:rsidP="007A493F">
            <w:r>
              <w:t>ZPS, DSS, DSS AF</w:t>
            </w:r>
          </w:p>
        </w:tc>
      </w:tr>
      <w:tr w:rsidR="007A493F" w14:paraId="54C2B5E6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0154" w14:textId="22A9E000" w:rsidR="007A493F" w:rsidRDefault="007A493F" w:rsidP="007A493F">
            <w:pPr>
              <w:snapToGrid w:val="0"/>
            </w:pPr>
            <w:r>
              <w:t>Dotácie jednorazové na odmeny z  MPSVR SR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B587" w14:textId="4EE5964D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5D6DC" w14:textId="08AC32F9" w:rsidR="007A493F" w:rsidRDefault="007A493F" w:rsidP="007A493F">
            <w:pPr>
              <w:snapToGrid w:val="0"/>
              <w:jc w:val="right"/>
            </w:pPr>
            <w:r>
              <w:t>8 044,40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6F18" w14:textId="48D1E6EB" w:rsidR="007A493F" w:rsidRDefault="007A493F" w:rsidP="007A493F">
            <w:pPr>
              <w:snapToGrid w:val="0"/>
            </w:pPr>
            <w:r>
              <w:t xml:space="preserve"> </w:t>
            </w:r>
          </w:p>
        </w:tc>
      </w:tr>
      <w:tr w:rsidR="007A493F" w14:paraId="59773F18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90BA6" w14:textId="5AF5B8DB" w:rsidR="007A493F" w:rsidRDefault="007A493F" w:rsidP="007A493F">
            <w:pPr>
              <w:snapToGrid w:val="0"/>
            </w:pPr>
            <w:r>
              <w:t>Dotácie na výživové doplnky a vitamíny od obce Kúty z rozpočtu MPSVR SR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CA00" w14:textId="7451842C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25503" w14:textId="26CE3CCB" w:rsidR="007A493F" w:rsidRDefault="007A493F" w:rsidP="007A493F">
            <w:pPr>
              <w:snapToGrid w:val="0"/>
              <w:jc w:val="right"/>
            </w:pPr>
            <w:r>
              <w:t>980,00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D53" w14:textId="65325F92" w:rsidR="007A493F" w:rsidRDefault="007A493F" w:rsidP="007A493F">
            <w:pPr>
              <w:snapToGrid w:val="0"/>
            </w:pPr>
            <w:r>
              <w:t>Vitamíny</w:t>
            </w:r>
          </w:p>
        </w:tc>
      </w:tr>
      <w:tr w:rsidR="007A493F" w14:paraId="17D5EB05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C62AB" w14:textId="26AD303E" w:rsidR="007A493F" w:rsidRDefault="007A493F" w:rsidP="007A493F">
            <w:pPr>
              <w:snapToGrid w:val="0"/>
            </w:pPr>
            <w:r>
              <w:t xml:space="preserve">Dotácie od SPP,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229FE" w14:textId="5FBB799A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1B005" w14:textId="5EEEB73D" w:rsidR="007A493F" w:rsidRDefault="007A493F" w:rsidP="007A493F">
            <w:pPr>
              <w:snapToGrid w:val="0"/>
              <w:jc w:val="right"/>
            </w:pPr>
            <w:r>
              <w:t>650,00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2E0" w14:textId="24D849BF" w:rsidR="007A493F" w:rsidRDefault="007A493F" w:rsidP="007A493F">
            <w:pPr>
              <w:snapToGrid w:val="0"/>
            </w:pPr>
            <w:r>
              <w:t>Notebook, dávkovače dezinfekcie</w:t>
            </w:r>
          </w:p>
        </w:tc>
      </w:tr>
      <w:tr w:rsidR="007A493F" w14:paraId="32CB594F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B2C" w14:textId="186F8A2F" w:rsidR="007A493F" w:rsidRDefault="007A493F" w:rsidP="007A493F">
            <w:pPr>
              <w:snapToGrid w:val="0"/>
              <w:rPr>
                <w:b/>
              </w:rPr>
            </w:pPr>
            <w:r>
              <w:t>Dotácie z rozpočtu obce Kúty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ADFB" w14:textId="671A4865" w:rsidR="007A493F" w:rsidRPr="00332BF5" w:rsidRDefault="00121FB5" w:rsidP="007A493F">
            <w:pPr>
              <w:snapToGrid w:val="0"/>
              <w:jc w:val="right"/>
            </w:pPr>
            <w:r>
              <w:t>412,00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E5C76" w14:textId="08716235" w:rsidR="007A493F" w:rsidRPr="000F7CA5" w:rsidRDefault="007A493F" w:rsidP="007A493F">
            <w:pPr>
              <w:snapToGrid w:val="0"/>
              <w:jc w:val="right"/>
              <w:rPr>
                <w:bCs/>
              </w:rPr>
            </w:pPr>
            <w:r w:rsidRPr="00332BF5">
              <w:t>903,00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F276" w14:textId="4577A76B" w:rsidR="007A493F" w:rsidRPr="000F7CA5" w:rsidRDefault="006741E2" w:rsidP="007A493F">
            <w:pPr>
              <w:snapToGrid w:val="0"/>
              <w:rPr>
                <w:bCs/>
              </w:rPr>
            </w:pPr>
            <w:r>
              <w:rPr>
                <w:bCs/>
              </w:rPr>
              <w:t>energie</w:t>
            </w:r>
          </w:p>
        </w:tc>
      </w:tr>
      <w:tr w:rsidR="007A493F" w14:paraId="7E42CC0F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63B8" w14:textId="0B0F484F" w:rsidR="007A493F" w:rsidRPr="00063EC7" w:rsidRDefault="007A493F" w:rsidP="007A493F">
            <w:pPr>
              <w:snapToGrid w:val="0"/>
              <w:rPr>
                <w:sz w:val="18"/>
                <w:szCs w:val="18"/>
              </w:rPr>
            </w:pPr>
            <w:r w:rsidRPr="00063EC7">
              <w:rPr>
                <w:sz w:val="18"/>
                <w:szCs w:val="18"/>
              </w:rPr>
              <w:t xml:space="preserve">Dotácie z TTSK </w:t>
            </w:r>
            <w:r w:rsidR="006741E2">
              <w:rPr>
                <w:sz w:val="18"/>
                <w:szCs w:val="18"/>
              </w:rPr>
              <w:t>– „Podporme život bez liekov“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5A18" w14:textId="255192C0" w:rsidR="007A493F" w:rsidRDefault="0081299A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B12CC" w14:textId="749FF1C7" w:rsidR="007A493F" w:rsidRDefault="007A493F" w:rsidP="007A493F">
            <w:pPr>
              <w:snapToGrid w:val="0"/>
              <w:jc w:val="right"/>
            </w:pPr>
            <w:r>
              <w:t>1 300,00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1245" w14:textId="1A5E7B48" w:rsidR="007A493F" w:rsidRPr="00063EC7" w:rsidRDefault="007A493F" w:rsidP="007A493F">
            <w:pPr>
              <w:snapToGrid w:val="0"/>
              <w:rPr>
                <w:sz w:val="16"/>
                <w:szCs w:val="16"/>
              </w:rPr>
            </w:pPr>
          </w:p>
        </w:tc>
      </w:tr>
      <w:tr w:rsidR="007A493F" w14:paraId="72A34F79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F400E" w14:textId="519D1865" w:rsidR="007A493F" w:rsidRDefault="007A493F" w:rsidP="007A493F">
            <w:pPr>
              <w:snapToGrid w:val="0"/>
            </w:pPr>
            <w:r>
              <w:t>Dotácie z ÚPSVR Senica na mimoriadne odmeny za obdobie 2. vlny pandémie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957A4" w14:textId="1938498D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40079" w14:textId="48E5B93C" w:rsidR="007A493F" w:rsidRDefault="007A493F" w:rsidP="007A493F">
            <w:pPr>
              <w:snapToGrid w:val="0"/>
              <w:jc w:val="right"/>
            </w:pPr>
            <w:r>
              <w:t>10 796,00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1041" w14:textId="3D0F8D27" w:rsidR="007A493F" w:rsidRDefault="007A493F" w:rsidP="007A493F">
            <w:pPr>
              <w:snapToGrid w:val="0"/>
            </w:pPr>
            <w:r>
              <w:t>Operačný program Ľudské zdroje</w:t>
            </w:r>
          </w:p>
        </w:tc>
      </w:tr>
      <w:tr w:rsidR="007A493F" w14:paraId="2D1ECB49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DB847" w14:textId="2A1ECE71" w:rsidR="007A493F" w:rsidRDefault="007A493F" w:rsidP="007A493F">
            <w:pPr>
              <w:snapToGrid w:val="0"/>
            </w:pPr>
            <w:r>
              <w:t xml:space="preserve">Dotácie z  MPSVaR – humanitárna pomoc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6E96" w14:textId="67ADC395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2E76" w14:textId="0D8FB3C7" w:rsidR="007A493F" w:rsidRDefault="007A493F" w:rsidP="007A493F">
            <w:pPr>
              <w:snapToGrid w:val="0"/>
              <w:jc w:val="right"/>
            </w:pPr>
            <w:r>
              <w:t>1 300,00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20A8" w14:textId="15E4F1B7" w:rsidR="007A493F" w:rsidRDefault="007A493F" w:rsidP="007A493F">
            <w:pPr>
              <w:snapToGrid w:val="0"/>
            </w:pPr>
            <w:r>
              <w:t>Dezinfekcia, OOPP</w:t>
            </w:r>
          </w:p>
        </w:tc>
      </w:tr>
      <w:tr w:rsidR="007A493F" w14:paraId="3FBD0E6F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0CD57" w14:textId="467ADA60" w:rsidR="007A493F" w:rsidRDefault="007A493F" w:rsidP="007A493F">
            <w:pPr>
              <w:snapToGrid w:val="0"/>
            </w:pPr>
            <w:r>
              <w:t xml:space="preserve">Dotácie z  MPSVaR – humanitárna pomoc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24C6A" w14:textId="173F9B52" w:rsidR="007A493F" w:rsidRDefault="00121FB5" w:rsidP="007A493F">
            <w:pPr>
              <w:snapToGrid w:val="0"/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2EC4" w14:textId="13CB0DF0" w:rsidR="007A493F" w:rsidRPr="000F7CA5" w:rsidRDefault="007A493F" w:rsidP="007A493F">
            <w:pPr>
              <w:snapToGrid w:val="0"/>
              <w:jc w:val="right"/>
              <w:rPr>
                <w:bCs/>
              </w:rPr>
            </w:pPr>
            <w:r>
              <w:t>5 253,60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C7C8" w14:textId="72D38742" w:rsidR="007A493F" w:rsidRDefault="007A493F" w:rsidP="007A493F">
            <w:pPr>
              <w:snapToGrid w:val="0"/>
            </w:pPr>
            <w:r>
              <w:t>Infekčný príplatok</w:t>
            </w:r>
          </w:p>
        </w:tc>
      </w:tr>
      <w:tr w:rsidR="00121FB5" w14:paraId="648FB809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5533" w14:textId="013E1293" w:rsidR="00121FB5" w:rsidRPr="00A8026C" w:rsidRDefault="00121FB5" w:rsidP="00121FB5">
            <w:pPr>
              <w:snapToGrid w:val="0"/>
            </w:pPr>
            <w:r w:rsidRPr="00A8026C">
              <w:t>Dotácie z  MPSVaR – „infekčný príplatok“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68728" w14:textId="30857265" w:rsidR="00121FB5" w:rsidRPr="00A8026C" w:rsidRDefault="00121FB5" w:rsidP="00121FB5">
            <w:pPr>
              <w:snapToGrid w:val="0"/>
              <w:jc w:val="right"/>
            </w:pPr>
            <w:r w:rsidRPr="00A8026C">
              <w:t>4 860,00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BC64B" w14:textId="3747B64B" w:rsidR="00121FB5" w:rsidRPr="00121FB5" w:rsidRDefault="00121FB5" w:rsidP="00121FB5">
            <w:pPr>
              <w:snapToGrid w:val="0"/>
              <w:jc w:val="right"/>
              <w:rPr>
                <w:bCs/>
              </w:rPr>
            </w:pPr>
            <w:r w:rsidRPr="00121FB5">
              <w:rPr>
                <w:bCs/>
              </w:rPr>
              <w:t>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375C" w14:textId="455B367E" w:rsidR="00121FB5" w:rsidRPr="00121FB5" w:rsidRDefault="00121FB5" w:rsidP="00121FB5">
            <w:pPr>
              <w:snapToGrid w:val="0"/>
              <w:rPr>
                <w:bCs/>
              </w:rPr>
            </w:pPr>
          </w:p>
        </w:tc>
      </w:tr>
      <w:tr w:rsidR="00121FB5" w14:paraId="396C91C9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28D51" w14:textId="6FD80FCF" w:rsidR="00121FB5" w:rsidRPr="00A8026C" w:rsidRDefault="00121FB5" w:rsidP="00121FB5">
            <w:pPr>
              <w:snapToGrid w:val="0"/>
            </w:pPr>
            <w:r w:rsidRPr="00A8026C">
              <w:t xml:space="preserve">Dotácie </w:t>
            </w:r>
            <w:r w:rsidR="006741E2" w:rsidRPr="00A8026C">
              <w:t xml:space="preserve"> </w:t>
            </w:r>
            <w:r w:rsidR="00F601B2" w:rsidRPr="00A8026C">
              <w:t>z</w:t>
            </w:r>
            <w:r w:rsidR="006741E2" w:rsidRPr="00A8026C">
              <w:t xml:space="preserve"> obce Kúty </w:t>
            </w:r>
            <w:r w:rsidRPr="00A8026C">
              <w:t>z</w:t>
            </w:r>
            <w:r w:rsidR="00A8026C" w:rsidRPr="00A8026C">
              <w:t xml:space="preserve"> rozpočtu</w:t>
            </w:r>
            <w:r w:rsidRPr="00A8026C">
              <w:t xml:space="preserve">  MPSVaR – </w:t>
            </w:r>
            <w:r w:rsidR="006741E2" w:rsidRPr="00A8026C">
              <w:t>„dotácia v rámci inflačnej pomoci 2022“</w:t>
            </w:r>
            <w:r w:rsidRPr="00A8026C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42CFA" w14:textId="198889E3" w:rsidR="00121FB5" w:rsidRPr="00A8026C" w:rsidRDefault="00121FB5" w:rsidP="00121FB5">
            <w:pPr>
              <w:snapToGrid w:val="0"/>
              <w:jc w:val="right"/>
            </w:pPr>
            <w:r w:rsidRPr="00A8026C">
              <w:t>10 080,00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3069" w14:textId="1A7F021A" w:rsidR="00121FB5" w:rsidRPr="00121FB5" w:rsidRDefault="00121FB5" w:rsidP="00121FB5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11D2" w14:textId="6461178A" w:rsidR="00121FB5" w:rsidRPr="00121FB5" w:rsidRDefault="006741E2" w:rsidP="00121FB5">
            <w:pPr>
              <w:snapToGrid w:val="0"/>
              <w:rPr>
                <w:bCs/>
              </w:rPr>
            </w:pPr>
            <w:r>
              <w:rPr>
                <w:bCs/>
              </w:rPr>
              <w:t>energie</w:t>
            </w:r>
          </w:p>
        </w:tc>
      </w:tr>
      <w:tr w:rsidR="00121FB5" w14:paraId="48F76D13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BC20A" w14:textId="10BE4221" w:rsidR="00121FB5" w:rsidRPr="00D11A46" w:rsidRDefault="00121FB5" w:rsidP="00121FB5">
            <w:pPr>
              <w:snapToGrid w:val="0"/>
              <w:rPr>
                <w:sz w:val="18"/>
                <w:szCs w:val="18"/>
              </w:rPr>
            </w:pPr>
            <w:r w:rsidRPr="00D11A46">
              <w:rPr>
                <w:sz w:val="18"/>
                <w:szCs w:val="18"/>
              </w:rPr>
              <w:t>Dotácie</w:t>
            </w:r>
            <w:r w:rsidR="006741E2" w:rsidRPr="00D11A46">
              <w:rPr>
                <w:sz w:val="18"/>
                <w:szCs w:val="18"/>
              </w:rPr>
              <w:t xml:space="preserve"> </w:t>
            </w:r>
            <w:r w:rsidR="00F601B2" w:rsidRPr="00D11A46">
              <w:rPr>
                <w:sz w:val="18"/>
                <w:szCs w:val="18"/>
              </w:rPr>
              <w:t>z</w:t>
            </w:r>
            <w:r w:rsidR="006741E2" w:rsidRPr="00D11A46">
              <w:rPr>
                <w:sz w:val="18"/>
                <w:szCs w:val="18"/>
              </w:rPr>
              <w:t xml:space="preserve"> obce Kúty z rozpočtu</w:t>
            </w:r>
            <w:r w:rsidRPr="00D11A46">
              <w:rPr>
                <w:sz w:val="18"/>
                <w:szCs w:val="18"/>
              </w:rPr>
              <w:t xml:space="preserve">  MPSVaR –</w:t>
            </w:r>
            <w:r w:rsidR="006741E2" w:rsidRPr="00D11A46">
              <w:rPr>
                <w:sz w:val="18"/>
                <w:szCs w:val="18"/>
              </w:rPr>
              <w:t xml:space="preserve"> „dotácia na energie“</w:t>
            </w:r>
            <w:r w:rsidRPr="00D11A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FBECC" w14:textId="1F49AF73" w:rsidR="00121FB5" w:rsidRPr="00A8026C" w:rsidRDefault="00121FB5" w:rsidP="00121FB5">
            <w:pPr>
              <w:snapToGrid w:val="0"/>
              <w:jc w:val="right"/>
            </w:pPr>
            <w:r w:rsidRPr="00A8026C">
              <w:t>4 060,00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73E52" w14:textId="180038EB" w:rsidR="00121FB5" w:rsidRDefault="00121FB5" w:rsidP="00121FB5">
            <w:pPr>
              <w:snapToGrid w:val="0"/>
              <w:jc w:val="right"/>
            </w:pPr>
            <w:r>
              <w:rPr>
                <w:bCs/>
              </w:rPr>
              <w:t>0,00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C20E" w14:textId="0FD89C40" w:rsidR="00121FB5" w:rsidRDefault="006741E2" w:rsidP="00121FB5">
            <w:pPr>
              <w:snapToGrid w:val="0"/>
            </w:pPr>
            <w:r>
              <w:t>energie</w:t>
            </w:r>
          </w:p>
        </w:tc>
      </w:tr>
      <w:tr w:rsidR="00121FB5" w14:paraId="2A73DCA5" w14:textId="77777777" w:rsidTr="00063EC7">
        <w:trPr>
          <w:trHeight w:val="336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AFBC4" w14:textId="39E4804E" w:rsidR="00121FB5" w:rsidRDefault="00121FB5" w:rsidP="00121FB5">
            <w:pPr>
              <w:snapToGrid w:val="0"/>
            </w:pPr>
            <w:r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96E43" w14:textId="339D5D6C" w:rsidR="00121FB5" w:rsidRDefault="00121FB5" w:rsidP="00121FB5">
            <w:pPr>
              <w:snapToGrid w:val="0"/>
              <w:jc w:val="right"/>
            </w:pPr>
            <w:r>
              <w:rPr>
                <w:b/>
              </w:rPr>
              <w:t>253 015,40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D4F0" w14:textId="3EB86E24" w:rsidR="00121FB5" w:rsidRDefault="00121FB5" w:rsidP="00121FB5">
            <w:pPr>
              <w:snapToGrid w:val="0"/>
              <w:jc w:val="right"/>
              <w:rPr>
                <w:bCs/>
              </w:rPr>
            </w:pPr>
            <w:r>
              <w:rPr>
                <w:b/>
              </w:rPr>
              <w:t>244 871,41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B16F" w14:textId="77777777" w:rsidR="00121FB5" w:rsidRDefault="00121FB5" w:rsidP="00121FB5">
            <w:pPr>
              <w:snapToGrid w:val="0"/>
            </w:pPr>
          </w:p>
        </w:tc>
      </w:tr>
    </w:tbl>
    <w:p w14:paraId="16F0E480" w14:textId="3715D5E5" w:rsidR="00EB3B6B" w:rsidRDefault="00EB3B6B" w:rsidP="00EB3B6B">
      <w:pPr>
        <w:rPr>
          <w:b/>
        </w:rPr>
      </w:pPr>
      <w:r>
        <w:rPr>
          <w:b/>
        </w:rPr>
        <w:lastRenderedPageBreak/>
        <w:t>Zoznam prijatých nepeňažných darov – darovaný majetok od fyzických a právnických osôb</w:t>
      </w: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105"/>
        <w:gridCol w:w="1985"/>
        <w:gridCol w:w="3833"/>
      </w:tblGrid>
      <w:tr w:rsidR="00EB3B6B" w14:paraId="554E8878" w14:textId="77777777" w:rsidTr="00F601B2">
        <w:trPr>
          <w:trHeight w:val="336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AB59A" w14:textId="085930E5" w:rsidR="00EB3B6B" w:rsidRDefault="00121FB5" w:rsidP="00AF6FB3">
            <w:pPr>
              <w:snapToGrid w:val="0"/>
            </w:pPr>
            <w:r>
              <w:t>Darovacia zmluva od firmy PHARMATOP III – stôl, kreslá, stoličky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1D91F" w14:textId="77777777" w:rsidR="00EB3B6B" w:rsidRDefault="00121FB5" w:rsidP="00AF6FB3">
            <w:pPr>
              <w:snapToGrid w:val="0"/>
              <w:jc w:val="right"/>
            </w:pPr>
            <w:r>
              <w:t>319,92</w:t>
            </w:r>
          </w:p>
          <w:p w14:paraId="2895AA24" w14:textId="0E24F608" w:rsidR="00F601B2" w:rsidRDefault="00F601B2" w:rsidP="00AF6FB3">
            <w:pPr>
              <w:snapToGrid w:val="0"/>
              <w:jc w:val="right"/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EB6" w14:textId="5DE3B214" w:rsidR="00EB3B6B" w:rsidRDefault="00121FB5" w:rsidP="00AF6FB3">
            <w:pPr>
              <w:snapToGrid w:val="0"/>
            </w:pPr>
            <w:r>
              <w:t>20.12.2022</w:t>
            </w:r>
          </w:p>
        </w:tc>
      </w:tr>
      <w:tr w:rsidR="00F956BC" w14:paraId="35E94671" w14:textId="77777777" w:rsidTr="00F601B2">
        <w:trPr>
          <w:trHeight w:val="336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3BA2" w14:textId="5EFB6025" w:rsidR="00F956BC" w:rsidRPr="00F956BC" w:rsidRDefault="00F956BC" w:rsidP="00AF6FB3">
            <w:pPr>
              <w:snapToGrid w:val="0"/>
              <w:rPr>
                <w:b/>
                <w:bCs/>
              </w:rPr>
            </w:pPr>
            <w:r w:rsidRPr="00F956BC">
              <w:rPr>
                <w:b/>
                <w:bCs/>
              </w:rPr>
              <w:t>SPOLU hodnota darovaného majetku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F9B87" w14:textId="3D2DDEC3" w:rsidR="00F956BC" w:rsidRPr="00F956BC" w:rsidRDefault="00121FB5" w:rsidP="00AF6FB3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319,92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769E" w14:textId="6CA45DB5" w:rsidR="00F956BC" w:rsidRDefault="00F956BC" w:rsidP="00AF6FB3">
            <w:pPr>
              <w:snapToGrid w:val="0"/>
            </w:pPr>
          </w:p>
        </w:tc>
      </w:tr>
    </w:tbl>
    <w:p w14:paraId="020E050E" w14:textId="77777777" w:rsidR="008B0B41" w:rsidRDefault="008B0B41" w:rsidP="008B0B41">
      <w:pPr>
        <w:rPr>
          <w:b/>
        </w:rPr>
      </w:pPr>
      <w:r>
        <w:rPr>
          <w:b/>
        </w:rPr>
        <w:t>Tabuľka k článku IV ods.4 o prehľade finančných výnosov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588"/>
      </w:tblGrid>
      <w:tr w:rsidR="008B0B41" w14:paraId="55B69561" w14:textId="77777777" w:rsidTr="004C3032">
        <w:tc>
          <w:tcPr>
            <w:tcW w:w="9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C65" w14:textId="77777777"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14:paraId="078B278C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D905D" w14:textId="77777777"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82FBA" w14:textId="77777777"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DAA5" w14:textId="77777777"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140" w14:textId="77777777"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7A493F" w14:paraId="1C07EC8F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C82E" w14:textId="77777777" w:rsidR="007A493F" w:rsidRDefault="007A493F" w:rsidP="007A493F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44788" w14:textId="758C2ABE" w:rsidR="007A493F" w:rsidRDefault="007A493F" w:rsidP="007A493F">
            <w:pPr>
              <w:snapToGrid w:val="0"/>
              <w:jc w:val="right"/>
            </w:pPr>
            <w:r>
              <w:t>57,03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8F670" w14:textId="5F4CFE67" w:rsidR="007A493F" w:rsidRDefault="007A493F" w:rsidP="007A493F">
            <w:pPr>
              <w:snapToGrid w:val="0"/>
              <w:jc w:val="right"/>
            </w:pPr>
            <w:r>
              <w:t>56,48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F758" w14:textId="77777777" w:rsidR="007A493F" w:rsidRDefault="007A493F" w:rsidP="007A493F">
            <w:pPr>
              <w:snapToGrid w:val="0"/>
            </w:pPr>
            <w:r>
              <w:t>Kreditné úroky</w:t>
            </w:r>
          </w:p>
        </w:tc>
      </w:tr>
      <w:tr w:rsidR="007A493F" w14:paraId="4090F1D8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AF64C" w14:textId="77777777" w:rsidR="007A493F" w:rsidRDefault="007A493F" w:rsidP="007A493F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7C554" w14:textId="19080504" w:rsidR="007A493F" w:rsidRDefault="007A493F" w:rsidP="007A493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57,03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344F" w14:textId="58FAF14C" w:rsidR="007A493F" w:rsidRDefault="007A493F" w:rsidP="007A493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56,48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79DE" w14:textId="77777777" w:rsidR="007A493F" w:rsidRDefault="007A493F" w:rsidP="007A493F">
            <w:pPr>
              <w:snapToGrid w:val="0"/>
            </w:pPr>
          </w:p>
        </w:tc>
      </w:tr>
    </w:tbl>
    <w:p w14:paraId="34E36A1D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127"/>
        <w:gridCol w:w="2551"/>
        <w:gridCol w:w="1730"/>
      </w:tblGrid>
      <w:tr w:rsidR="005D48B2" w14:paraId="7BA2C611" w14:textId="77777777" w:rsidTr="004C303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9A01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14:paraId="4070BF74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572BD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F7A2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EF10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DCB5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7A493F" w14:paraId="20791B59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ABB8" w14:textId="77777777" w:rsidR="007A493F" w:rsidRDefault="007A493F" w:rsidP="007A493F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7EDF" w14:textId="62B0DBF5" w:rsidR="007A493F" w:rsidRDefault="00121FB5" w:rsidP="007A493F">
            <w:pPr>
              <w:snapToGrid w:val="0"/>
              <w:jc w:val="right"/>
            </w:pPr>
            <w:r>
              <w:t>40 957,19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D005D" w14:textId="0DDBC448" w:rsidR="007A493F" w:rsidRDefault="007A493F" w:rsidP="007A493F">
            <w:pPr>
              <w:snapToGrid w:val="0"/>
              <w:jc w:val="right"/>
            </w:pPr>
            <w:r>
              <w:t>36 499,25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0F9" w14:textId="77777777" w:rsidR="007A493F" w:rsidRDefault="007A493F" w:rsidP="007A493F">
            <w:pPr>
              <w:snapToGrid w:val="0"/>
            </w:pPr>
          </w:p>
        </w:tc>
      </w:tr>
      <w:tr w:rsidR="007A493F" w14:paraId="7E08C620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AE578" w14:textId="77777777" w:rsidR="007A493F" w:rsidRDefault="007A493F" w:rsidP="007A493F">
            <w:pPr>
              <w:snapToGrid w:val="0"/>
            </w:pPr>
            <w:r>
              <w:t>Spotreba energie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21903" w14:textId="73428C14" w:rsidR="007A493F" w:rsidRDefault="00121FB5" w:rsidP="007A493F">
            <w:pPr>
              <w:snapToGrid w:val="0"/>
              <w:jc w:val="right"/>
            </w:pPr>
            <w:r>
              <w:t xml:space="preserve">33 857,42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681EB" w14:textId="4E7665C4" w:rsidR="007A493F" w:rsidRDefault="007A493F" w:rsidP="007A493F">
            <w:pPr>
              <w:snapToGrid w:val="0"/>
              <w:jc w:val="right"/>
            </w:pPr>
            <w:r>
              <w:t>15 268,51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21E9" w14:textId="77777777" w:rsidR="007A493F" w:rsidRDefault="007A493F" w:rsidP="007A493F">
            <w:pPr>
              <w:snapToGrid w:val="0"/>
            </w:pPr>
            <w:r>
              <w:t>Elektrina, plyn, voda</w:t>
            </w:r>
          </w:p>
        </w:tc>
      </w:tr>
      <w:tr w:rsidR="007A493F" w14:paraId="009A5901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5BBB4" w14:textId="77777777" w:rsidR="007A493F" w:rsidRDefault="007A493F" w:rsidP="007A493F">
            <w:pPr>
              <w:snapToGrid w:val="0"/>
            </w:pPr>
            <w:r>
              <w:t>Opravy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EA874" w14:textId="63E8FDF1" w:rsidR="007A493F" w:rsidRDefault="00121FB5" w:rsidP="007A493F">
            <w:pPr>
              <w:snapToGrid w:val="0"/>
              <w:jc w:val="right"/>
            </w:pPr>
            <w:r>
              <w:t>450,45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14F98" w14:textId="1B7E63E3" w:rsidR="007A493F" w:rsidRDefault="007A493F" w:rsidP="007A493F">
            <w:pPr>
              <w:snapToGrid w:val="0"/>
              <w:jc w:val="right"/>
            </w:pPr>
            <w:r>
              <w:t>640,47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51D0" w14:textId="77777777" w:rsidR="007A493F" w:rsidRDefault="007A493F" w:rsidP="007A493F">
            <w:pPr>
              <w:snapToGrid w:val="0"/>
            </w:pPr>
          </w:p>
        </w:tc>
      </w:tr>
      <w:tr w:rsidR="007A493F" w14:paraId="4A083259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6EF" w14:textId="77777777" w:rsidR="007A493F" w:rsidRDefault="007A493F" w:rsidP="007A493F">
            <w:pPr>
              <w:snapToGrid w:val="0"/>
            </w:pPr>
            <w:r>
              <w:t>Cestovné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31D0" w14:textId="7A9C3E0D" w:rsidR="007A493F" w:rsidRDefault="00121FB5" w:rsidP="007A493F">
            <w:pPr>
              <w:snapToGrid w:val="0"/>
              <w:jc w:val="right"/>
            </w:pPr>
            <w:r>
              <w:t>167,52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C657" w14:textId="2F60A5CC" w:rsidR="007A493F" w:rsidRDefault="007A493F" w:rsidP="007A493F">
            <w:pPr>
              <w:snapToGrid w:val="0"/>
              <w:jc w:val="right"/>
            </w:pPr>
            <w:r>
              <w:t>64,63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FEA" w14:textId="77777777" w:rsidR="007A493F" w:rsidRDefault="007A493F" w:rsidP="007A493F">
            <w:pPr>
              <w:snapToGrid w:val="0"/>
            </w:pPr>
          </w:p>
        </w:tc>
      </w:tr>
      <w:tr w:rsidR="007A493F" w14:paraId="381B783C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5EF8" w14:textId="77777777" w:rsidR="007A493F" w:rsidRDefault="007A493F" w:rsidP="007A493F">
            <w:pPr>
              <w:snapToGrid w:val="0"/>
            </w:pPr>
            <w:r>
              <w:t>Reprezentačné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1361" w14:textId="472D0F73" w:rsidR="007A493F" w:rsidRDefault="00121FB5" w:rsidP="007A493F">
            <w:pPr>
              <w:snapToGrid w:val="0"/>
              <w:jc w:val="right"/>
            </w:pPr>
            <w:r>
              <w:t>262,40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C4E6C" w14:textId="12E20F95" w:rsidR="007A493F" w:rsidRDefault="007A493F" w:rsidP="007A493F">
            <w:pPr>
              <w:snapToGrid w:val="0"/>
              <w:jc w:val="right"/>
            </w:pPr>
            <w:r>
              <w:t>891,50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B6F" w14:textId="77777777" w:rsidR="007A493F" w:rsidRDefault="007A493F" w:rsidP="007A493F">
            <w:pPr>
              <w:snapToGrid w:val="0"/>
            </w:pPr>
          </w:p>
        </w:tc>
      </w:tr>
      <w:tr w:rsidR="007A493F" w14:paraId="412B9A96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079C1" w14:textId="77777777" w:rsidR="007A493F" w:rsidRDefault="007A493F" w:rsidP="007A493F">
            <w:pPr>
              <w:snapToGrid w:val="0"/>
            </w:pPr>
            <w:r>
              <w:t>Ostatné služby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BA06E" w14:textId="31953745" w:rsidR="007A493F" w:rsidRDefault="00121FB5" w:rsidP="007A493F">
            <w:pPr>
              <w:snapToGrid w:val="0"/>
              <w:jc w:val="right"/>
            </w:pPr>
            <w:r>
              <w:t>18 755,66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6217" w14:textId="15586863" w:rsidR="007A493F" w:rsidRDefault="007A493F" w:rsidP="007A493F">
            <w:pPr>
              <w:snapToGrid w:val="0"/>
              <w:jc w:val="right"/>
            </w:pPr>
            <w:r>
              <w:t>17 933,25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0D28" w14:textId="77777777" w:rsidR="007A493F" w:rsidRDefault="007A493F" w:rsidP="007A493F">
            <w:pPr>
              <w:snapToGrid w:val="0"/>
            </w:pPr>
          </w:p>
        </w:tc>
      </w:tr>
      <w:tr w:rsidR="007A493F" w14:paraId="682A5351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64B47" w14:textId="77777777" w:rsidR="007A493F" w:rsidRDefault="007A493F" w:rsidP="007A493F">
            <w:pPr>
              <w:snapToGrid w:val="0"/>
            </w:pPr>
            <w:r>
              <w:t>Mzdové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B403" w14:textId="4A5A636C" w:rsidR="007A493F" w:rsidRDefault="00CE38CB" w:rsidP="007A493F">
            <w:pPr>
              <w:snapToGrid w:val="0"/>
              <w:jc w:val="right"/>
            </w:pPr>
            <w:r>
              <w:t>212 063,73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0D366" w14:textId="29EE0A7E" w:rsidR="007A493F" w:rsidRDefault="007A493F" w:rsidP="007A493F">
            <w:pPr>
              <w:snapToGrid w:val="0"/>
              <w:jc w:val="right"/>
            </w:pPr>
            <w:r>
              <w:t>223 454,23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B0B8" w14:textId="77777777" w:rsidR="007A493F" w:rsidRDefault="007A493F" w:rsidP="007A493F">
            <w:pPr>
              <w:snapToGrid w:val="0"/>
            </w:pPr>
          </w:p>
        </w:tc>
      </w:tr>
      <w:tr w:rsidR="007A493F" w14:paraId="72C8532A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B32E0" w14:textId="77777777" w:rsidR="007A493F" w:rsidRDefault="007A493F" w:rsidP="007A493F">
            <w:pPr>
              <w:snapToGrid w:val="0"/>
            </w:pPr>
            <w:r>
              <w:t>Zákonné 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B9D29" w14:textId="56D3D2CE" w:rsidR="007A493F" w:rsidRDefault="00CE38CB" w:rsidP="007A493F">
            <w:pPr>
              <w:snapToGrid w:val="0"/>
              <w:jc w:val="right"/>
            </w:pPr>
            <w:r>
              <w:t>73 087,67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E2F1" w14:textId="46B5CFBF" w:rsidR="007A493F" w:rsidRDefault="007A493F" w:rsidP="007A493F">
            <w:pPr>
              <w:snapToGrid w:val="0"/>
              <w:jc w:val="right"/>
            </w:pPr>
            <w:r>
              <w:t>76 663,39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878" w14:textId="77777777" w:rsidR="007A493F" w:rsidRDefault="007A493F" w:rsidP="007A493F">
            <w:pPr>
              <w:snapToGrid w:val="0"/>
              <w:ind w:left="2802" w:hanging="2802"/>
            </w:pPr>
          </w:p>
        </w:tc>
      </w:tr>
      <w:tr w:rsidR="007A493F" w14:paraId="3A7C7ACA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B6EB8" w14:textId="77777777" w:rsidR="007A493F" w:rsidRDefault="007A493F" w:rsidP="007A493F">
            <w:pPr>
              <w:snapToGrid w:val="0"/>
            </w:pPr>
            <w:r>
              <w:t>Zákonné sociálne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33115" w14:textId="2928FF50" w:rsidR="007A493F" w:rsidRDefault="00CE38CB" w:rsidP="007A493F">
            <w:pPr>
              <w:snapToGrid w:val="0"/>
              <w:jc w:val="right"/>
            </w:pPr>
            <w:r>
              <w:t>13 631,66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EBADD" w14:textId="52022F7B" w:rsidR="007A493F" w:rsidRDefault="007A493F" w:rsidP="007A493F">
            <w:pPr>
              <w:snapToGrid w:val="0"/>
              <w:jc w:val="right"/>
            </w:pPr>
            <w:r>
              <w:t>11 367,57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7A9" w14:textId="77777777" w:rsidR="007A493F" w:rsidRDefault="007A493F" w:rsidP="007A493F">
            <w:pPr>
              <w:snapToGrid w:val="0"/>
            </w:pPr>
          </w:p>
        </w:tc>
      </w:tr>
      <w:tr w:rsidR="007A493F" w14:paraId="124C3E53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5A4B" w14:textId="77777777" w:rsidR="007A493F" w:rsidRDefault="007A493F" w:rsidP="007A493F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7D0F4" w14:textId="71856DC9" w:rsidR="007A493F" w:rsidRDefault="00CE38CB" w:rsidP="007A493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393 233,70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7F517" w14:textId="2D63E0A9" w:rsidR="007A493F" w:rsidRDefault="007A493F" w:rsidP="007A493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382 782,80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BAB" w14:textId="77777777" w:rsidR="007A493F" w:rsidRDefault="007A493F" w:rsidP="007A493F">
            <w:pPr>
              <w:snapToGrid w:val="0"/>
            </w:pPr>
          </w:p>
        </w:tc>
      </w:tr>
    </w:tbl>
    <w:p w14:paraId="115900E0" w14:textId="77777777" w:rsidR="00D11A46" w:rsidRDefault="00D11A46" w:rsidP="005D48B2">
      <w:pPr>
        <w:rPr>
          <w:b/>
        </w:rPr>
      </w:pPr>
    </w:p>
    <w:p w14:paraId="1812B78D" w14:textId="61799BC0" w:rsidR="005D48B2" w:rsidRDefault="005D48B2" w:rsidP="005D48B2">
      <w:pPr>
        <w:rPr>
          <w:b/>
        </w:rPr>
      </w:pPr>
      <w:r>
        <w:rPr>
          <w:b/>
        </w:rPr>
        <w:lastRenderedPageBreak/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3998"/>
        <w:gridCol w:w="2681"/>
      </w:tblGrid>
      <w:tr w:rsidR="005D48B2" w14:paraId="1AD97257" w14:textId="77777777" w:rsidTr="004C3032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85B9D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F6323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0C08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F72C16" w14:paraId="34C35ADD" w14:textId="77777777" w:rsidTr="004C3032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42882" w14:textId="77777777" w:rsidR="00F72C16" w:rsidRDefault="00F72C16" w:rsidP="00F72C16">
            <w:pPr>
              <w:snapToGrid w:val="0"/>
            </w:pPr>
            <w:r>
              <w:t>Skvalitnenie sociálnych služieb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2BFD7" w14:textId="6459E674" w:rsidR="00F72C16" w:rsidRPr="002E315A" w:rsidRDefault="00F72C16" w:rsidP="00F72C16">
            <w:pPr>
              <w:snapToGrid w:val="0"/>
              <w:jc w:val="right"/>
            </w:pPr>
            <w:r>
              <w:t>0,00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9949" w14:textId="563CEADF" w:rsidR="00F72C16" w:rsidRPr="0061425D" w:rsidRDefault="00121FB5" w:rsidP="00F72C16">
            <w:pPr>
              <w:snapToGrid w:val="0"/>
              <w:jc w:val="right"/>
            </w:pPr>
            <w:r>
              <w:t>2 268,24</w:t>
            </w:r>
          </w:p>
        </w:tc>
      </w:tr>
      <w:tr w:rsidR="00F72C16" w14:paraId="7B00B2AA" w14:textId="77777777" w:rsidTr="004C3032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1A5DA" w14:textId="77777777" w:rsidR="00F72C16" w:rsidRDefault="00F72C16" w:rsidP="00F72C16">
            <w:pPr>
              <w:snapToGrid w:val="0"/>
            </w:pPr>
            <w:r>
              <w:t>Registrácia  - notársky poplatok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486AC" w14:textId="77A39450" w:rsidR="00F72C16" w:rsidRPr="002E315A" w:rsidRDefault="00F72C16" w:rsidP="00F72C16">
            <w:pPr>
              <w:snapToGrid w:val="0"/>
              <w:jc w:val="right"/>
            </w:pPr>
            <w:r>
              <w:t>0,00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2C3C" w14:textId="77777777" w:rsidR="00F72C16" w:rsidRPr="0061425D" w:rsidRDefault="00F72C16" w:rsidP="00F72C16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14:paraId="4ABD9C4F" w14:textId="77777777" w:rsidTr="004C3032">
        <w:trPr>
          <w:trHeight w:val="397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31ECA" w14:textId="77777777"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F1E" w14:textId="77777777"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14:paraId="67225531" w14:textId="5BC10BA0" w:rsidR="00144BC6" w:rsidRDefault="00144BC6" w:rsidP="005D48B2"/>
    <w:p w14:paraId="2B2B387B" w14:textId="77777777"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14:paraId="34228DF1" w14:textId="77777777"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14:paraId="634AEF33" w14:textId="77777777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266D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14:paraId="52212D7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75BEE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A297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02844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6F06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1FB5" w14:paraId="375A7E9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A2AD6" w14:textId="232DEAD1" w:rsidR="00121FB5" w:rsidRDefault="00121FB5" w:rsidP="00121FB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A3035" w14:textId="62C27BAE" w:rsidR="00121FB5" w:rsidRDefault="00CE38CB" w:rsidP="00121FB5">
            <w:pPr>
              <w:snapToGrid w:val="0"/>
              <w:jc w:val="right"/>
            </w:pPr>
            <w:r>
              <w:t>704,00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81A46" w14:textId="7F63E655" w:rsidR="00121FB5" w:rsidRDefault="00121FB5" w:rsidP="00121FB5">
            <w:pPr>
              <w:snapToGrid w:val="0"/>
              <w:jc w:val="right"/>
            </w:pPr>
            <w:r>
              <w:t>716,6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D208" w14:textId="77777777" w:rsidR="00121FB5" w:rsidRDefault="00121FB5" w:rsidP="00121FB5">
            <w:pPr>
              <w:snapToGrid w:val="0"/>
            </w:pPr>
            <w:r>
              <w:t>Za komunálne odpady</w:t>
            </w:r>
          </w:p>
        </w:tc>
      </w:tr>
      <w:tr w:rsidR="00121FB5" w14:paraId="63A8696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7EA56" w14:textId="77777777" w:rsidR="00121FB5" w:rsidRDefault="00121FB5" w:rsidP="00121FB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5998B" w14:textId="121EE3B5" w:rsidR="00121FB5" w:rsidRDefault="00CE38CB" w:rsidP="00121FB5">
            <w:pPr>
              <w:snapToGrid w:val="0"/>
              <w:jc w:val="right"/>
            </w:pPr>
            <w:r>
              <w:t>1,14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03B18" w14:textId="262DF0F2" w:rsidR="00121FB5" w:rsidRDefault="00121FB5" w:rsidP="00121FB5">
            <w:pPr>
              <w:snapToGrid w:val="0"/>
              <w:jc w:val="right"/>
            </w:pPr>
            <w:r>
              <w:t>0,12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A25" w14:textId="77777777" w:rsidR="00121FB5" w:rsidRDefault="00121FB5" w:rsidP="00121FB5">
            <w:pPr>
              <w:snapToGrid w:val="0"/>
            </w:pPr>
          </w:p>
        </w:tc>
      </w:tr>
      <w:tr w:rsidR="00121FB5" w14:paraId="7600EFEB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145FA" w14:textId="77777777" w:rsidR="00121FB5" w:rsidRDefault="00121FB5" w:rsidP="00121FB5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65752" w14:textId="2AEDD1AD" w:rsidR="00121FB5" w:rsidRDefault="00CE38CB" w:rsidP="00121FB5">
            <w:pPr>
              <w:snapToGrid w:val="0"/>
              <w:jc w:val="right"/>
            </w:pPr>
            <w:r>
              <w:t>412,36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0B3EA" w14:textId="3899AD6B" w:rsidR="00121FB5" w:rsidRDefault="00121FB5" w:rsidP="00121FB5">
            <w:pPr>
              <w:snapToGrid w:val="0"/>
              <w:jc w:val="right"/>
            </w:pPr>
            <w:r>
              <w:t>393,50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EAA7" w14:textId="77777777" w:rsidR="00121FB5" w:rsidRDefault="00121FB5" w:rsidP="00121FB5">
            <w:pPr>
              <w:snapToGrid w:val="0"/>
            </w:pPr>
            <w:r>
              <w:t>Bankové poplatky</w:t>
            </w:r>
          </w:p>
        </w:tc>
      </w:tr>
      <w:tr w:rsidR="00121FB5" w14:paraId="4EDBFCF6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2D9D4" w14:textId="77777777" w:rsidR="00121FB5" w:rsidRDefault="00121FB5" w:rsidP="00121FB5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761B" w14:textId="77777777" w:rsidR="00121FB5" w:rsidRDefault="00121FB5" w:rsidP="00121FB5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EA659" w14:textId="355AB4E3" w:rsidR="00121FB5" w:rsidRDefault="00121FB5" w:rsidP="00121FB5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9B8B" w14:textId="77777777" w:rsidR="00121FB5" w:rsidRDefault="00121FB5" w:rsidP="00121FB5">
            <w:pPr>
              <w:snapToGrid w:val="0"/>
            </w:pPr>
          </w:p>
        </w:tc>
      </w:tr>
      <w:tr w:rsidR="00121FB5" w14:paraId="0985571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3E8F" w14:textId="77777777" w:rsidR="00121FB5" w:rsidRDefault="00121FB5" w:rsidP="00121FB5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0E1F2" w14:textId="4049C178" w:rsidR="00121FB5" w:rsidRDefault="00CE38CB" w:rsidP="00121FB5">
            <w:pPr>
              <w:snapToGrid w:val="0"/>
              <w:jc w:val="right"/>
            </w:pPr>
            <w:r>
              <w:t>6 715,15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8CD45" w14:textId="1573CFED" w:rsidR="00121FB5" w:rsidRDefault="00121FB5" w:rsidP="00121FB5">
            <w:pPr>
              <w:snapToGrid w:val="0"/>
              <w:jc w:val="right"/>
            </w:pPr>
            <w:r>
              <w:t>4 959,80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8710" w14:textId="77777777" w:rsidR="00121FB5" w:rsidRDefault="00121FB5" w:rsidP="00121FB5">
            <w:pPr>
              <w:snapToGrid w:val="0"/>
            </w:pPr>
          </w:p>
        </w:tc>
      </w:tr>
      <w:tr w:rsidR="00121FB5" w14:paraId="27661815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AE4DF" w14:textId="77777777" w:rsidR="00121FB5" w:rsidRDefault="00121FB5" w:rsidP="00121FB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B1ED9" w14:textId="68C1DBA0" w:rsidR="00121FB5" w:rsidRDefault="00CE38CB" w:rsidP="00121FB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8 215,58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B2A86" w14:textId="6F9F37E5" w:rsidR="00121FB5" w:rsidRDefault="00121FB5" w:rsidP="00121FB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6 452,95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94B" w14:textId="77777777" w:rsidR="00121FB5" w:rsidRDefault="00121FB5" w:rsidP="00121FB5">
            <w:pPr>
              <w:snapToGrid w:val="0"/>
            </w:pPr>
          </w:p>
        </w:tc>
      </w:tr>
    </w:tbl>
    <w:p w14:paraId="12B69C32" w14:textId="77777777" w:rsidR="00303F19" w:rsidRDefault="00303F19" w:rsidP="005D48B2">
      <w:pPr>
        <w:autoSpaceDE w:val="0"/>
        <w:rPr>
          <w:b/>
        </w:rPr>
      </w:pPr>
    </w:p>
    <w:p w14:paraId="0292F758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14:paraId="1A7A8724" w14:textId="77777777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1E4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14:paraId="7D44EEC3" w14:textId="77777777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F3C5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B4574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372D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07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1FB5" w14:paraId="7B48614F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8A9A5" w14:textId="77777777" w:rsidR="00121FB5" w:rsidRDefault="00121FB5" w:rsidP="00121FB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1140F" w14:textId="08730FBA" w:rsidR="00121FB5" w:rsidRDefault="00121FB5" w:rsidP="00121FB5">
            <w:pPr>
              <w:snapToGrid w:val="0"/>
              <w:jc w:val="center"/>
            </w:pPr>
            <w:r>
              <w:t>10,83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B3342" w14:textId="7EA76A83" w:rsidR="00121FB5" w:rsidRDefault="00121FB5" w:rsidP="00121FB5">
            <w:pPr>
              <w:snapToGrid w:val="0"/>
              <w:jc w:val="center"/>
            </w:pPr>
            <w:r>
              <w:t>10,75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A1C" w14:textId="77777777" w:rsidR="00121FB5" w:rsidRDefault="00121FB5" w:rsidP="00121FB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1FB5" w14:paraId="575B08E4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A1C4C" w14:textId="77777777" w:rsidR="00121FB5" w:rsidRDefault="00121FB5" w:rsidP="00121FB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482E" w14:textId="5FFDC127" w:rsidR="00121FB5" w:rsidRDefault="00121FB5" w:rsidP="00121F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10,83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9EBDE" w14:textId="705D8085" w:rsidR="00121FB5" w:rsidRDefault="00121FB5" w:rsidP="00121FB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10,75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7B5" w14:textId="77777777" w:rsidR="00121FB5" w:rsidRDefault="00121FB5" w:rsidP="00121FB5">
            <w:pPr>
              <w:snapToGrid w:val="0"/>
            </w:pPr>
          </w:p>
        </w:tc>
      </w:tr>
    </w:tbl>
    <w:p w14:paraId="04EF47C9" w14:textId="77777777" w:rsidR="002F5FD4" w:rsidRDefault="002F5FD4" w:rsidP="005D48B2">
      <w:pPr>
        <w:rPr>
          <w:b/>
        </w:rPr>
      </w:pPr>
    </w:p>
    <w:p w14:paraId="46AB39FE" w14:textId="21F9BDB3" w:rsidR="005D48B2" w:rsidRDefault="005D48B2" w:rsidP="005D48B2">
      <w:pPr>
        <w:rPr>
          <w:b/>
        </w:rPr>
      </w:pPr>
      <w:r>
        <w:rPr>
          <w:b/>
        </w:rPr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14:paraId="725F79CE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C8E8E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A9C9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14:paraId="0DE5AC67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0C25B" w14:textId="77777777"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F3E7" w14:textId="77777777"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14:paraId="428EC3B6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3A9D5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35FB" w14:textId="77777777"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14:paraId="790BF518" w14:textId="77777777" w:rsidR="00EB3B6B" w:rsidRDefault="00EB3B6B" w:rsidP="009B1D1A">
      <w:pPr>
        <w:rPr>
          <w:b/>
        </w:rPr>
      </w:pPr>
    </w:p>
    <w:p w14:paraId="1324DE67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14:paraId="0874CD65" w14:textId="77777777"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14:paraId="03F8431C" w14:textId="77777777"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14:paraId="66332B1D" w14:textId="77777777" w:rsidR="002A6C73" w:rsidRDefault="002A6C73" w:rsidP="002A6C73">
      <w:r>
        <w:rPr>
          <w:b/>
        </w:rPr>
        <w:t xml:space="preserve">Nezábudka Kúty,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14:paraId="5409DC3D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14:paraId="1952EECC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14:paraId="1D9FCB66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14:paraId="164ABFE1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14:paraId="4CAFDA94" w14:textId="199EECB9"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</w:t>
      </w:r>
      <w:r w:rsidR="001A55D8">
        <w:t>rneho súpisu majetku k 31.12.202</w:t>
      </w:r>
      <w:r w:rsidR="00121FB5">
        <w:t xml:space="preserve">2 </w:t>
      </w:r>
      <w:r>
        <w:t xml:space="preserve">je </w:t>
      </w:r>
      <w:r w:rsidR="008605F3">
        <w:rPr>
          <w:b/>
        </w:rPr>
        <w:t>20</w:t>
      </w:r>
      <w:r w:rsidR="00A7748A">
        <w:rPr>
          <w:b/>
        </w:rPr>
        <w:t xml:space="preserve"> </w:t>
      </w:r>
      <w:r w:rsidR="008605F3">
        <w:rPr>
          <w:b/>
        </w:rPr>
        <w:t>845,47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14:paraId="11613051" w14:textId="77777777" w:rsidR="002A6C73" w:rsidRDefault="002A6C73" w:rsidP="002A6C73">
      <w:r>
        <w:rPr>
          <w:b/>
        </w:rPr>
        <w:t>Nezábudka Kúty, n. o. sa stará o peniaze zverené do úschovy od svojich klientov.</w:t>
      </w:r>
    </w:p>
    <w:p w14:paraId="58875104" w14:textId="77777777" w:rsidR="002A6C73" w:rsidRDefault="002A6C73" w:rsidP="002A6C73">
      <w:r>
        <w:t xml:space="preserve">Evidenciu hotovosti prijíma mesačne od svojich klientov na základe riadne vystavených pokladničných dokladov a eviduje ich oddelene od finančnej hotovosti neziskovej organizácie Nezábudka Kúty, </w:t>
      </w:r>
      <w:proofErr w:type="spellStart"/>
      <w:r>
        <w:t>n.o</w:t>
      </w:r>
      <w:proofErr w:type="spellEnd"/>
      <w:r>
        <w:t>..</w:t>
      </w:r>
    </w:p>
    <w:p w14:paraId="5A3BEC21" w14:textId="09611792" w:rsidR="002A6C73" w:rsidRDefault="002A6C73" w:rsidP="002A6C73">
      <w:pPr>
        <w:rPr>
          <w:b/>
          <w:bCs/>
        </w:rPr>
      </w:pPr>
      <w:r>
        <w:t>K 31.12.20</w:t>
      </w:r>
      <w:r w:rsidR="001A55D8">
        <w:t>2</w:t>
      </w:r>
      <w:r w:rsidR="00121FB5">
        <w:t>2</w:t>
      </w:r>
      <w:r>
        <w:t xml:space="preserve"> je v úschove hotovosť od svojich klientov vo výške </w:t>
      </w:r>
      <w:r w:rsidR="00121FB5">
        <w:rPr>
          <w:b/>
          <w:bCs/>
        </w:rPr>
        <w:t>6 519,38</w:t>
      </w:r>
      <w:r>
        <w:rPr>
          <w:b/>
          <w:bCs/>
        </w:rPr>
        <w:t xml:space="preserve"> €.</w:t>
      </w:r>
    </w:p>
    <w:p w14:paraId="47DE9A7C" w14:textId="77777777" w:rsidR="005A4835" w:rsidRDefault="005A4835" w:rsidP="002A6C73">
      <w:pPr>
        <w:jc w:val="center"/>
        <w:rPr>
          <w:b/>
        </w:rPr>
      </w:pPr>
    </w:p>
    <w:p w14:paraId="41D9617C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14:paraId="4B7DB51A" w14:textId="77777777" w:rsidR="002A6C73" w:rsidRDefault="002A6C73" w:rsidP="002A6C73">
      <w:pPr>
        <w:jc w:val="center"/>
      </w:pPr>
      <w:r>
        <w:rPr>
          <w:b/>
        </w:rPr>
        <w:t>Ďalšie informácie</w:t>
      </w:r>
    </w:p>
    <w:p w14:paraId="28489915" w14:textId="77777777" w:rsidR="00A7748A" w:rsidRDefault="00A96201" w:rsidP="002A6C73">
      <w:r>
        <w:t xml:space="preserve">Nezábudka Kúty, </w:t>
      </w:r>
      <w:proofErr w:type="spellStart"/>
      <w:r>
        <w:t>n.o</w:t>
      </w:r>
      <w:proofErr w:type="spellEnd"/>
      <w:r>
        <w:t>.  prevzala od T</w:t>
      </w:r>
      <w:r w:rsidR="003A704D">
        <w:t>rnavského samosprávneho kraja</w:t>
      </w:r>
      <w:r>
        <w:t xml:space="preserve"> prerozdelené osobné ochranné pracovné prostriedky z pohotovostných zásob Správy štátnych hmotných rezerv SR pre zamestnancov verejných a neverejných poskytovateľov sociálnych služieb, ktorí boli určení za subjekty hospodárskej mobilizácie.</w:t>
      </w:r>
      <w:r w:rsidR="003E500E">
        <w:t xml:space="preserve"> Hodnota poskytnutých ochranných pracovných prostriedkov bola </w:t>
      </w:r>
    </w:p>
    <w:p w14:paraId="3099853B" w14:textId="5BDDD943" w:rsidR="00A96201" w:rsidRDefault="00121FB5" w:rsidP="002A6C73">
      <w:r>
        <w:t>5 882,11</w:t>
      </w:r>
      <w:r w:rsidR="003E500E">
        <w:t xml:space="preserve"> €. </w:t>
      </w:r>
    </w:p>
    <w:p w14:paraId="0C98F9A9" w14:textId="597759A8" w:rsidR="00A96201" w:rsidRDefault="00A96201" w:rsidP="002A6C73">
      <w:r>
        <w:t>Osobné ochranné pracovné prostriedky boli distribuované v</w:t>
      </w:r>
      <w:r w:rsidR="00F601B2">
        <w:t> </w:t>
      </w:r>
      <w:r>
        <w:t>Senici</w:t>
      </w:r>
      <w:r w:rsidR="00F601B2">
        <w:t xml:space="preserve"> </w:t>
      </w:r>
      <w:r w:rsidR="00F601B2" w:rsidRPr="00A8026C">
        <w:t>alebo priamo na úrade TTSK</w:t>
      </w:r>
      <w:r w:rsidRPr="00A8026C">
        <w:t xml:space="preserve"> </w:t>
      </w:r>
      <w:r w:rsidR="008605F3">
        <w:t>v priebehu roka 202</w:t>
      </w:r>
      <w:r w:rsidR="00121FB5">
        <w:t>2</w:t>
      </w:r>
      <w:r>
        <w:t>, a to napr. ochranné okuliare, ochranné obleky, jednorazové rúška, rúška na opakované použitie, dezinfekcia, respirátory, jednorazové rukavice, ochranné štíty, návleky na obuv, antigénové testy</w:t>
      </w:r>
      <w:r w:rsidR="008E5C9C">
        <w:t>.</w:t>
      </w:r>
    </w:p>
    <w:p w14:paraId="693B90EA" w14:textId="64B411A0" w:rsidR="00D00AC2" w:rsidRDefault="00D00AC2" w:rsidP="002A6C73">
      <w:r>
        <w:lastRenderedPageBreak/>
        <w:t xml:space="preserve">Nezábudka Kúty, </w:t>
      </w:r>
      <w:proofErr w:type="spellStart"/>
      <w:r>
        <w:t>n.o</w:t>
      </w:r>
      <w:proofErr w:type="spellEnd"/>
      <w:r>
        <w:t>. prevzala v priebehu roka 202</w:t>
      </w:r>
      <w:r w:rsidR="00121FB5">
        <w:t>2</w:t>
      </w:r>
      <w:r>
        <w:t xml:space="preserve"> peňažné aj nepeňažné dary od fyzických a právnických osôb.</w:t>
      </w:r>
    </w:p>
    <w:p w14:paraId="63AE77F9" w14:textId="7A620588" w:rsidR="00E80422" w:rsidRPr="006336D7" w:rsidRDefault="00E80422" w:rsidP="002A6C73">
      <w:r w:rsidRPr="006336D7">
        <w:t>Účtovná jednotka dosiahla za rok 20</w:t>
      </w:r>
      <w:r w:rsidR="001A55D8">
        <w:t>2</w:t>
      </w:r>
      <w:r w:rsidR="00121FB5">
        <w:t>2</w:t>
      </w:r>
      <w:r w:rsidRPr="006336D7">
        <w:t xml:space="preserve"> účtovn</w:t>
      </w:r>
      <w:r w:rsidR="00121FB5">
        <w:t>ý zisk vo výške 478,60 €.</w:t>
      </w:r>
    </w:p>
    <w:p w14:paraId="22AC1D3D" w14:textId="24B8F0E3" w:rsidR="008605F3" w:rsidRDefault="002A6C73" w:rsidP="00A010E7">
      <w:pPr>
        <w:shd w:val="clear" w:color="auto" w:fill="FFFFFF"/>
        <w:rPr>
          <w:rFonts w:ascii="Arial" w:hAnsi="Arial"/>
          <w:color w:val="FF0000"/>
          <w:sz w:val="24"/>
          <w:lang w:eastAsia="sk-SK"/>
        </w:rPr>
      </w:pPr>
      <w:r w:rsidRPr="00DB1270">
        <w:t>Po 31. decembri 20</w:t>
      </w:r>
      <w:r w:rsidR="001A55D8">
        <w:t>2</w:t>
      </w:r>
      <w:r w:rsidR="00121FB5">
        <w:t>2</w:t>
      </w:r>
      <w:r w:rsidRPr="00DB1270">
        <w:t xml:space="preserve"> nenastali také skutočnosti, ktoré by si vyžadovali zverejnenie alebo vykázanie v účtovnej závierke </w:t>
      </w:r>
      <w:r w:rsidR="001A55D8">
        <w:t>za rok 202</w:t>
      </w:r>
      <w:r w:rsidR="00121FB5">
        <w:t>2</w:t>
      </w:r>
      <w:r w:rsidR="001A55D8">
        <w:t>.</w:t>
      </w:r>
      <w:r w:rsidR="00A010E7" w:rsidRPr="00A010E7">
        <w:rPr>
          <w:rFonts w:ascii="Arial" w:hAnsi="Arial"/>
          <w:color w:val="FF0000"/>
          <w:sz w:val="24"/>
          <w:lang w:eastAsia="sk-SK"/>
        </w:rPr>
        <w:t xml:space="preserve"> </w:t>
      </w:r>
    </w:p>
    <w:p w14:paraId="373D7269" w14:textId="7DCFB6D9" w:rsidR="00A010E7" w:rsidRDefault="00A010E7" w:rsidP="00A010E7">
      <w:pPr>
        <w:shd w:val="clear" w:color="auto" w:fill="FFFFFF"/>
        <w:rPr>
          <w:szCs w:val="20"/>
          <w:lang w:eastAsia="sk-SK"/>
        </w:rPr>
      </w:pPr>
      <w:r w:rsidRPr="008605F3">
        <w:rPr>
          <w:szCs w:val="20"/>
          <w:lang w:eastAsia="sk-SK"/>
        </w:rPr>
        <w:t>Zvážili sme všetky potenciálne dopady COVID-19 na naše aktivity organizácie</w:t>
      </w:r>
      <w:r w:rsidRPr="008605F3">
        <w:rPr>
          <w:sz w:val="24"/>
          <w:lang w:eastAsia="sk-SK"/>
        </w:rPr>
        <w:t xml:space="preserve"> </w:t>
      </w:r>
      <w:r w:rsidRPr="008605F3">
        <w:rPr>
          <w:szCs w:val="20"/>
          <w:lang w:eastAsia="sk-SK"/>
        </w:rPr>
        <w:t>a dospeli sme</w:t>
      </w:r>
      <w:r w:rsidRPr="008605F3">
        <w:rPr>
          <w:sz w:val="24"/>
          <w:lang w:eastAsia="sk-SK"/>
        </w:rPr>
        <w:t xml:space="preserve"> </w:t>
      </w:r>
      <w:r w:rsidRPr="008605F3">
        <w:rPr>
          <w:szCs w:val="20"/>
          <w:lang w:eastAsia="sk-SK"/>
        </w:rPr>
        <w:t>k záveru, 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</w:t>
      </w:r>
    </w:p>
    <w:p w14:paraId="24A69CAB" w14:textId="3078A358" w:rsidR="000541DA" w:rsidRPr="008605F3" w:rsidRDefault="000541DA" w:rsidP="00A010E7">
      <w:pPr>
        <w:shd w:val="clear" w:color="auto" w:fill="FFFFFF"/>
        <w:rPr>
          <w:szCs w:val="20"/>
          <w:lang w:eastAsia="sk-SK"/>
        </w:rPr>
      </w:pPr>
      <w:r>
        <w:rPr>
          <w:szCs w:val="20"/>
          <w:lang w:eastAsia="sk-SK"/>
        </w:rPr>
        <w:t>Nezisková organizácia nemá vo vlastníctve, ani v prenájme, žiadnu z nehnuteľných kultúrnych pamiatok v Ústrednom zozname pamiatkového fondu.</w:t>
      </w:r>
    </w:p>
    <w:p w14:paraId="4B5AEFA6" w14:textId="77777777" w:rsidR="00A010E7" w:rsidRPr="00A010E7" w:rsidRDefault="00A010E7" w:rsidP="00A010E7">
      <w:pPr>
        <w:shd w:val="clear" w:color="auto" w:fill="FFFFFF"/>
        <w:spacing w:before="0" w:after="0" w:line="240" w:lineRule="auto"/>
        <w:jc w:val="left"/>
        <w:rPr>
          <w:rFonts w:ascii="Arial" w:hAnsi="Arial"/>
          <w:color w:val="222222"/>
          <w:sz w:val="24"/>
          <w:lang w:eastAsia="sk-SK"/>
        </w:rPr>
      </w:pPr>
      <w:r w:rsidRPr="00A010E7">
        <w:rPr>
          <w:rFonts w:ascii="Arial" w:hAnsi="Arial"/>
          <w:color w:val="222222"/>
          <w:sz w:val="24"/>
          <w:lang w:eastAsia="sk-SK"/>
        </w:rPr>
        <w:t> </w:t>
      </w:r>
    </w:p>
    <w:p w14:paraId="1FB1D0FC" w14:textId="03AB224D" w:rsidR="00CE58AF" w:rsidRDefault="00CE58AF" w:rsidP="002A6C73"/>
    <w:p w14:paraId="574F93C7" w14:textId="77777777" w:rsidR="00CE58AF" w:rsidRDefault="00CE58AF" w:rsidP="002A6C73"/>
    <w:p w14:paraId="30526992" w14:textId="77777777" w:rsidR="001A55D8" w:rsidRPr="00DB1270" w:rsidRDefault="001A55D8" w:rsidP="002A6C73"/>
    <w:p w14:paraId="64A8CF6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8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29E1" w14:textId="77777777" w:rsidR="007F4280" w:rsidRDefault="007F4280" w:rsidP="00347C39">
      <w:pPr>
        <w:spacing w:before="0" w:after="0" w:line="240" w:lineRule="auto"/>
      </w:pPr>
      <w:r>
        <w:separator/>
      </w:r>
    </w:p>
  </w:endnote>
  <w:endnote w:type="continuationSeparator" w:id="0">
    <w:p w14:paraId="4DE5FFA3" w14:textId="77777777" w:rsidR="007F4280" w:rsidRDefault="007F42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5C51" w14:textId="77777777" w:rsidR="00332BF5" w:rsidRDefault="00332BF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6060">
      <w:rPr>
        <w:noProof/>
      </w:rPr>
      <w:t>24</w:t>
    </w:r>
    <w:r>
      <w:fldChar w:fldCharType="end"/>
    </w:r>
  </w:p>
  <w:p w14:paraId="4F4776AD" w14:textId="77777777" w:rsidR="00332BF5" w:rsidRDefault="00332B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9871" w14:textId="77777777" w:rsidR="007F4280" w:rsidRDefault="007F42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9DC6335" w14:textId="77777777" w:rsidR="007F4280" w:rsidRDefault="007F428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138987086">
    <w:abstractNumId w:val="9"/>
  </w:num>
  <w:num w:numId="2" w16cid:durableId="957878699">
    <w:abstractNumId w:val="9"/>
  </w:num>
  <w:num w:numId="3" w16cid:durableId="1449396714">
    <w:abstractNumId w:val="3"/>
  </w:num>
  <w:num w:numId="4" w16cid:durableId="343212915">
    <w:abstractNumId w:val="14"/>
  </w:num>
  <w:num w:numId="5" w16cid:durableId="1688411232">
    <w:abstractNumId w:val="6"/>
  </w:num>
  <w:num w:numId="6" w16cid:durableId="1222866956">
    <w:abstractNumId w:val="7"/>
  </w:num>
  <w:num w:numId="7" w16cid:durableId="1520661017">
    <w:abstractNumId w:val="12"/>
  </w:num>
  <w:num w:numId="8" w16cid:durableId="2029791461">
    <w:abstractNumId w:val="13"/>
  </w:num>
  <w:num w:numId="9" w16cid:durableId="612707823">
    <w:abstractNumId w:val="12"/>
  </w:num>
  <w:num w:numId="10" w16cid:durableId="1678574896">
    <w:abstractNumId w:val="10"/>
  </w:num>
  <w:num w:numId="11" w16cid:durableId="595134102">
    <w:abstractNumId w:val="4"/>
  </w:num>
  <w:num w:numId="12" w16cid:durableId="1268468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0398653">
    <w:abstractNumId w:val="2"/>
    <w:lvlOverride w:ilvl="0">
      <w:startOverride w:val="3"/>
    </w:lvlOverride>
  </w:num>
  <w:num w:numId="14" w16cid:durableId="1687124799">
    <w:abstractNumId w:val="0"/>
  </w:num>
  <w:num w:numId="15" w16cid:durableId="248779350">
    <w:abstractNumId w:val="1"/>
  </w:num>
  <w:num w:numId="16" w16cid:durableId="1052313539">
    <w:abstractNumId w:val="5"/>
  </w:num>
  <w:num w:numId="17" w16cid:durableId="1901745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F45"/>
    <w:rsid w:val="000109BB"/>
    <w:rsid w:val="00014EB0"/>
    <w:rsid w:val="00020906"/>
    <w:rsid w:val="000236E7"/>
    <w:rsid w:val="00025306"/>
    <w:rsid w:val="00027C2E"/>
    <w:rsid w:val="00036D51"/>
    <w:rsid w:val="0003706B"/>
    <w:rsid w:val="0004006E"/>
    <w:rsid w:val="000452C0"/>
    <w:rsid w:val="00053F31"/>
    <w:rsid w:val="000541DA"/>
    <w:rsid w:val="00054FC8"/>
    <w:rsid w:val="00060214"/>
    <w:rsid w:val="000615BB"/>
    <w:rsid w:val="00063EC7"/>
    <w:rsid w:val="00067E1D"/>
    <w:rsid w:val="000730DA"/>
    <w:rsid w:val="00080E0D"/>
    <w:rsid w:val="00084B3C"/>
    <w:rsid w:val="00091D84"/>
    <w:rsid w:val="0009384C"/>
    <w:rsid w:val="00093ACA"/>
    <w:rsid w:val="00094FF6"/>
    <w:rsid w:val="00095723"/>
    <w:rsid w:val="000A03D3"/>
    <w:rsid w:val="000A3551"/>
    <w:rsid w:val="000A768C"/>
    <w:rsid w:val="000A776B"/>
    <w:rsid w:val="000B0E09"/>
    <w:rsid w:val="000B1D33"/>
    <w:rsid w:val="000B3567"/>
    <w:rsid w:val="000C67C6"/>
    <w:rsid w:val="000D2853"/>
    <w:rsid w:val="000E095E"/>
    <w:rsid w:val="000E0E48"/>
    <w:rsid w:val="000E66AE"/>
    <w:rsid w:val="000F08FF"/>
    <w:rsid w:val="000F7CA5"/>
    <w:rsid w:val="00112847"/>
    <w:rsid w:val="00115F7E"/>
    <w:rsid w:val="001175C7"/>
    <w:rsid w:val="00121FB5"/>
    <w:rsid w:val="001242C6"/>
    <w:rsid w:val="00124B80"/>
    <w:rsid w:val="00126CB8"/>
    <w:rsid w:val="001313A2"/>
    <w:rsid w:val="001322DC"/>
    <w:rsid w:val="001324C5"/>
    <w:rsid w:val="00144BC6"/>
    <w:rsid w:val="00151783"/>
    <w:rsid w:val="001622BD"/>
    <w:rsid w:val="00166358"/>
    <w:rsid w:val="001704CA"/>
    <w:rsid w:val="00170636"/>
    <w:rsid w:val="001720C1"/>
    <w:rsid w:val="001754C1"/>
    <w:rsid w:val="00177903"/>
    <w:rsid w:val="001800E7"/>
    <w:rsid w:val="001A0486"/>
    <w:rsid w:val="001A0EE6"/>
    <w:rsid w:val="001A3695"/>
    <w:rsid w:val="001A55D8"/>
    <w:rsid w:val="001B0B88"/>
    <w:rsid w:val="001B2ABE"/>
    <w:rsid w:val="001B426C"/>
    <w:rsid w:val="001B4A6D"/>
    <w:rsid w:val="001B6287"/>
    <w:rsid w:val="001B6B75"/>
    <w:rsid w:val="001C4CBF"/>
    <w:rsid w:val="001D475E"/>
    <w:rsid w:val="001D6FA9"/>
    <w:rsid w:val="001E3F76"/>
    <w:rsid w:val="001E4F54"/>
    <w:rsid w:val="001F5A8E"/>
    <w:rsid w:val="001F5E0E"/>
    <w:rsid w:val="001F67E7"/>
    <w:rsid w:val="002037A2"/>
    <w:rsid w:val="002050F8"/>
    <w:rsid w:val="00207370"/>
    <w:rsid w:val="00214702"/>
    <w:rsid w:val="00217AAD"/>
    <w:rsid w:val="002214A6"/>
    <w:rsid w:val="00221DF3"/>
    <w:rsid w:val="002220A9"/>
    <w:rsid w:val="00222689"/>
    <w:rsid w:val="002239DB"/>
    <w:rsid w:val="002261BE"/>
    <w:rsid w:val="00231291"/>
    <w:rsid w:val="002451AE"/>
    <w:rsid w:val="0025538D"/>
    <w:rsid w:val="0028445F"/>
    <w:rsid w:val="00284B13"/>
    <w:rsid w:val="0029167C"/>
    <w:rsid w:val="00293AE7"/>
    <w:rsid w:val="002945C6"/>
    <w:rsid w:val="002A4EDB"/>
    <w:rsid w:val="002A6C73"/>
    <w:rsid w:val="002B58C2"/>
    <w:rsid w:val="002C0BB0"/>
    <w:rsid w:val="002C2ADA"/>
    <w:rsid w:val="002C2B9A"/>
    <w:rsid w:val="002C5A04"/>
    <w:rsid w:val="002C6F1A"/>
    <w:rsid w:val="002D1C1E"/>
    <w:rsid w:val="002D3341"/>
    <w:rsid w:val="002D3809"/>
    <w:rsid w:val="002D6AB1"/>
    <w:rsid w:val="002D701F"/>
    <w:rsid w:val="002E315A"/>
    <w:rsid w:val="002F5FD4"/>
    <w:rsid w:val="00301EE2"/>
    <w:rsid w:val="00303CC9"/>
    <w:rsid w:val="00303F19"/>
    <w:rsid w:val="003159EB"/>
    <w:rsid w:val="00315BCD"/>
    <w:rsid w:val="003166FF"/>
    <w:rsid w:val="00322D87"/>
    <w:rsid w:val="003256FF"/>
    <w:rsid w:val="00332BF5"/>
    <w:rsid w:val="00335024"/>
    <w:rsid w:val="00347C39"/>
    <w:rsid w:val="00347F69"/>
    <w:rsid w:val="00350A9F"/>
    <w:rsid w:val="003621F4"/>
    <w:rsid w:val="00362718"/>
    <w:rsid w:val="003764E6"/>
    <w:rsid w:val="00382E7B"/>
    <w:rsid w:val="00390F8C"/>
    <w:rsid w:val="003912C4"/>
    <w:rsid w:val="003A704D"/>
    <w:rsid w:val="003A732E"/>
    <w:rsid w:val="003B70D3"/>
    <w:rsid w:val="003C0BC5"/>
    <w:rsid w:val="003C1BA9"/>
    <w:rsid w:val="003C399D"/>
    <w:rsid w:val="003C3DA6"/>
    <w:rsid w:val="003C4612"/>
    <w:rsid w:val="003C6AA8"/>
    <w:rsid w:val="003D135F"/>
    <w:rsid w:val="003D6571"/>
    <w:rsid w:val="003E500E"/>
    <w:rsid w:val="003F6BDE"/>
    <w:rsid w:val="00400E62"/>
    <w:rsid w:val="00401F3C"/>
    <w:rsid w:val="0041242D"/>
    <w:rsid w:val="0041789F"/>
    <w:rsid w:val="00417B4D"/>
    <w:rsid w:val="00421149"/>
    <w:rsid w:val="004334AB"/>
    <w:rsid w:val="004337D2"/>
    <w:rsid w:val="00434273"/>
    <w:rsid w:val="0043450C"/>
    <w:rsid w:val="00437787"/>
    <w:rsid w:val="004452B1"/>
    <w:rsid w:val="004529D8"/>
    <w:rsid w:val="004535E0"/>
    <w:rsid w:val="00465353"/>
    <w:rsid w:val="00475AE7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032"/>
    <w:rsid w:val="004C3955"/>
    <w:rsid w:val="004C44DE"/>
    <w:rsid w:val="004D3152"/>
    <w:rsid w:val="004D6070"/>
    <w:rsid w:val="004E0D0D"/>
    <w:rsid w:val="004E0EC8"/>
    <w:rsid w:val="004E2B6C"/>
    <w:rsid w:val="004E2F7F"/>
    <w:rsid w:val="004E5699"/>
    <w:rsid w:val="004E6FF1"/>
    <w:rsid w:val="004F131A"/>
    <w:rsid w:val="004F4338"/>
    <w:rsid w:val="004F5656"/>
    <w:rsid w:val="004F74A8"/>
    <w:rsid w:val="004F7B73"/>
    <w:rsid w:val="00503A66"/>
    <w:rsid w:val="00507837"/>
    <w:rsid w:val="00516408"/>
    <w:rsid w:val="00531FF3"/>
    <w:rsid w:val="00532997"/>
    <w:rsid w:val="00537983"/>
    <w:rsid w:val="005445EE"/>
    <w:rsid w:val="00545BA7"/>
    <w:rsid w:val="005471BF"/>
    <w:rsid w:val="00550A76"/>
    <w:rsid w:val="005520C2"/>
    <w:rsid w:val="00556AF3"/>
    <w:rsid w:val="00557E46"/>
    <w:rsid w:val="00563A3E"/>
    <w:rsid w:val="005667F6"/>
    <w:rsid w:val="005711EE"/>
    <w:rsid w:val="005724D6"/>
    <w:rsid w:val="00573CE6"/>
    <w:rsid w:val="00576E34"/>
    <w:rsid w:val="00584420"/>
    <w:rsid w:val="00587A0B"/>
    <w:rsid w:val="005948EF"/>
    <w:rsid w:val="0059794D"/>
    <w:rsid w:val="005A15BD"/>
    <w:rsid w:val="005A1D0C"/>
    <w:rsid w:val="005A4835"/>
    <w:rsid w:val="005A4B88"/>
    <w:rsid w:val="005C0D84"/>
    <w:rsid w:val="005D3B38"/>
    <w:rsid w:val="005D48B2"/>
    <w:rsid w:val="005E285B"/>
    <w:rsid w:val="005F1EC7"/>
    <w:rsid w:val="0061425D"/>
    <w:rsid w:val="0062092A"/>
    <w:rsid w:val="00624714"/>
    <w:rsid w:val="00626B80"/>
    <w:rsid w:val="00630554"/>
    <w:rsid w:val="00631571"/>
    <w:rsid w:val="006336D7"/>
    <w:rsid w:val="00641A04"/>
    <w:rsid w:val="00645BCA"/>
    <w:rsid w:val="0066065D"/>
    <w:rsid w:val="00661D7A"/>
    <w:rsid w:val="00663221"/>
    <w:rsid w:val="00666AAF"/>
    <w:rsid w:val="006741E2"/>
    <w:rsid w:val="00675C47"/>
    <w:rsid w:val="00676060"/>
    <w:rsid w:val="0068569D"/>
    <w:rsid w:val="00687102"/>
    <w:rsid w:val="00690B59"/>
    <w:rsid w:val="00691DCC"/>
    <w:rsid w:val="006977CD"/>
    <w:rsid w:val="006B18CA"/>
    <w:rsid w:val="006D5959"/>
    <w:rsid w:val="006D630A"/>
    <w:rsid w:val="006D65D7"/>
    <w:rsid w:val="006E1243"/>
    <w:rsid w:val="006E2D70"/>
    <w:rsid w:val="006E7EC2"/>
    <w:rsid w:val="006F4A29"/>
    <w:rsid w:val="007002DC"/>
    <w:rsid w:val="00700624"/>
    <w:rsid w:val="00712B02"/>
    <w:rsid w:val="0072048D"/>
    <w:rsid w:val="007243D4"/>
    <w:rsid w:val="00732D9B"/>
    <w:rsid w:val="007370DA"/>
    <w:rsid w:val="00743AD4"/>
    <w:rsid w:val="0074467C"/>
    <w:rsid w:val="0075172B"/>
    <w:rsid w:val="007526A8"/>
    <w:rsid w:val="00755D4F"/>
    <w:rsid w:val="00761029"/>
    <w:rsid w:val="007621A8"/>
    <w:rsid w:val="00763922"/>
    <w:rsid w:val="007713BE"/>
    <w:rsid w:val="0077752D"/>
    <w:rsid w:val="00781B64"/>
    <w:rsid w:val="00783246"/>
    <w:rsid w:val="0079442F"/>
    <w:rsid w:val="00796F97"/>
    <w:rsid w:val="007A16A5"/>
    <w:rsid w:val="007A493F"/>
    <w:rsid w:val="007A5F0A"/>
    <w:rsid w:val="007B17A6"/>
    <w:rsid w:val="007B6599"/>
    <w:rsid w:val="007B78F7"/>
    <w:rsid w:val="007C00B1"/>
    <w:rsid w:val="007C2CA9"/>
    <w:rsid w:val="007C2ED2"/>
    <w:rsid w:val="007C4F3A"/>
    <w:rsid w:val="007D2EF0"/>
    <w:rsid w:val="007D473F"/>
    <w:rsid w:val="007E2351"/>
    <w:rsid w:val="007E260C"/>
    <w:rsid w:val="007E3F87"/>
    <w:rsid w:val="007F0FB8"/>
    <w:rsid w:val="007F4280"/>
    <w:rsid w:val="007F7BC0"/>
    <w:rsid w:val="00800315"/>
    <w:rsid w:val="00801336"/>
    <w:rsid w:val="008072DD"/>
    <w:rsid w:val="0081299A"/>
    <w:rsid w:val="008260E8"/>
    <w:rsid w:val="00831A38"/>
    <w:rsid w:val="0083453F"/>
    <w:rsid w:val="00853600"/>
    <w:rsid w:val="008601BD"/>
    <w:rsid w:val="008605F3"/>
    <w:rsid w:val="00863CBA"/>
    <w:rsid w:val="008679A3"/>
    <w:rsid w:val="0087085E"/>
    <w:rsid w:val="00875C21"/>
    <w:rsid w:val="008807A2"/>
    <w:rsid w:val="0088644B"/>
    <w:rsid w:val="00886A8B"/>
    <w:rsid w:val="00896744"/>
    <w:rsid w:val="008A019A"/>
    <w:rsid w:val="008A0632"/>
    <w:rsid w:val="008B0B41"/>
    <w:rsid w:val="008B61EE"/>
    <w:rsid w:val="008B7F0E"/>
    <w:rsid w:val="008C260C"/>
    <w:rsid w:val="008C4390"/>
    <w:rsid w:val="008C4648"/>
    <w:rsid w:val="008C7870"/>
    <w:rsid w:val="008D5B0A"/>
    <w:rsid w:val="008E35B8"/>
    <w:rsid w:val="008E3C31"/>
    <w:rsid w:val="008E5C9C"/>
    <w:rsid w:val="008E6E95"/>
    <w:rsid w:val="008E78DE"/>
    <w:rsid w:val="008F45EB"/>
    <w:rsid w:val="00900740"/>
    <w:rsid w:val="009045A6"/>
    <w:rsid w:val="00913895"/>
    <w:rsid w:val="00915E87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70957"/>
    <w:rsid w:val="0098620C"/>
    <w:rsid w:val="00990219"/>
    <w:rsid w:val="00992188"/>
    <w:rsid w:val="00994ED6"/>
    <w:rsid w:val="009A3F53"/>
    <w:rsid w:val="009A4D24"/>
    <w:rsid w:val="009B1D1A"/>
    <w:rsid w:val="009B4F0F"/>
    <w:rsid w:val="009B6E6B"/>
    <w:rsid w:val="009C1A76"/>
    <w:rsid w:val="009D2887"/>
    <w:rsid w:val="009D2E09"/>
    <w:rsid w:val="009D58BD"/>
    <w:rsid w:val="009D688F"/>
    <w:rsid w:val="009E08A2"/>
    <w:rsid w:val="009E198D"/>
    <w:rsid w:val="009E383F"/>
    <w:rsid w:val="009E7968"/>
    <w:rsid w:val="00A010E7"/>
    <w:rsid w:val="00A02521"/>
    <w:rsid w:val="00A04C8A"/>
    <w:rsid w:val="00A13D6A"/>
    <w:rsid w:val="00A15777"/>
    <w:rsid w:val="00A231FB"/>
    <w:rsid w:val="00A238CA"/>
    <w:rsid w:val="00A278F3"/>
    <w:rsid w:val="00A3006A"/>
    <w:rsid w:val="00A31253"/>
    <w:rsid w:val="00A40BE6"/>
    <w:rsid w:val="00A426FE"/>
    <w:rsid w:val="00A46A28"/>
    <w:rsid w:val="00A477DC"/>
    <w:rsid w:val="00A51717"/>
    <w:rsid w:val="00A52D44"/>
    <w:rsid w:val="00A56E35"/>
    <w:rsid w:val="00A61BD8"/>
    <w:rsid w:val="00A7344F"/>
    <w:rsid w:val="00A76253"/>
    <w:rsid w:val="00A7748A"/>
    <w:rsid w:val="00A8026C"/>
    <w:rsid w:val="00A81E92"/>
    <w:rsid w:val="00A8239B"/>
    <w:rsid w:val="00A96201"/>
    <w:rsid w:val="00A96855"/>
    <w:rsid w:val="00AA5345"/>
    <w:rsid w:val="00AA5808"/>
    <w:rsid w:val="00AA694C"/>
    <w:rsid w:val="00AA7185"/>
    <w:rsid w:val="00AC025C"/>
    <w:rsid w:val="00AC4605"/>
    <w:rsid w:val="00AD41FA"/>
    <w:rsid w:val="00AD51DF"/>
    <w:rsid w:val="00AD6FB7"/>
    <w:rsid w:val="00AE3F52"/>
    <w:rsid w:val="00AE7307"/>
    <w:rsid w:val="00AF7913"/>
    <w:rsid w:val="00B12988"/>
    <w:rsid w:val="00B31455"/>
    <w:rsid w:val="00B417AB"/>
    <w:rsid w:val="00B46E31"/>
    <w:rsid w:val="00B514C1"/>
    <w:rsid w:val="00B57D3F"/>
    <w:rsid w:val="00B6266F"/>
    <w:rsid w:val="00B6568B"/>
    <w:rsid w:val="00B7198A"/>
    <w:rsid w:val="00B81256"/>
    <w:rsid w:val="00B81382"/>
    <w:rsid w:val="00B83931"/>
    <w:rsid w:val="00B83BD7"/>
    <w:rsid w:val="00B84B06"/>
    <w:rsid w:val="00B867C2"/>
    <w:rsid w:val="00BA4A1E"/>
    <w:rsid w:val="00BA61F2"/>
    <w:rsid w:val="00BB1114"/>
    <w:rsid w:val="00BC7354"/>
    <w:rsid w:val="00BD1B88"/>
    <w:rsid w:val="00BD3B5B"/>
    <w:rsid w:val="00BD4203"/>
    <w:rsid w:val="00BE3557"/>
    <w:rsid w:val="00BE73E5"/>
    <w:rsid w:val="00BF60F1"/>
    <w:rsid w:val="00BF6F6B"/>
    <w:rsid w:val="00C01E39"/>
    <w:rsid w:val="00C03F65"/>
    <w:rsid w:val="00C04597"/>
    <w:rsid w:val="00C07F8A"/>
    <w:rsid w:val="00C113D7"/>
    <w:rsid w:val="00C20990"/>
    <w:rsid w:val="00C211CF"/>
    <w:rsid w:val="00C24B2B"/>
    <w:rsid w:val="00C303E8"/>
    <w:rsid w:val="00C41D10"/>
    <w:rsid w:val="00C43EF0"/>
    <w:rsid w:val="00C53A30"/>
    <w:rsid w:val="00C54A7E"/>
    <w:rsid w:val="00C6685A"/>
    <w:rsid w:val="00C72ECC"/>
    <w:rsid w:val="00C73E0F"/>
    <w:rsid w:val="00C75A0B"/>
    <w:rsid w:val="00C81451"/>
    <w:rsid w:val="00C953EB"/>
    <w:rsid w:val="00C96169"/>
    <w:rsid w:val="00C96AEB"/>
    <w:rsid w:val="00CA13E5"/>
    <w:rsid w:val="00CA17C9"/>
    <w:rsid w:val="00CA4F0B"/>
    <w:rsid w:val="00CB367E"/>
    <w:rsid w:val="00CB53DD"/>
    <w:rsid w:val="00CC4B07"/>
    <w:rsid w:val="00CC53D2"/>
    <w:rsid w:val="00CC7A3D"/>
    <w:rsid w:val="00CD361E"/>
    <w:rsid w:val="00CD49BB"/>
    <w:rsid w:val="00CE38CB"/>
    <w:rsid w:val="00CE58AF"/>
    <w:rsid w:val="00D00AC2"/>
    <w:rsid w:val="00D02B9E"/>
    <w:rsid w:val="00D05626"/>
    <w:rsid w:val="00D061E9"/>
    <w:rsid w:val="00D10080"/>
    <w:rsid w:val="00D11A46"/>
    <w:rsid w:val="00D12140"/>
    <w:rsid w:val="00D159CF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38F1"/>
    <w:rsid w:val="00D67D76"/>
    <w:rsid w:val="00D71FFB"/>
    <w:rsid w:val="00D75ED9"/>
    <w:rsid w:val="00D80618"/>
    <w:rsid w:val="00D81221"/>
    <w:rsid w:val="00D8629A"/>
    <w:rsid w:val="00D87E14"/>
    <w:rsid w:val="00D90FC4"/>
    <w:rsid w:val="00D9216C"/>
    <w:rsid w:val="00D930A2"/>
    <w:rsid w:val="00D94E85"/>
    <w:rsid w:val="00DA2E1B"/>
    <w:rsid w:val="00DB1270"/>
    <w:rsid w:val="00DB1285"/>
    <w:rsid w:val="00DB3C2D"/>
    <w:rsid w:val="00DB5C6F"/>
    <w:rsid w:val="00DB602C"/>
    <w:rsid w:val="00DB7319"/>
    <w:rsid w:val="00DC3898"/>
    <w:rsid w:val="00DC4BED"/>
    <w:rsid w:val="00DC4CA6"/>
    <w:rsid w:val="00DC5127"/>
    <w:rsid w:val="00DC79B3"/>
    <w:rsid w:val="00DD0773"/>
    <w:rsid w:val="00DD7A02"/>
    <w:rsid w:val="00DE678D"/>
    <w:rsid w:val="00DE78C6"/>
    <w:rsid w:val="00DF342C"/>
    <w:rsid w:val="00E03790"/>
    <w:rsid w:val="00E058C0"/>
    <w:rsid w:val="00E1045D"/>
    <w:rsid w:val="00E15066"/>
    <w:rsid w:val="00E22720"/>
    <w:rsid w:val="00E23CE4"/>
    <w:rsid w:val="00E26CD4"/>
    <w:rsid w:val="00E3165B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3B6B"/>
    <w:rsid w:val="00EB7DD3"/>
    <w:rsid w:val="00EC0B92"/>
    <w:rsid w:val="00EC177A"/>
    <w:rsid w:val="00EC748F"/>
    <w:rsid w:val="00ED089F"/>
    <w:rsid w:val="00ED293C"/>
    <w:rsid w:val="00ED5F17"/>
    <w:rsid w:val="00EE4EC7"/>
    <w:rsid w:val="00F06622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601B2"/>
    <w:rsid w:val="00F721B3"/>
    <w:rsid w:val="00F722A3"/>
    <w:rsid w:val="00F72C16"/>
    <w:rsid w:val="00F82664"/>
    <w:rsid w:val="00F90270"/>
    <w:rsid w:val="00F914BA"/>
    <w:rsid w:val="00F956BC"/>
    <w:rsid w:val="00F9577E"/>
    <w:rsid w:val="00FA0411"/>
    <w:rsid w:val="00FA3741"/>
    <w:rsid w:val="00FB467E"/>
    <w:rsid w:val="00FB606D"/>
    <w:rsid w:val="00FB7021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AD2AB"/>
  <w14:defaultImageDpi w14:val="0"/>
  <w15:docId w15:val="{B711CF09-99B8-4527-813B-1112AFE9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09A4-4EDA-4BF9-AAE1-B1D46B59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3175</Words>
  <Characters>18700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 Poláková</cp:lastModifiedBy>
  <cp:revision>4</cp:revision>
  <cp:lastPrinted>2023-02-17T07:36:00Z</cp:lastPrinted>
  <dcterms:created xsi:type="dcterms:W3CDTF">2023-02-15T14:35:00Z</dcterms:created>
  <dcterms:modified xsi:type="dcterms:W3CDTF">2023-02-17T07:42:00Z</dcterms:modified>
</cp:coreProperties>
</file>