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7D79CC">
        <w:rPr>
          <w:rFonts w:ascii="Arial" w:hAnsi="Arial" w:cs="Arial"/>
          <w:b/>
          <w:bCs/>
          <w:color w:val="FF0000"/>
          <w:sz w:val="20"/>
          <w:szCs w:val="20"/>
        </w:rPr>
        <w:t>HI-TECHNIK s.r.o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6A61">
        <w:rPr>
          <w:rFonts w:ascii="Arial" w:hAnsi="Arial" w:cs="Arial"/>
          <w:color w:val="FF0000"/>
          <w:sz w:val="20"/>
          <w:szCs w:val="20"/>
        </w:rPr>
        <w:t>19.02.2023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7D79CC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7D79CC" w:rsidRPr="007D79CC">
        <w:rPr>
          <w:rFonts w:ascii="Arial" w:hAnsi="Arial" w:cs="Arial"/>
          <w:b/>
          <w:color w:val="000000" w:themeColor="text1"/>
          <w:sz w:val="20"/>
          <w:szCs w:val="20"/>
        </w:rPr>
        <w:t>Michal Madleňák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6A6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Pr="00CF5180">
        <w:rPr>
          <w:rFonts w:ascii="Arial" w:hAnsi="Arial" w:cs="Arial"/>
          <w:color w:val="FF0000"/>
          <w:sz w:val="20"/>
          <w:szCs w:val="20"/>
        </w:rPr>
        <w:t>01.01.20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</w:t>
      </w:r>
      <w:r w:rsidR="00B56A61">
        <w:rPr>
          <w:rFonts w:ascii="Arial" w:hAnsi="Arial"/>
          <w:color w:val="FF0000"/>
          <w:sz w:val="20"/>
          <w:szCs w:val="20"/>
        </w:rPr>
        <w:t>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B56A61">
        <w:rPr>
          <w:rFonts w:ascii="Arial" w:hAnsi="Arial"/>
          <w:color w:val="FF0000"/>
          <w:sz w:val="20"/>
          <w:szCs w:val="20"/>
        </w:rPr>
        <w:t>22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B56A61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56A61" w:rsidRPr="00B56A61">
        <w:rPr>
          <w:rFonts w:ascii="Arial" w:hAnsi="Arial"/>
          <w:i w:val="0"/>
          <w:iCs w:val="0"/>
          <w:color w:val="FF0000"/>
          <w:sz w:val="20"/>
          <w:szCs w:val="20"/>
        </w:rPr>
        <w:t>216,-</w:t>
      </w:r>
      <w:r w:rsidR="008048A3" w:rsidRPr="00B56A6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56A61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56A61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56A61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 Oravskej Jasenici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6A61">
        <w:rPr>
          <w:rFonts w:ascii="Arial" w:hAnsi="Arial" w:cs="Arial"/>
          <w:color w:val="000000" w:themeColor="text1"/>
          <w:sz w:val="20"/>
          <w:szCs w:val="20"/>
        </w:rPr>
        <w:t>19.02.2023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7D79CC">
        <w:rPr>
          <w:rFonts w:ascii="Arial" w:hAnsi="Arial" w:cs="Arial"/>
          <w:color w:val="000000" w:themeColor="text1"/>
          <w:sz w:val="20"/>
          <w:szCs w:val="20"/>
        </w:rPr>
        <w:t>Michal Madleňák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  <w:r w:rsidR="00CB1327" w:rsidRP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1800225" cy="1365547"/>
            <wp:effectExtent l="19050" t="0" r="9525" b="0"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365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Default="00CB1327" w:rsidP="00CB1327">
      <w:pPr>
        <w:jc w:val="center"/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374 029 64 Oravská Jasenica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51275562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</w:p>
    <w:p w:rsidR="00CB1327" w:rsidRPr="007D79CC" w:rsidRDefault="00CB1327" w:rsidP="00CB1327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vl.č.69121/L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CB1327" w:rsidRPr="0071736B" w:rsidRDefault="005978B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CB1327">
        <w:rPr>
          <w:rFonts w:ascii="Arial" w:hAnsi="Arial" w:cs="Arial"/>
          <w:b/>
          <w:bCs/>
          <w:color w:val="FF0000"/>
          <w:sz w:val="20"/>
          <w:szCs w:val="20"/>
        </w:rPr>
        <w:t>HI-TECHNIK s.r.o.</w:t>
      </w:r>
      <w:r w:rsidR="00CB132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56A61">
        <w:rPr>
          <w:rFonts w:ascii="Arial" w:hAnsi="Arial" w:cs="Arial"/>
          <w:color w:val="FF0000"/>
          <w:sz w:val="20"/>
          <w:szCs w:val="20"/>
        </w:rPr>
        <w:t>19.02.2023</w:t>
      </w:r>
      <w:bookmarkStart w:id="0" w:name="_GoBack"/>
      <w:bookmarkEnd w:id="0"/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Oravskej Jasenici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CB1327" w:rsidRPr="002A30F9" w:rsidRDefault="00CB1327" w:rsidP="00CB132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CB1327" w:rsidRPr="002A30F9" w:rsidRDefault="00CB1327" w:rsidP="00CB132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374 029 64 Oravská Jasenica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CB1327" w:rsidRPr="002A30F9" w:rsidRDefault="00CB1327" w:rsidP="00CB132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B56A61"/>
    <w:rsid w:val="00C84FB9"/>
    <w:rsid w:val="00CB1327"/>
    <w:rsid w:val="00CF5180"/>
    <w:rsid w:val="00D3269F"/>
    <w:rsid w:val="00D725BF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07B8F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583</Words>
  <Characters>3326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2014-05-27T16:13:00Z</cp:lastPrinted>
  <dcterms:created xsi:type="dcterms:W3CDTF">2020-02-18T19:33:00Z</dcterms:created>
  <dcterms:modified xsi:type="dcterms:W3CDTF">2023-02-19T20:06:00Z</dcterms:modified>
</cp:coreProperties>
</file>