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6A61">
        <w:rPr>
          <w:rFonts w:ascii="Arial" w:hAnsi="Arial" w:cs="Arial"/>
          <w:color w:val="FF0000"/>
          <w:sz w:val="20"/>
          <w:szCs w:val="20"/>
        </w:rPr>
        <w:t>19.02.2023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CF5180">
        <w:rPr>
          <w:rFonts w:ascii="Arial" w:hAnsi="Arial" w:cs="Arial"/>
          <w:color w:val="FF0000"/>
          <w:sz w:val="20"/>
          <w:szCs w:val="20"/>
        </w:rPr>
        <w:t>20</w:t>
      </w:r>
      <w:r w:rsidR="00B56A61">
        <w:rPr>
          <w:rFonts w:ascii="Arial" w:hAnsi="Arial" w:cs="Arial"/>
          <w:color w:val="FF0000"/>
          <w:sz w:val="20"/>
          <w:szCs w:val="20"/>
        </w:rPr>
        <w:t>22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:rsidR="007D79CC" w:rsidRPr="002A30F9" w:rsidRDefault="007D79CC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B56A6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Pr="00CF5180">
        <w:rPr>
          <w:rFonts w:ascii="Arial" w:hAnsi="Arial" w:cs="Arial"/>
          <w:color w:val="FF0000"/>
          <w:sz w:val="20"/>
          <w:szCs w:val="20"/>
        </w:rPr>
        <w:t>01.01.20</w:t>
      </w:r>
      <w:r w:rsidR="00B56A61">
        <w:rPr>
          <w:rFonts w:ascii="Arial" w:hAnsi="Arial" w:cs="Arial"/>
          <w:color w:val="FF0000"/>
          <w:sz w:val="20"/>
          <w:szCs w:val="20"/>
        </w:rPr>
        <w:t>22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B56A61">
        <w:rPr>
          <w:rFonts w:ascii="Arial" w:hAnsi="Arial" w:cs="Arial"/>
          <w:color w:val="FF0000"/>
          <w:sz w:val="20"/>
          <w:szCs w:val="20"/>
        </w:rPr>
        <w:t>22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B56A61">
        <w:rPr>
          <w:rFonts w:ascii="Arial" w:hAnsi="Arial"/>
          <w:color w:val="FF0000"/>
          <w:sz w:val="20"/>
          <w:szCs w:val="20"/>
        </w:rPr>
        <w:t>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B56A61">
        <w:rPr>
          <w:rFonts w:ascii="Arial" w:hAnsi="Arial"/>
          <w:color w:val="FF0000"/>
          <w:sz w:val="20"/>
          <w:szCs w:val="20"/>
        </w:rPr>
        <w:t>22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D725BF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B56A61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56A61" w:rsidRPr="00B56A61">
        <w:rPr>
          <w:rFonts w:ascii="Arial" w:hAnsi="Arial"/>
          <w:i w:val="0"/>
          <w:iCs w:val="0"/>
          <w:color w:val="FF0000"/>
          <w:sz w:val="20"/>
          <w:szCs w:val="20"/>
        </w:rPr>
        <w:t>216,-</w:t>
      </w:r>
      <w:r w:rsidR="008048A3" w:rsidRPr="00B56A61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56A61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B56A61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56A61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6A61">
        <w:rPr>
          <w:rFonts w:ascii="Arial" w:hAnsi="Arial" w:cs="Arial"/>
          <w:color w:val="000000" w:themeColor="text1"/>
          <w:sz w:val="20"/>
          <w:szCs w:val="20"/>
        </w:rPr>
        <w:t>19.02.2023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6A61">
        <w:rPr>
          <w:rFonts w:ascii="Arial" w:hAnsi="Arial" w:cs="Arial"/>
          <w:color w:val="FF0000"/>
          <w:sz w:val="20"/>
          <w:szCs w:val="20"/>
        </w:rPr>
        <w:t>19.02.2023</w:t>
      </w:r>
      <w:bookmarkStart w:id="0" w:name="_GoBack"/>
      <w:bookmarkEnd w:id="0"/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2976E2"/>
    <w:rsid w:val="002A30F9"/>
    <w:rsid w:val="003041E0"/>
    <w:rsid w:val="00501E95"/>
    <w:rsid w:val="00587AED"/>
    <w:rsid w:val="005978B7"/>
    <w:rsid w:val="005B6486"/>
    <w:rsid w:val="006F47D0"/>
    <w:rsid w:val="0071736B"/>
    <w:rsid w:val="007D79CC"/>
    <w:rsid w:val="008048A3"/>
    <w:rsid w:val="008B660D"/>
    <w:rsid w:val="0097658C"/>
    <w:rsid w:val="00A725BD"/>
    <w:rsid w:val="00B1394F"/>
    <w:rsid w:val="00B5251F"/>
    <w:rsid w:val="00B56A61"/>
    <w:rsid w:val="00C84FB9"/>
    <w:rsid w:val="00CB1327"/>
    <w:rsid w:val="00CF5180"/>
    <w:rsid w:val="00D3269F"/>
    <w:rsid w:val="00D725B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7B8F"/>
  <w15:docId w15:val="{A5D771F1-C09E-4E1F-93CE-03D4941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2014-05-27T16:13:00Z</cp:lastPrinted>
  <dcterms:created xsi:type="dcterms:W3CDTF">2020-02-18T19:33:00Z</dcterms:created>
  <dcterms:modified xsi:type="dcterms:W3CDTF">2023-02-19T20:06:00Z</dcterms:modified>
</cp:coreProperties>
</file>