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979" w:rsidRPr="00744A6B" w:rsidRDefault="00D46979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color w:val="C00000"/>
          <w:sz w:val="20"/>
          <w:szCs w:val="20"/>
        </w:rPr>
        <w:t>WeldingSteel s.r.o.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Oravské Veselé 465 029 62 Oravské Veselé</w:t>
      </w:r>
      <w:r w:rsidRPr="00744A6B">
        <w:rPr>
          <w:rFonts w:ascii="Arial" w:hAnsi="Arial" w:cs="Arial"/>
          <w:b/>
          <w:bCs/>
          <w:color w:val="800000"/>
          <w:sz w:val="20"/>
          <w:szCs w:val="20"/>
        </w:rPr>
        <w:t xml:space="preserve">, </w:t>
      </w:r>
      <w:r w:rsidRPr="00744A6B">
        <w:rPr>
          <w:rFonts w:ascii="Arial" w:hAnsi="Arial" w:cs="Arial"/>
          <w:b/>
          <w:bCs/>
          <w:color w:val="C00000"/>
          <w:sz w:val="20"/>
          <w:szCs w:val="20"/>
        </w:rPr>
        <w:t>IČO:</w:t>
      </w:r>
      <w:r w:rsidR="00D46979" w:rsidRPr="00744A6B">
        <w:rPr>
          <w:rFonts w:ascii="Arial" w:hAnsi="Arial" w:cs="Arial"/>
          <w:sz w:val="20"/>
          <w:szCs w:val="20"/>
        </w:rPr>
        <w:t xml:space="preserve">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50873709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zapísaná v obchodnom registri Okresného súdu </w:t>
      </w:r>
      <w:r w:rsidRPr="00744A6B">
        <w:rPr>
          <w:rFonts w:ascii="Arial" w:hAnsi="Arial" w:cs="Arial"/>
          <w:bCs/>
          <w:color w:val="C00000"/>
          <w:sz w:val="20"/>
          <w:szCs w:val="20"/>
        </w:rPr>
        <w:t xml:space="preserve">Žilina </w:t>
      </w:r>
      <w:r w:rsidRPr="00744A6B">
        <w:rPr>
          <w:rFonts w:ascii="Arial" w:hAnsi="Arial" w:cs="Arial"/>
          <w:b/>
          <w:bCs/>
          <w:sz w:val="20"/>
          <w:szCs w:val="20"/>
        </w:rPr>
        <w:t xml:space="preserve"> vo vložke č.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67739/L</w:t>
      </w:r>
      <w:r w:rsidRPr="00744A6B">
        <w:rPr>
          <w:rFonts w:ascii="Arial" w:hAnsi="Arial" w:cs="Arial"/>
          <w:b/>
          <w:bCs/>
          <w:color w:val="800000"/>
          <w:sz w:val="20"/>
          <w:szCs w:val="20"/>
        </w:rPr>
        <w:t xml:space="preserve"> </w:t>
      </w:r>
      <w:r w:rsidRPr="00744A6B">
        <w:rPr>
          <w:rFonts w:ascii="Arial" w:hAnsi="Arial" w:cs="Arial"/>
          <w:b/>
          <w:bCs/>
          <w:sz w:val="20"/>
          <w:szCs w:val="20"/>
        </w:rPr>
        <w:t>, oddiel Sro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744A6B"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sz w:val="20"/>
          <w:szCs w:val="20"/>
        </w:rPr>
      </w:pPr>
      <w:r w:rsidRPr="00744A6B">
        <w:rPr>
          <w:rFonts w:ascii="Arial" w:hAnsi="Arial" w:cs="Arial"/>
          <w:b/>
          <w:sz w:val="20"/>
          <w:szCs w:val="20"/>
        </w:rPr>
        <w:t xml:space="preserve">Zápisnica 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D46979" w:rsidRPr="00744A6B" w:rsidRDefault="00587B19" w:rsidP="00D46979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WeldingSteel s.r.o.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Termín konania</w:t>
      </w:r>
      <w:r w:rsidRPr="00744A6B">
        <w:rPr>
          <w:rFonts w:ascii="Arial" w:hAnsi="Arial" w:cs="Arial"/>
          <w:b/>
          <w:bCs/>
          <w:color w:val="C00000"/>
          <w:sz w:val="20"/>
          <w:szCs w:val="20"/>
        </w:rPr>
        <w:t xml:space="preserve">: </w:t>
      </w:r>
      <w:r w:rsidRPr="00744A6B">
        <w:rPr>
          <w:rFonts w:ascii="Arial" w:hAnsi="Arial" w:cs="Arial"/>
          <w:color w:val="C00000"/>
          <w:sz w:val="20"/>
          <w:szCs w:val="20"/>
        </w:rPr>
        <w:t xml:space="preserve"> </w:t>
      </w:r>
      <w:r w:rsidR="00C527D4">
        <w:rPr>
          <w:rFonts w:ascii="Arial" w:hAnsi="Arial" w:cs="Arial"/>
          <w:color w:val="C00000"/>
          <w:sz w:val="20"/>
          <w:szCs w:val="20"/>
        </w:rPr>
        <w:t>25.02.2023</w:t>
      </w:r>
    </w:p>
    <w:p w:rsidR="00587B19" w:rsidRPr="00744A6B" w:rsidRDefault="00587B19">
      <w:pPr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Miesto konania:</w:t>
      </w:r>
      <w:r w:rsidRPr="00744A6B">
        <w:rPr>
          <w:rFonts w:ascii="Arial" w:hAnsi="Arial" w:cs="Arial"/>
          <w:sz w:val="20"/>
          <w:szCs w:val="20"/>
        </w:rPr>
        <w:t xml:space="preserve">  </w:t>
      </w:r>
      <w:r w:rsidR="00C527D4">
        <w:rPr>
          <w:rFonts w:ascii="Arial" w:hAnsi="Arial" w:cs="Arial"/>
          <w:color w:val="C00000"/>
          <w:sz w:val="20"/>
          <w:szCs w:val="20"/>
        </w:rPr>
        <w:t>Oravsko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m Veselom</w:t>
      </w:r>
      <w:r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bookmarkStart w:id="0" w:name="_GoBack"/>
      <w:bookmarkEnd w:id="0"/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Prítomní spoločníci:</w:t>
      </w:r>
      <w:r w:rsidRPr="00744A6B">
        <w:rPr>
          <w:rFonts w:ascii="Arial" w:hAnsi="Arial" w:cs="Arial"/>
          <w:sz w:val="20"/>
          <w:szCs w:val="20"/>
        </w:rPr>
        <w:t xml:space="preserve">  </w:t>
      </w:r>
      <w:r w:rsidRPr="00744A6B">
        <w:rPr>
          <w:rFonts w:ascii="Arial" w:hAnsi="Arial" w:cs="Arial"/>
          <w:sz w:val="20"/>
          <w:szCs w:val="20"/>
        </w:rPr>
        <w:tab/>
      </w:r>
    </w:p>
    <w:p w:rsidR="00D46979" w:rsidRPr="00D46979" w:rsidRDefault="00D46979" w:rsidP="00D46979">
      <w:pPr>
        <w:widowControl/>
        <w:suppressAutoHyphens w:val="0"/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</w:pP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1./</w:t>
      </w:r>
      <w:hyperlink r:id="rId5" w:tooltip="Zobraz v spoločníci-konatelia" w:history="1"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 xml:space="preserve">Marián </w:t>
        </w:r>
        <w:proofErr w:type="spellStart"/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Šurin</w:t>
        </w:r>
        <w:proofErr w:type="spellEnd"/>
      </w:hyperlink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Oravské Veselé </w:t>
      </w:r>
      <w:r w:rsidR="00C527D4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977</w:t>
      </w:r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, 029 62 Oravské</w:t>
      </w: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Veselé</w:t>
      </w:r>
    </w:p>
    <w:p w:rsidR="00587B19" w:rsidRPr="00744A6B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vklad do základného imania vo výške </w:t>
      </w:r>
      <w:r w:rsidR="00C527D4">
        <w:rPr>
          <w:rFonts w:ascii="Arial" w:hAnsi="Arial" w:cs="Arial"/>
          <w:color w:val="800000"/>
          <w:sz w:val="20"/>
          <w:szCs w:val="20"/>
        </w:rPr>
        <w:t>50</w:t>
      </w:r>
      <w:r w:rsidR="00D46979" w:rsidRPr="00744A6B">
        <w:rPr>
          <w:rFonts w:ascii="Arial" w:hAnsi="Arial" w:cs="Arial"/>
          <w:color w:val="800000"/>
          <w:sz w:val="20"/>
          <w:szCs w:val="20"/>
        </w:rPr>
        <w:t>00</w:t>
      </w:r>
      <w:r w:rsidRPr="00744A6B">
        <w:rPr>
          <w:rFonts w:ascii="Arial" w:hAnsi="Arial" w:cs="Arial"/>
          <w:sz w:val="20"/>
          <w:szCs w:val="20"/>
        </w:rPr>
        <w:t xml:space="preserve">,-Eur a obchodný podiel vo </w:t>
      </w:r>
      <w:r w:rsidR="00D46979" w:rsidRPr="00744A6B">
        <w:rPr>
          <w:rFonts w:ascii="Arial" w:hAnsi="Arial" w:cs="Arial"/>
          <w:sz w:val="20"/>
          <w:szCs w:val="20"/>
        </w:rPr>
        <w:t xml:space="preserve"> </w:t>
      </w:r>
      <w:r w:rsidR="00C527D4">
        <w:rPr>
          <w:rFonts w:ascii="Arial" w:hAnsi="Arial" w:cs="Arial"/>
          <w:color w:val="C00000"/>
          <w:sz w:val="20"/>
          <w:szCs w:val="20"/>
        </w:rPr>
        <w:t>10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0</w:t>
      </w:r>
      <w:r w:rsidRPr="00744A6B">
        <w:rPr>
          <w:rFonts w:ascii="Arial" w:hAnsi="Arial" w:cs="Arial"/>
          <w:color w:val="800000"/>
          <w:sz w:val="20"/>
          <w:szCs w:val="20"/>
        </w:rPr>
        <w:t>%</w:t>
      </w:r>
      <w:r w:rsidRPr="00744A6B">
        <w:rPr>
          <w:rFonts w:ascii="Arial" w:hAnsi="Arial" w:cs="Arial"/>
          <w:sz w:val="20"/>
          <w:szCs w:val="20"/>
        </w:rPr>
        <w:t>;</w:t>
      </w:r>
    </w:p>
    <w:p w:rsidR="00D46979" w:rsidRPr="00744A6B" w:rsidRDefault="00D4697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Pr="00744A6B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744A6B">
        <w:rPr>
          <w:rFonts w:ascii="Arial" w:hAnsi="Arial" w:cs="Arial"/>
          <w:color w:val="800000"/>
          <w:sz w:val="20"/>
          <w:szCs w:val="20"/>
        </w:rPr>
        <w:t>20</w:t>
      </w:r>
      <w:r w:rsidR="00C527D4">
        <w:rPr>
          <w:rFonts w:ascii="Arial" w:hAnsi="Arial" w:cs="Arial"/>
          <w:color w:val="800000"/>
          <w:sz w:val="20"/>
          <w:szCs w:val="20"/>
        </w:rPr>
        <w:t>22</w:t>
      </w:r>
    </w:p>
    <w:p w:rsidR="00587B19" w:rsidRPr="00744A6B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Záver.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744A6B"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C527D4">
      <w:pPr>
        <w:rPr>
          <w:rFonts w:ascii="Arial" w:hAnsi="Arial" w:cs="Arial"/>
          <w:sz w:val="20"/>
          <w:szCs w:val="20"/>
        </w:rPr>
      </w:pPr>
      <w:hyperlink r:id="rId6" w:tooltip="Zobraz v spoločníci-konatelia" w:history="1">
        <w:r w:rsidR="00D46979" w:rsidRPr="00744A6B">
          <w:rPr>
            <w:rFonts w:ascii="Arial" w:eastAsia="Times New Roman" w:hAnsi="Arial" w:cs="Arial"/>
            <w:color w:val="000000" w:themeColor="text1"/>
            <w:kern w:val="0"/>
            <w:sz w:val="20"/>
            <w:szCs w:val="20"/>
            <w:lang w:eastAsia="sk-SK" w:bidi="ar-SA"/>
          </w:rPr>
          <w:t>Marián Šurin</w:t>
        </w:r>
      </w:hyperlink>
      <w:r w:rsidR="00331EFE" w:rsidRPr="00744A6B">
        <w:rPr>
          <w:rFonts w:ascii="Arial" w:hAnsi="Arial" w:cs="Arial"/>
          <w:sz w:val="20"/>
          <w:szCs w:val="20"/>
        </w:rPr>
        <w:t xml:space="preserve">. </w:t>
      </w:r>
      <w:r w:rsidR="00587B19" w:rsidRPr="00744A6B">
        <w:rPr>
          <w:rFonts w:ascii="Arial" w:hAnsi="Arial" w:cs="Arial"/>
          <w:sz w:val="20"/>
          <w:szCs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hyperlink r:id="rId7" w:tooltip="Zobraz v spoločníci-konatelia" w:history="1"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 xml:space="preserve">Marián </w:t>
        </w:r>
        <w:proofErr w:type="spellStart"/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Šurin</w:t>
        </w:r>
        <w:proofErr w:type="spellEnd"/>
      </w:hyperlink>
      <w:r w:rsidR="00D46979" w:rsidRPr="00744A6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 w:bidi="ar-SA"/>
        </w:rPr>
        <w:t xml:space="preserve"> </w:t>
      </w:r>
      <w:r w:rsidRPr="00744A6B">
        <w:rPr>
          <w:rFonts w:ascii="Arial" w:hAnsi="Arial" w:cs="Arial"/>
          <w:sz w:val="20"/>
          <w:szCs w:val="20"/>
        </w:rPr>
        <w:t>zapisovateľ</w:t>
      </w:r>
      <w:r w:rsidRPr="00744A6B">
        <w:rPr>
          <w:rFonts w:ascii="Arial" w:hAnsi="Arial" w:cs="Arial"/>
          <w:sz w:val="20"/>
          <w:szCs w:val="20"/>
          <w:u w:val="single"/>
        </w:rPr>
        <w:t>:</w:t>
      </w:r>
      <w:r w:rsidRPr="00744A6B">
        <w:rPr>
          <w:rFonts w:ascii="Arial" w:hAnsi="Arial" w:cs="Arial"/>
          <w:sz w:val="20"/>
          <w:szCs w:val="20"/>
        </w:rPr>
        <w:t xml:space="preserve"> </w:t>
      </w:r>
      <w:hyperlink r:id="rId8" w:tooltip="Zobraz v spoločníci-konatelia" w:history="1">
        <w:r w:rsidR="00C527D4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 xml:space="preserve">Marián </w:t>
        </w:r>
        <w:proofErr w:type="spellStart"/>
        <w:r w:rsidR="00C527D4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Šurin</w:t>
        </w:r>
        <w:proofErr w:type="spellEnd"/>
      </w:hyperlink>
    </w:p>
    <w:p w:rsidR="00331EFE" w:rsidRPr="00744A6B" w:rsidRDefault="00331EFE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Nakoľko k predloženým kandidátom neboli žiadne pripomienky či protinávrhy, dal za predložený návrh hlasovať.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Za návrh v celku hlasovalo: </w:t>
      </w:r>
      <w:r w:rsidRPr="00744A6B">
        <w:rPr>
          <w:rFonts w:ascii="Arial" w:hAnsi="Arial" w:cs="Arial"/>
          <w:sz w:val="20"/>
          <w:szCs w:val="20"/>
        </w:rPr>
        <w:tab/>
        <w:t>100% hlasov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Proti návrhu: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Zdržali sa: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Skonštatovala, že bolo platne prijaté:</w:t>
      </w:r>
    </w:p>
    <w:p w:rsidR="00D46979" w:rsidRPr="00744A6B" w:rsidRDefault="00D4697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D46979" w:rsidRPr="00744A6B" w:rsidRDefault="00D4697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Default="00744A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C527D4" w:rsidRDefault="00C527D4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C527D4" w:rsidRDefault="00C527D4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C527D4" w:rsidRDefault="00C527D4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Default="00744A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Default="00744A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 w:rsidP="00C527D4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Valné zhromaždenie volí orgány dnešného rokovania takto: predseda: </w:t>
      </w:r>
      <w:hyperlink r:id="rId9" w:tooltip="Zobraz v spoločníci-konatelia" w:history="1"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 xml:space="preserve">Marián </w:t>
        </w:r>
        <w:proofErr w:type="spellStart"/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Šurin</w:t>
        </w:r>
        <w:proofErr w:type="spellEnd"/>
      </w:hyperlink>
      <w:r w:rsidR="00D46979" w:rsidRPr="00744A6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 w:bidi="ar-SA"/>
        </w:rPr>
        <w:t xml:space="preserve"> </w:t>
      </w:r>
      <w:r w:rsidR="00D46979" w:rsidRPr="00744A6B">
        <w:rPr>
          <w:rFonts w:ascii="Arial" w:hAnsi="Arial" w:cs="Arial"/>
          <w:sz w:val="20"/>
          <w:szCs w:val="20"/>
        </w:rPr>
        <w:t>zapisovateľ</w:t>
      </w:r>
      <w:r w:rsidR="00744A6B">
        <w:rPr>
          <w:rFonts w:ascii="Arial" w:hAnsi="Arial" w:cs="Arial"/>
          <w:sz w:val="20"/>
          <w:szCs w:val="20"/>
          <w:u w:val="single"/>
        </w:rPr>
        <w:t>:</w:t>
      </w:r>
      <w:r w:rsidR="00D46979" w:rsidRPr="00744A6B">
        <w:rPr>
          <w:rFonts w:ascii="Arial" w:hAnsi="Arial" w:cs="Arial"/>
          <w:sz w:val="20"/>
          <w:szCs w:val="20"/>
        </w:rPr>
        <w:t xml:space="preserve"> </w:t>
      </w:r>
      <w:hyperlink r:id="rId10" w:tooltip="Zobraz v spoločníci-konatelia" w:history="1">
        <w:r w:rsidR="00C527D4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 xml:space="preserve">Marián </w:t>
        </w:r>
        <w:proofErr w:type="spellStart"/>
        <w:r w:rsidR="00C527D4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Šurin</w:t>
        </w:r>
        <w:proofErr w:type="spellEnd"/>
      </w:hyperlink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  <w:u w:val="single"/>
        </w:rPr>
      </w:pPr>
      <w:r w:rsidRPr="00744A6B"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C527D4">
        <w:rPr>
          <w:rFonts w:ascii="Arial" w:hAnsi="Arial" w:cs="Arial"/>
          <w:b/>
          <w:bCs/>
          <w:color w:val="C00000"/>
          <w:sz w:val="20"/>
          <w:szCs w:val="20"/>
          <w:u w:val="single"/>
        </w:rPr>
        <w:t>2022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 rámci prerokovania tohto bodu programu navrhla predsedajúca valného zhromaždenia schváliť účtovnú závierku za obdobie od </w:t>
      </w:r>
      <w:r w:rsidR="001B3F96">
        <w:rPr>
          <w:rFonts w:ascii="Arial" w:hAnsi="Arial" w:cs="Arial"/>
          <w:color w:val="C00000"/>
          <w:sz w:val="20"/>
          <w:szCs w:val="20"/>
        </w:rPr>
        <w:t>01.01.20</w:t>
      </w:r>
      <w:r w:rsidR="00C527D4">
        <w:rPr>
          <w:rFonts w:ascii="Arial" w:hAnsi="Arial" w:cs="Arial"/>
          <w:color w:val="C00000"/>
          <w:sz w:val="20"/>
          <w:szCs w:val="20"/>
        </w:rPr>
        <w:t>22</w:t>
      </w:r>
      <w:r w:rsidRPr="00744A6B">
        <w:rPr>
          <w:rFonts w:ascii="Arial" w:hAnsi="Arial" w:cs="Arial"/>
          <w:color w:val="C00000"/>
          <w:sz w:val="20"/>
          <w:szCs w:val="20"/>
        </w:rPr>
        <w:t xml:space="preserve"> do 31.12.</w:t>
      </w:r>
      <w:r w:rsidR="005861FB" w:rsidRPr="00744A6B">
        <w:rPr>
          <w:rFonts w:ascii="Arial" w:hAnsi="Arial" w:cs="Arial"/>
          <w:color w:val="C00000"/>
          <w:sz w:val="20"/>
          <w:szCs w:val="20"/>
        </w:rPr>
        <w:t>20</w:t>
      </w:r>
      <w:r w:rsidR="00C527D4">
        <w:rPr>
          <w:rFonts w:ascii="Arial" w:hAnsi="Arial" w:cs="Arial"/>
          <w:color w:val="C00000"/>
          <w:sz w:val="20"/>
          <w:szCs w:val="20"/>
        </w:rPr>
        <w:t>22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Za návrh v celku hlasovalo: </w:t>
      </w:r>
      <w:r w:rsidRPr="00744A6B">
        <w:rPr>
          <w:rFonts w:ascii="Arial" w:hAnsi="Arial" w:cs="Arial"/>
          <w:sz w:val="20"/>
          <w:szCs w:val="20"/>
        </w:rPr>
        <w:tab/>
        <w:t>100%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Proti návrhu: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Zdržali sa: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Skonštatovala, že bolo platne prijaté: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1. schválení riadnej individuálnej účtovnej závierky Spoločnosti za účtovné obdobie </w:t>
      </w:r>
      <w:r w:rsidR="001B3F96">
        <w:rPr>
          <w:rFonts w:ascii="Arial" w:hAnsi="Arial" w:cs="Arial"/>
          <w:color w:val="C00000"/>
          <w:sz w:val="20"/>
          <w:szCs w:val="20"/>
        </w:rPr>
        <w:t>01.01.20</w:t>
      </w:r>
      <w:r w:rsidR="00C527D4">
        <w:rPr>
          <w:rFonts w:ascii="Arial" w:hAnsi="Arial" w:cs="Arial"/>
          <w:color w:val="C00000"/>
          <w:sz w:val="20"/>
          <w:szCs w:val="20"/>
        </w:rPr>
        <w:t>22</w:t>
      </w:r>
      <w:r w:rsidRPr="00744A6B">
        <w:rPr>
          <w:rFonts w:ascii="Arial" w:hAnsi="Arial" w:cs="Arial"/>
          <w:sz w:val="20"/>
          <w:szCs w:val="20"/>
        </w:rPr>
        <w:t xml:space="preserve"> do </w:t>
      </w:r>
      <w:r w:rsidRPr="00744A6B">
        <w:rPr>
          <w:rFonts w:ascii="Arial" w:hAnsi="Arial" w:cs="Arial"/>
          <w:color w:val="C00000"/>
          <w:sz w:val="20"/>
          <w:szCs w:val="20"/>
        </w:rPr>
        <w:t>31.12.20</w:t>
      </w:r>
      <w:r w:rsidR="00C527D4">
        <w:rPr>
          <w:rFonts w:ascii="Arial" w:hAnsi="Arial" w:cs="Arial"/>
          <w:color w:val="C00000"/>
          <w:sz w:val="20"/>
          <w:szCs w:val="20"/>
        </w:rPr>
        <w:t>22</w:t>
      </w:r>
      <w:r w:rsidR="00331EFE" w:rsidRPr="00744A6B">
        <w:rPr>
          <w:rFonts w:ascii="Arial" w:hAnsi="Arial" w:cs="Arial"/>
          <w:sz w:val="20"/>
          <w:szCs w:val="20"/>
        </w:rPr>
        <w:t>, ktorá sa skladá z</w:t>
      </w:r>
      <w:r w:rsidRPr="00744A6B">
        <w:rPr>
          <w:rFonts w:ascii="Arial" w:hAnsi="Arial" w:cs="Arial"/>
          <w:sz w:val="20"/>
          <w:szCs w:val="20"/>
        </w:rPr>
        <w:t>:</w:t>
      </w:r>
    </w:p>
    <w:p w:rsidR="00587B19" w:rsidRPr="00744A6B" w:rsidRDefault="00331EFE">
      <w:pPr>
        <w:pStyle w:val="Zkladntext21"/>
        <w:ind w:left="360"/>
        <w:rPr>
          <w:rFonts w:ascii="Arial" w:hAnsi="Arial" w:cs="Arial"/>
          <w:i w:val="0"/>
          <w:iCs w:val="0"/>
          <w:color w:val="C00000"/>
          <w:sz w:val="20"/>
          <w:szCs w:val="20"/>
        </w:rPr>
      </w:pPr>
      <w:r w:rsidRPr="00744A6B">
        <w:rPr>
          <w:rFonts w:ascii="Arial" w:hAnsi="Arial" w:cs="Arial"/>
          <w:i w:val="0"/>
          <w:iCs w:val="0"/>
          <w:sz w:val="20"/>
          <w:szCs w:val="20"/>
        </w:rPr>
        <w:t>a</w:t>
      </w:r>
      <w:r w:rsidR="00587B19" w:rsidRPr="00744A6B">
        <w:rPr>
          <w:rFonts w:ascii="Arial" w:hAnsi="Arial" w:cs="Arial"/>
          <w:i w:val="0"/>
          <w:iCs w:val="0"/>
          <w:sz w:val="20"/>
          <w:szCs w:val="20"/>
        </w:rPr>
        <w:t>/ výkazu ziskov a strát k </w:t>
      </w:r>
      <w:r w:rsidR="00587B19" w:rsidRPr="00744A6B">
        <w:rPr>
          <w:rFonts w:ascii="Arial" w:hAnsi="Arial" w:cs="Arial"/>
          <w:i w:val="0"/>
          <w:iCs w:val="0"/>
          <w:color w:val="C00000"/>
          <w:sz w:val="20"/>
          <w:szCs w:val="20"/>
        </w:rPr>
        <w:t>31. decembru 20</w:t>
      </w:r>
      <w:r w:rsidR="00C527D4">
        <w:rPr>
          <w:rFonts w:ascii="Arial" w:hAnsi="Arial" w:cs="Arial"/>
          <w:i w:val="0"/>
          <w:iCs w:val="0"/>
          <w:color w:val="C00000"/>
          <w:sz w:val="20"/>
          <w:szCs w:val="20"/>
        </w:rPr>
        <w:t>22</w:t>
      </w:r>
      <w:r w:rsidR="00587B19" w:rsidRPr="00744A6B">
        <w:rPr>
          <w:rFonts w:ascii="Arial" w:hAnsi="Arial" w:cs="Arial"/>
          <w:i w:val="0"/>
          <w:iCs w:val="0"/>
          <w:sz w:val="20"/>
          <w:szCs w:val="20"/>
        </w:rPr>
        <w:t xml:space="preserve"> </w:t>
      </w:r>
      <w:r w:rsidR="00D46979" w:rsidRPr="00744A6B">
        <w:rPr>
          <w:rFonts w:ascii="Arial" w:hAnsi="Arial" w:cs="Arial"/>
          <w:i w:val="0"/>
          <w:iCs w:val="0"/>
          <w:sz w:val="20"/>
          <w:szCs w:val="20"/>
        </w:rPr>
        <w:t xml:space="preserve">zo </w:t>
      </w:r>
      <w:r w:rsidR="001B3F96">
        <w:rPr>
          <w:rFonts w:ascii="Arial" w:hAnsi="Arial" w:cs="Arial"/>
          <w:i w:val="0"/>
          <w:iCs w:val="0"/>
          <w:sz w:val="20"/>
          <w:szCs w:val="20"/>
        </w:rPr>
        <w:t>stratou</w:t>
      </w:r>
      <w:r w:rsidR="00D46979" w:rsidRPr="00744A6B">
        <w:rPr>
          <w:rFonts w:ascii="Arial" w:hAnsi="Arial" w:cs="Arial"/>
          <w:i w:val="0"/>
          <w:iCs w:val="0"/>
          <w:sz w:val="20"/>
          <w:szCs w:val="20"/>
        </w:rPr>
        <w:t xml:space="preserve"> </w:t>
      </w:r>
      <w:r w:rsidR="00C527D4">
        <w:rPr>
          <w:rFonts w:ascii="Arial" w:hAnsi="Arial" w:cs="Arial"/>
          <w:i w:val="0"/>
          <w:iCs w:val="0"/>
          <w:color w:val="C00000"/>
          <w:sz w:val="20"/>
          <w:szCs w:val="20"/>
        </w:rPr>
        <w:t>512,76</w:t>
      </w:r>
      <w:r w:rsidR="00587B19" w:rsidRPr="00744A6B">
        <w:rPr>
          <w:rFonts w:ascii="Arial" w:hAnsi="Arial" w:cs="Arial"/>
          <w:i w:val="0"/>
          <w:iCs w:val="0"/>
          <w:color w:val="C00000"/>
          <w:sz w:val="20"/>
          <w:szCs w:val="20"/>
        </w:rPr>
        <w:t xml:space="preserve">EUR </w:t>
      </w:r>
    </w:p>
    <w:p w:rsidR="00587B19" w:rsidRPr="00744A6B" w:rsidRDefault="00587B19">
      <w:pPr>
        <w:pStyle w:val="Zkladntext21"/>
        <w:ind w:left="25"/>
        <w:rPr>
          <w:rFonts w:ascii="Arial" w:hAnsi="Arial" w:cs="Arial"/>
          <w:i w:val="0"/>
          <w:iCs w:val="0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Pr="00744A6B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 záver predsedajúca mimoriadneho valného zhromaždenia oznámila prítomným spoločníčkam, že program dnešného rokovania bol vyčerpaný, poďakovala všetkým prítomným a vyhlásila dnešné rokovanie za ukončené.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V</w:t>
      </w:r>
      <w:r w:rsidR="00744A6B" w:rsidRPr="00744A6B">
        <w:rPr>
          <w:rFonts w:ascii="Arial" w:hAnsi="Arial" w:cs="Arial"/>
          <w:color w:val="800000"/>
          <w:sz w:val="20"/>
          <w:szCs w:val="20"/>
        </w:rPr>
        <w:t> </w:t>
      </w:r>
      <w:r w:rsidR="00744A6B" w:rsidRPr="00744A6B">
        <w:rPr>
          <w:rFonts w:ascii="Arial" w:hAnsi="Arial" w:cs="Arial"/>
          <w:color w:val="C00000"/>
          <w:sz w:val="20"/>
          <w:szCs w:val="20"/>
        </w:rPr>
        <w:t>Oravskom Veselom</w:t>
      </w:r>
      <w:r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r w:rsidRPr="00744A6B">
        <w:rPr>
          <w:rFonts w:ascii="Arial" w:hAnsi="Arial" w:cs="Arial"/>
          <w:sz w:val="20"/>
          <w:szCs w:val="20"/>
        </w:rPr>
        <w:t>, dňa</w:t>
      </w:r>
      <w:r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r w:rsidR="00C527D4">
        <w:rPr>
          <w:rFonts w:ascii="Arial" w:hAnsi="Arial" w:cs="Arial"/>
          <w:color w:val="C00000"/>
          <w:sz w:val="20"/>
          <w:szCs w:val="20"/>
        </w:rPr>
        <w:t>25.02.2023</w:t>
      </w: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="00744A6B">
        <w:rPr>
          <w:rFonts w:ascii="Arial" w:hAnsi="Arial" w:cs="Arial"/>
          <w:b/>
          <w:bCs/>
          <w:sz w:val="20"/>
          <w:szCs w:val="20"/>
        </w:rPr>
        <w:t xml:space="preserve">                                 zapisovateľ</w:t>
      </w:r>
      <w:r w:rsidRPr="00744A6B">
        <w:rPr>
          <w:rFonts w:ascii="Arial" w:hAnsi="Arial" w:cs="Arial"/>
          <w:b/>
          <w:bCs/>
          <w:sz w:val="20"/>
          <w:szCs w:val="20"/>
        </w:rPr>
        <w:t>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C527D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3273" w:rsidRDefault="00C527D4" w:rsidP="00743273">
      <w:pPr>
        <w:jc w:val="both"/>
        <w:rPr>
          <w:rFonts w:ascii="Arial" w:hAnsi="Arial"/>
          <w:b/>
          <w:bCs/>
        </w:rPr>
      </w:pPr>
      <w:r>
        <w:rPr>
          <w:rFonts w:ascii="Arial" w:hAnsi="Arial" w:cs="Arial"/>
          <w:noProof/>
          <w:sz w:val="20"/>
          <w:szCs w:val="20"/>
          <w:lang w:eastAsia="sk-SK" w:bidi="ar-SA"/>
        </w:rPr>
        <w:drawing>
          <wp:anchor distT="0" distB="0" distL="114300" distR="114300" simplePos="0" relativeHeight="251658240" behindDoc="0" locked="0" layoutInCell="1" allowOverlap="1" wp14:anchorId="32D7D961" wp14:editId="1DBB3875">
            <wp:simplePos x="0" y="0"/>
            <wp:positionH relativeFrom="column">
              <wp:posOffset>1985010</wp:posOffset>
            </wp:positionH>
            <wp:positionV relativeFrom="paragraph">
              <wp:posOffset>5080</wp:posOffset>
            </wp:positionV>
            <wp:extent cx="1657350" cy="1028700"/>
            <wp:effectExtent l="1905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7B19" w:rsidRPr="00744A6B">
        <w:rPr>
          <w:rFonts w:ascii="Arial" w:hAnsi="Arial" w:cs="Arial"/>
          <w:sz w:val="20"/>
          <w:szCs w:val="20"/>
        </w:rPr>
        <w:tab/>
      </w: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744A6B" w:rsidRPr="00744A6B" w:rsidRDefault="00744A6B" w:rsidP="00744A6B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color w:val="C00000"/>
          <w:sz w:val="20"/>
          <w:szCs w:val="20"/>
        </w:rPr>
        <w:t>WeldingSteel s.r.o.</w:t>
      </w:r>
    </w:p>
    <w:p w:rsidR="00744A6B" w:rsidRPr="00744A6B" w:rsidRDefault="00744A6B" w:rsidP="00744A6B">
      <w:pPr>
        <w:jc w:val="center"/>
        <w:rPr>
          <w:rFonts w:ascii="Arial" w:hAnsi="Arial" w:cs="Arial"/>
          <w:b/>
          <w:bCs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sídlom: </w:t>
      </w:r>
      <w:r w:rsidRPr="00744A6B">
        <w:rPr>
          <w:rFonts w:ascii="Arial" w:hAnsi="Arial" w:cs="Arial"/>
          <w:color w:val="C00000"/>
          <w:sz w:val="20"/>
          <w:szCs w:val="20"/>
        </w:rPr>
        <w:t>Oravské Veselé 465 029 62 Oravské Veselé</w:t>
      </w:r>
      <w:r w:rsidRPr="00744A6B">
        <w:rPr>
          <w:rFonts w:ascii="Arial" w:hAnsi="Arial" w:cs="Arial"/>
          <w:b/>
          <w:bCs/>
          <w:color w:val="800000"/>
          <w:sz w:val="20"/>
          <w:szCs w:val="20"/>
        </w:rPr>
        <w:t xml:space="preserve">, </w:t>
      </w:r>
      <w:r w:rsidRPr="00744A6B">
        <w:rPr>
          <w:rFonts w:ascii="Arial" w:hAnsi="Arial" w:cs="Arial"/>
          <w:bCs/>
          <w:color w:val="C00000"/>
          <w:sz w:val="20"/>
          <w:szCs w:val="20"/>
        </w:rPr>
        <w:t>IČO:</w:t>
      </w:r>
      <w:r w:rsidRPr="00744A6B">
        <w:rPr>
          <w:rFonts w:ascii="Arial" w:hAnsi="Arial" w:cs="Arial"/>
          <w:sz w:val="20"/>
          <w:szCs w:val="20"/>
        </w:rPr>
        <w:t xml:space="preserve"> </w:t>
      </w:r>
      <w:r w:rsidRPr="00744A6B">
        <w:rPr>
          <w:rFonts w:ascii="Arial" w:hAnsi="Arial" w:cs="Arial"/>
          <w:color w:val="C00000"/>
          <w:sz w:val="20"/>
          <w:szCs w:val="20"/>
        </w:rPr>
        <w:t>50873709</w:t>
      </w:r>
    </w:p>
    <w:p w:rsidR="00744A6B" w:rsidRPr="00744A6B" w:rsidRDefault="00744A6B" w:rsidP="00744A6B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744A6B">
        <w:rPr>
          <w:rFonts w:ascii="Arial" w:hAnsi="Arial" w:cs="Arial"/>
          <w:b/>
          <w:bCs/>
          <w:sz w:val="20"/>
          <w:szCs w:val="20"/>
          <w:u w:val="single"/>
        </w:rPr>
        <w:t xml:space="preserve">zapísaná v obchodnom registri Okresného súdu </w:t>
      </w:r>
      <w:r w:rsidRPr="00744A6B">
        <w:rPr>
          <w:rFonts w:ascii="Arial" w:hAnsi="Arial" w:cs="Arial"/>
          <w:bCs/>
          <w:color w:val="C00000"/>
          <w:sz w:val="20"/>
          <w:szCs w:val="20"/>
          <w:u w:val="single"/>
        </w:rPr>
        <w:t>Žilina</w:t>
      </w:r>
      <w:r w:rsidRPr="00744A6B">
        <w:rPr>
          <w:rFonts w:ascii="Arial" w:hAnsi="Arial" w:cs="Arial"/>
          <w:b/>
          <w:bCs/>
          <w:sz w:val="20"/>
          <w:szCs w:val="20"/>
          <w:u w:val="single"/>
        </w:rPr>
        <w:t xml:space="preserve">  vo vložke č. </w:t>
      </w:r>
      <w:r w:rsidRPr="00744A6B">
        <w:rPr>
          <w:rFonts w:ascii="Arial" w:hAnsi="Arial" w:cs="Arial"/>
          <w:color w:val="C00000"/>
          <w:sz w:val="20"/>
          <w:szCs w:val="20"/>
          <w:u w:val="single"/>
        </w:rPr>
        <w:t>67739/L</w:t>
      </w:r>
      <w:r w:rsidRPr="00744A6B">
        <w:rPr>
          <w:rFonts w:ascii="Arial" w:hAnsi="Arial" w:cs="Arial"/>
          <w:b/>
          <w:bCs/>
          <w:color w:val="800000"/>
          <w:sz w:val="20"/>
          <w:szCs w:val="20"/>
          <w:u w:val="single"/>
        </w:rPr>
        <w:t xml:space="preserve"> </w:t>
      </w:r>
      <w:r w:rsidRPr="00744A6B">
        <w:rPr>
          <w:rFonts w:ascii="Arial" w:hAnsi="Arial" w:cs="Arial"/>
          <w:b/>
          <w:bCs/>
          <w:sz w:val="20"/>
          <w:szCs w:val="20"/>
          <w:u w:val="single"/>
        </w:rPr>
        <w:t>, oddiel Sro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u w:val="single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Pr="00744A6B" w:rsidRDefault="00587B19" w:rsidP="00744A6B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744A6B" w:rsidRPr="00744A6B">
        <w:rPr>
          <w:rFonts w:ascii="Arial" w:hAnsi="Arial" w:cs="Arial"/>
          <w:color w:val="C00000"/>
          <w:sz w:val="20"/>
          <w:szCs w:val="20"/>
        </w:rPr>
        <w:t>WeldingSteel s.r.o.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Termín konania: </w:t>
      </w:r>
      <w:r w:rsidRPr="00744A6B">
        <w:rPr>
          <w:rFonts w:ascii="Arial" w:hAnsi="Arial" w:cs="Arial"/>
          <w:sz w:val="20"/>
          <w:szCs w:val="20"/>
        </w:rPr>
        <w:t xml:space="preserve"> </w:t>
      </w:r>
      <w:r w:rsidR="00C527D4">
        <w:rPr>
          <w:rFonts w:ascii="Arial" w:hAnsi="Arial" w:cs="Arial"/>
          <w:color w:val="C00000"/>
          <w:sz w:val="20"/>
          <w:szCs w:val="20"/>
        </w:rPr>
        <w:t>25.02.2023</w:t>
      </w:r>
    </w:p>
    <w:p w:rsidR="00587B19" w:rsidRPr="00744A6B" w:rsidRDefault="00587B19">
      <w:pPr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Miesto konania:</w:t>
      </w:r>
      <w:r w:rsidRPr="00744A6B">
        <w:rPr>
          <w:rFonts w:ascii="Arial" w:hAnsi="Arial" w:cs="Arial"/>
          <w:sz w:val="20"/>
          <w:szCs w:val="20"/>
        </w:rPr>
        <w:t xml:space="preserve">  </w:t>
      </w:r>
      <w:r w:rsidR="00744A6B" w:rsidRPr="00744A6B">
        <w:rPr>
          <w:rFonts w:ascii="Arial" w:hAnsi="Arial" w:cs="Arial"/>
          <w:color w:val="C00000"/>
          <w:sz w:val="20"/>
          <w:szCs w:val="20"/>
        </w:rPr>
        <w:t>Oravskom Veselom</w:t>
      </w: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744A6B" w:rsidRPr="00744A6B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Prítomní spoločníci:</w:t>
      </w:r>
      <w:r w:rsidRPr="00744A6B">
        <w:rPr>
          <w:rFonts w:ascii="Arial" w:hAnsi="Arial" w:cs="Arial"/>
          <w:sz w:val="20"/>
          <w:szCs w:val="20"/>
        </w:rPr>
        <w:t xml:space="preserve"> </w:t>
      </w:r>
    </w:p>
    <w:p w:rsidR="00744A6B" w:rsidRPr="00D46979" w:rsidRDefault="00744A6B" w:rsidP="00744A6B">
      <w:pPr>
        <w:widowControl/>
        <w:suppressAutoHyphens w:val="0"/>
        <w:ind w:firstLine="360"/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</w:pP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1./</w:t>
      </w:r>
      <w:hyperlink r:id="rId12" w:tooltip="Zobraz v spoločníci-konatelia" w:history="1"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 xml:space="preserve">Marián </w:t>
        </w:r>
        <w:proofErr w:type="spellStart"/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Šurin</w:t>
        </w:r>
        <w:proofErr w:type="spellEnd"/>
      </w:hyperlink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Oravské Veselé </w:t>
      </w:r>
      <w:r w:rsidR="00C527D4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977,</w:t>
      </w:r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029 62 Oravské</w:t>
      </w: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Veselé</w:t>
      </w:r>
    </w:p>
    <w:p w:rsidR="00744A6B" w:rsidRPr="00744A6B" w:rsidRDefault="00744A6B" w:rsidP="00744A6B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744A6B">
        <w:rPr>
          <w:rFonts w:ascii="Arial" w:hAnsi="Arial" w:cs="Arial"/>
          <w:color w:val="C00000"/>
          <w:sz w:val="20"/>
          <w:szCs w:val="20"/>
        </w:rPr>
        <w:t>5</w:t>
      </w:r>
      <w:r w:rsidR="00C527D4">
        <w:rPr>
          <w:rFonts w:ascii="Arial" w:hAnsi="Arial" w:cs="Arial"/>
          <w:color w:val="C00000"/>
          <w:sz w:val="20"/>
          <w:szCs w:val="20"/>
        </w:rPr>
        <w:t>0</w:t>
      </w:r>
      <w:r w:rsidRPr="00744A6B">
        <w:rPr>
          <w:rFonts w:ascii="Arial" w:hAnsi="Arial" w:cs="Arial"/>
          <w:color w:val="C00000"/>
          <w:sz w:val="20"/>
          <w:szCs w:val="20"/>
        </w:rPr>
        <w:t>00,-Eur</w:t>
      </w:r>
      <w:r w:rsidRPr="00744A6B">
        <w:rPr>
          <w:rFonts w:ascii="Arial" w:hAnsi="Arial" w:cs="Arial"/>
          <w:sz w:val="20"/>
          <w:szCs w:val="20"/>
        </w:rPr>
        <w:t xml:space="preserve"> a obchodný podiel vo  </w:t>
      </w:r>
      <w:r w:rsidR="00C527D4">
        <w:rPr>
          <w:rFonts w:ascii="Arial" w:hAnsi="Arial" w:cs="Arial"/>
          <w:color w:val="C00000"/>
          <w:sz w:val="20"/>
          <w:szCs w:val="20"/>
        </w:rPr>
        <w:t>10</w:t>
      </w:r>
      <w:r w:rsidRPr="00744A6B">
        <w:rPr>
          <w:rFonts w:ascii="Arial" w:hAnsi="Arial" w:cs="Arial"/>
          <w:color w:val="C00000"/>
          <w:sz w:val="20"/>
          <w:szCs w:val="20"/>
        </w:rPr>
        <w:t>0</w:t>
      </w:r>
      <w:r w:rsidRPr="00744A6B">
        <w:rPr>
          <w:rFonts w:ascii="Arial" w:hAnsi="Arial" w:cs="Arial"/>
          <w:color w:val="800000"/>
          <w:sz w:val="20"/>
          <w:szCs w:val="20"/>
        </w:rPr>
        <w:t>%</w:t>
      </w:r>
      <w:r w:rsidRPr="00744A6B"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145104"/>
    <w:rsid w:val="00161A76"/>
    <w:rsid w:val="00194F08"/>
    <w:rsid w:val="001B3F96"/>
    <w:rsid w:val="0022030C"/>
    <w:rsid w:val="0028374A"/>
    <w:rsid w:val="00331EFE"/>
    <w:rsid w:val="00481ADC"/>
    <w:rsid w:val="00546B6D"/>
    <w:rsid w:val="005861FB"/>
    <w:rsid w:val="00587B19"/>
    <w:rsid w:val="005956FB"/>
    <w:rsid w:val="00630B2B"/>
    <w:rsid w:val="00743273"/>
    <w:rsid w:val="00744A6B"/>
    <w:rsid w:val="007F573E"/>
    <w:rsid w:val="00852769"/>
    <w:rsid w:val="00A92A64"/>
    <w:rsid w:val="00C527D4"/>
    <w:rsid w:val="00C60FFB"/>
    <w:rsid w:val="00D46979"/>
    <w:rsid w:val="00DA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CB2F"/>
  <w15:docId w15:val="{4CA22C32-2FB1-44AD-9279-DEA281B55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D469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0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Mari%C3%A1n%20%C5%A0urin%20%40Oravsk%C3%A9%20Vesel%C3%A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instat.sk/spolocnici-konatelia?query=Mari%C3%A1n%20%C5%A0urin%20%40Oravsk%C3%A9%20Vesel%C3%A9" TargetMode="External"/><Relationship Id="rId12" Type="http://schemas.openxmlformats.org/officeDocument/2006/relationships/hyperlink" Target="https://www.finstat.sk/spolocnici-konatelia?query=Mari%C3%A1n%20%C5%A0urin%20%40Oravsk%C3%A9%20Vesel%C3%A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nstat.sk/spolocnici-konatelia?query=Mari%C3%A1n%20%C5%A0urin%20%40Oravsk%C3%A9%20Vesel%C3%A9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www.finstat.sk/spolocnici-konatelia?query=Mari%C3%A1n%20%C5%A0urin%20%40Oravsk%C3%A9%20Vesel%C3%A9" TargetMode="External"/><Relationship Id="rId10" Type="http://schemas.openxmlformats.org/officeDocument/2006/relationships/hyperlink" Target="https://www.finstat.sk/spolocnici-konatelia?query=Mari%C3%A1n%20%C5%A0urin%20%40Oravsk%C3%A9%20Vesel%C3%A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stat.sk/spolocnici-konatelia?query=Mari%C3%A1n%20%C5%A0urin%20%40Oravsk%C3%A9%20Vesel%C3%A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740</Words>
  <Characters>4224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6</cp:revision>
  <cp:lastPrinted>2015-03-16T20:04:00Z</cp:lastPrinted>
  <dcterms:created xsi:type="dcterms:W3CDTF">2020-02-09T12:59:00Z</dcterms:created>
  <dcterms:modified xsi:type="dcterms:W3CDTF">2023-02-26T14:48:00Z</dcterms:modified>
</cp:coreProperties>
</file>