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2F4AF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ind w:right="284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 xml:space="preserve">Čl.I - Všeobecné informácie </w:t>
      </w:r>
    </w:p>
    <w:p w14:paraId="3DE18CA1" w14:textId="77777777" w:rsidR="00EA0730" w:rsidRPr="00EA0730" w:rsidRDefault="00EA0730" w:rsidP="00EA0730">
      <w:pPr>
        <w:keepNext/>
        <w:numPr>
          <w:ilvl w:val="0"/>
          <w:numId w:val="10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i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093"/>
      </w:tblGrid>
      <w:tr w:rsidR="00EA0730" w:rsidRPr="00EA0730" w14:paraId="74B5BD8B" w14:textId="77777777" w:rsidTr="001421AD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CD908" w14:textId="77777777" w:rsidR="00EA0730" w:rsidRPr="00EA0730" w:rsidRDefault="00EA0730" w:rsidP="00EA0730">
            <w:pPr>
              <w:suppressAutoHyphens/>
              <w:snapToGrid w:val="0"/>
              <w:spacing w:after="200" w:line="276" w:lineRule="auto"/>
              <w:rPr>
                <w:rFonts w:ascii="Arial Narrow" w:eastAsia="SimSun" w:hAnsi="Arial Narrow" w:cs="Arial Narrow"/>
                <w:lang w:eastAsia="zh-CN"/>
              </w:rPr>
            </w:pPr>
          </w:p>
          <w:p w14:paraId="037EAFEC" w14:textId="77777777" w:rsidR="00EA0730" w:rsidRPr="00EA0730" w:rsidRDefault="00EA0730" w:rsidP="00EA0730">
            <w:pPr>
              <w:suppressAutoHyphens/>
              <w:spacing w:after="20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Obchodné meno: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A410" w14:textId="77777777" w:rsidR="00EA0730" w:rsidRPr="00EA0730" w:rsidRDefault="00EA0730" w:rsidP="00EA0730">
            <w:pPr>
              <w:suppressAutoHyphens/>
              <w:spacing w:after="20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 MÜLLER a MÜLLEROVÁ, s.r.o.</w:t>
            </w:r>
          </w:p>
        </w:tc>
      </w:tr>
      <w:tr w:rsidR="00EA0730" w:rsidRPr="00EA0730" w14:paraId="24CC49FE" w14:textId="77777777" w:rsidTr="001421AD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5857D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Sídlo: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F005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Novozámocká 232/Za, 951 12 Ivanka pri Nitre</w:t>
            </w:r>
          </w:p>
        </w:tc>
      </w:tr>
    </w:tbl>
    <w:p w14:paraId="4C3F66F2" w14:textId="77777777" w:rsidR="00EA0730" w:rsidRPr="00EA0730" w:rsidRDefault="00EA0730" w:rsidP="00EA0730">
      <w:pPr>
        <w:suppressAutoHyphens/>
        <w:spacing w:after="200" w:line="276" w:lineRule="auto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bCs/>
          <w:lang w:eastAsia="zh-CN"/>
        </w:rPr>
        <w:t>Opis vykonávanej  činnosti účtovnej jednotky:</w:t>
      </w:r>
    </w:p>
    <w:p w14:paraId="375D2B4E" w14:textId="77777777" w:rsidR="00EA0730" w:rsidRPr="00EA0730" w:rsidRDefault="00EA0730" w:rsidP="00EA0730">
      <w:pPr>
        <w:suppressAutoHyphens/>
        <w:spacing w:after="200" w:line="276" w:lineRule="auto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Spoločnosť M</w:t>
      </w:r>
      <w:r w:rsidRPr="00EA0730">
        <w:rPr>
          <w:rFonts w:ascii="Arial Narrow" w:eastAsia="MingLiU-ExtB" w:hAnsi="Arial Narrow" w:cs="MingLiU-ExtB"/>
          <w:lang w:val="en-US" w:eastAsia="zh-CN"/>
        </w:rPr>
        <w:t>ÜLLER</w:t>
      </w:r>
      <w:r w:rsidRPr="00EA0730">
        <w:rPr>
          <w:rFonts w:ascii="Arial Narrow" w:eastAsia="SimSun" w:hAnsi="Arial Narrow" w:cs="Times New Roman"/>
          <w:lang w:eastAsia="zh-CN"/>
        </w:rPr>
        <w:t xml:space="preserve"> a MÜLLEROVÁ, s.r.o. je obchodno-distribučná spoločnosť pôsobiaca v oblasti distribúcie rýchlo obrátkového , spotrebného, nepotravinárskeho sortimentu. V súčasnosti tvorí portfólio produktov viac ako 1000 položiek, ktorých distribúcia je zabezpečená prostredníctvom 15 obchodných zástupcov na celom území Slovenskej Republiky.  </w:t>
      </w:r>
    </w:p>
    <w:p w14:paraId="0C531D91" w14:textId="36823167" w:rsidR="00EA0730" w:rsidRPr="00EA0730" w:rsidRDefault="00EA0730" w:rsidP="00EA0730">
      <w:pPr>
        <w:keepNext/>
        <w:numPr>
          <w:ilvl w:val="0"/>
          <w:numId w:val="10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Dátum schválenia účtovnej závierky za bezprostredne predchádzajúce účtovné obdobie: 0</w:t>
      </w:r>
      <w:r w:rsidR="00467DDE">
        <w:rPr>
          <w:rFonts w:ascii="Arial Narrow" w:eastAsia="SimSun" w:hAnsi="Arial Narrow" w:cs="Times New Roman"/>
          <w:lang w:eastAsia="zh-CN"/>
        </w:rPr>
        <w:t>1</w:t>
      </w:r>
      <w:r w:rsidRPr="00EA0730">
        <w:rPr>
          <w:rFonts w:ascii="Arial Narrow" w:eastAsia="SimSun" w:hAnsi="Arial Narrow" w:cs="Times New Roman"/>
          <w:lang w:eastAsia="zh-CN"/>
        </w:rPr>
        <w:t>.03.202</w:t>
      </w:r>
      <w:r w:rsidR="00467DDE">
        <w:rPr>
          <w:rFonts w:ascii="Arial Narrow" w:eastAsia="SimSun" w:hAnsi="Arial Narrow" w:cs="Times New Roman"/>
          <w:lang w:eastAsia="zh-CN"/>
        </w:rPr>
        <w:t>3</w:t>
      </w:r>
    </w:p>
    <w:p w14:paraId="6BA1E910" w14:textId="77777777" w:rsidR="00EA0730" w:rsidRPr="00EA0730" w:rsidRDefault="00EA0730" w:rsidP="00EA0730">
      <w:pPr>
        <w:keepNext/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28"/>
      </w:tblGrid>
      <w:tr w:rsidR="00EA0730" w:rsidRPr="00EA0730" w14:paraId="32CFE61B" w14:textId="77777777" w:rsidTr="001421AD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6FD27" w14:textId="77777777" w:rsidR="00EA0730" w:rsidRPr="00EA0730" w:rsidRDefault="00EA0730" w:rsidP="00EA0730">
            <w:pPr>
              <w:keepNext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AA23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D60FC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E70F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367D101" w14:textId="77777777" w:rsidTr="001421AD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B6CC0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804DF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FDA6A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Mimoriadna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B1B01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C069502" w14:textId="77777777" w:rsidTr="001421AD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9CC75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58E1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Dôvod mimoriadnej účtovnej závierky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86C7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38F3DE7" w14:textId="77777777" w:rsidR="00EA0730" w:rsidRPr="00EA0730" w:rsidRDefault="00EA0730" w:rsidP="00EA0730">
      <w:pPr>
        <w:keepNext/>
        <w:suppressAutoHyphens/>
        <w:spacing w:after="0" w:line="240" w:lineRule="auto"/>
        <w:jc w:val="center"/>
        <w:rPr>
          <w:rFonts w:ascii="Arial Narrow" w:eastAsia="SimSun" w:hAnsi="Arial Narrow" w:cs="Times New Roman"/>
          <w:b/>
          <w:bCs/>
          <w:lang w:eastAsia="zh-CN"/>
        </w:rPr>
      </w:pPr>
    </w:p>
    <w:p w14:paraId="19468809" w14:textId="77777777" w:rsidR="00EA0730" w:rsidRPr="00EA0730" w:rsidRDefault="00EA0730" w:rsidP="00EA0730">
      <w:pPr>
        <w:keepNext/>
        <w:numPr>
          <w:ilvl w:val="0"/>
          <w:numId w:val="10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b/>
          <w:bCs/>
          <w:lang w:eastAsia="zh-CN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72"/>
      </w:tblGrid>
      <w:tr w:rsidR="00EA0730" w:rsidRPr="00EA0730" w14:paraId="53D7017B" w14:textId="77777777" w:rsidTr="001421AD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D6ED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7F46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C8C7A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          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Je súčasťou konsolidovaného celku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5FB5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ind w:left="56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7A60A837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92252B2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4CB554C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adresa, kde sa môže vyžiadať kópia konsolidovaných účtovných závierok uvedených v písmenách a) a b),</w:t>
      </w:r>
    </w:p>
    <w:p w14:paraId="67942E42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ABF7829" w14:textId="77777777" w:rsidR="00EA0730" w:rsidRPr="00EA0730" w:rsidRDefault="00EA0730" w:rsidP="00EA0730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1077" w:hanging="357"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pri oslobodení podľa § 22 ods. 8 zákona obchodné meno a sídlo materskej účtovnej jednotky zostavujúcej konsolidovanú účtovnú závierku podľa osobitných predpisov</w:t>
      </w:r>
    </w:p>
    <w:p w14:paraId="5E71A318" w14:textId="77777777" w:rsidR="00EA0730" w:rsidRPr="00EA0730" w:rsidRDefault="00EA0730" w:rsidP="00EA0730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1077" w:hanging="357"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pri oslobodení podľa § 22 ods. 10 a 12 zákona obchodné meno a sídlo dcérskych účtovných jednotiek.</w:t>
      </w:r>
    </w:p>
    <w:p w14:paraId="488AC6A1" w14:textId="77777777" w:rsidR="00EA0730" w:rsidRPr="00EA0730" w:rsidRDefault="00EA0730" w:rsidP="00EA0730">
      <w:pPr>
        <w:tabs>
          <w:tab w:val="left" w:pos="851"/>
        </w:tabs>
        <w:suppressAutoHyphens/>
        <w:spacing w:after="0" w:line="240" w:lineRule="auto"/>
        <w:ind w:left="1077"/>
        <w:jc w:val="both"/>
        <w:rPr>
          <w:rFonts w:ascii="Arial Narrow" w:eastAsia="SimSun" w:hAnsi="Arial Narrow" w:cs="Times New Roman"/>
          <w:sz w:val="20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11"/>
      </w:tblGrid>
      <w:tr w:rsidR="00EA0730" w:rsidRPr="00EA0730" w14:paraId="10E7B09E" w14:textId="77777777" w:rsidTr="001421AD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2F272" w14:textId="77777777" w:rsidR="00EA0730" w:rsidRPr="00EA0730" w:rsidRDefault="00EA0730" w:rsidP="00EA0730">
            <w:pPr>
              <w:keepNext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BBEBB" w14:textId="77777777" w:rsidR="00EA0730" w:rsidRPr="00EA0730" w:rsidRDefault="00EA0730" w:rsidP="00EA0730">
            <w:pPr>
              <w:keepNext/>
              <w:suppressAutoHyphens/>
              <w:spacing w:after="0" w:line="240" w:lineRule="auto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Priemerný prepočítaný počet zamestnancov  BO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D212" w14:textId="77777777" w:rsidR="00EA0730" w:rsidRPr="00EA0730" w:rsidRDefault="00EA0730" w:rsidP="00EA0730">
            <w:pPr>
              <w:suppressAutoHyphens/>
              <w:spacing w:after="0" w:line="240" w:lineRule="auto"/>
              <w:ind w:left="720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24</w:t>
            </w:r>
          </w:p>
        </w:tc>
      </w:tr>
      <w:tr w:rsidR="00EA0730" w:rsidRPr="00EA0730" w14:paraId="3CD358EB" w14:textId="77777777" w:rsidTr="001421AD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F5A18" w14:textId="77777777" w:rsidR="00EA0730" w:rsidRPr="00EA0730" w:rsidRDefault="00EA0730" w:rsidP="00EA0730">
            <w:pPr>
              <w:keepNext/>
              <w:suppressAutoHyphens/>
              <w:snapToGrid w:val="0"/>
              <w:spacing w:after="0" w:line="240" w:lineRule="auto"/>
              <w:ind w:left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00325" w14:textId="77777777" w:rsidR="00EA0730" w:rsidRPr="00EA0730" w:rsidRDefault="00EA0730" w:rsidP="00EA0730">
            <w:pPr>
              <w:keepNext/>
              <w:suppressAutoHyphens/>
              <w:spacing w:after="0" w:line="240" w:lineRule="auto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Priemerný prepočítaný počet zamestnancov  PO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54D4E" w14:textId="77777777" w:rsidR="00EA0730" w:rsidRPr="00EA0730" w:rsidRDefault="00EA0730" w:rsidP="00EA0730">
            <w:pPr>
              <w:suppressAutoHyphens/>
              <w:spacing w:after="0" w:line="240" w:lineRule="auto"/>
              <w:ind w:left="720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25</w:t>
            </w:r>
          </w:p>
        </w:tc>
      </w:tr>
    </w:tbl>
    <w:p w14:paraId="130706F5" w14:textId="77777777" w:rsidR="00EA0730" w:rsidRPr="00EA0730" w:rsidRDefault="00EA0730" w:rsidP="00EA0730">
      <w:pPr>
        <w:suppressAutoHyphens/>
        <w:spacing w:after="0" w:line="276" w:lineRule="auto"/>
        <w:ind w:left="705" w:hanging="705"/>
        <w:jc w:val="both"/>
        <w:rPr>
          <w:rFonts w:ascii="Arial Narrow" w:eastAsia="SimSun" w:hAnsi="Arial Narrow" w:cs="Times New Roman"/>
          <w:i/>
          <w:lang w:eastAsia="zh-CN"/>
        </w:rPr>
      </w:pPr>
    </w:p>
    <w:p w14:paraId="0FA29629" w14:textId="77777777" w:rsidR="00EA0730" w:rsidRPr="00EA0730" w:rsidRDefault="00EA0730" w:rsidP="00EA0730">
      <w:pPr>
        <w:suppressAutoHyphens/>
        <w:spacing w:after="0" w:line="276" w:lineRule="auto"/>
        <w:ind w:left="705" w:hanging="705"/>
        <w:jc w:val="both"/>
        <w:rPr>
          <w:rFonts w:ascii="Arial Narrow" w:eastAsia="SimSun" w:hAnsi="Arial Narrow" w:cs="Times New Roman"/>
          <w:i/>
          <w:lang w:eastAsia="zh-CN"/>
        </w:rPr>
      </w:pPr>
    </w:p>
    <w:p w14:paraId="6B675C5D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Čl.II - Informácie o orgánoch spoločnosti</w:t>
      </w:r>
    </w:p>
    <w:p w14:paraId="774F41D6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369D97DE" w14:textId="77777777" w:rsidR="00EA0730" w:rsidRPr="00EA0730" w:rsidRDefault="00EA0730" w:rsidP="00EA0730">
      <w:pPr>
        <w:suppressAutoHyphens/>
        <w:spacing w:after="0" w:line="240" w:lineRule="auto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86"/>
      </w:tblGrid>
      <w:tr w:rsidR="00EA0730" w:rsidRPr="00EA0730" w14:paraId="17DAA1C5" w14:textId="77777777" w:rsidTr="001421AD">
        <w:trPr>
          <w:trHeight w:val="57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7F37E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b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a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 xml:space="preserve">)Výška jednotlivých druhov záruk alebo iných zabezpečení pre členov štatutárneho orgánu, </w:t>
            </w:r>
          </w:p>
          <w:p w14:paraId="35A50C6E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dozorného orgánu a iného orgánu ÚJ</w:t>
            </w:r>
          </w:p>
        </w:tc>
      </w:tr>
      <w:tr w:rsidR="00EA0730" w:rsidRPr="00EA0730" w14:paraId="6E44ED8D" w14:textId="77777777" w:rsidTr="001421AD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CB2D2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4FB3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6D137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BO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4E93E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</w:t>
            </w:r>
          </w:p>
        </w:tc>
      </w:tr>
      <w:tr w:rsidR="00EA0730" w:rsidRPr="00EA0730" w14:paraId="0D5D381F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A27F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D1928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B043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DDFB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7A72FCBE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EA44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1E9C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3306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555A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C484110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FD8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)Pôžičky poskytnuté členom štatutárneho orgánu, dozorného orgánu a iného orgánu ÚJ</w:t>
            </w:r>
          </w:p>
        </w:tc>
      </w:tr>
      <w:tr w:rsidR="00EA0730" w:rsidRPr="00EA0730" w14:paraId="3AAE3E4A" w14:textId="77777777" w:rsidTr="001421AD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4DEA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F60D9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3421F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C5835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0C4E5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</w:t>
            </w:r>
          </w:p>
        </w:tc>
      </w:tr>
      <w:tr w:rsidR="00EA0730" w:rsidRPr="00EA0730" w14:paraId="75AB4FEF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6018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1.Celková suma poskytnutých pôžičiek k poslednému dňu účtovného obdobia</w:t>
            </w:r>
          </w:p>
        </w:tc>
      </w:tr>
      <w:tr w:rsidR="00EA0730" w:rsidRPr="00EA0730" w14:paraId="67B7DA2C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66E26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C780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6792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3366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91D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1EF95BA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9B2BD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AAD97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244C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59F1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45D6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4E82669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FD696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2.Celková suma splatených pôžičiek k poslednému dňu účtovného obdobia</w:t>
            </w:r>
          </w:p>
        </w:tc>
      </w:tr>
      <w:tr w:rsidR="00EA0730" w:rsidRPr="00EA0730" w14:paraId="11440BF2" w14:textId="77777777" w:rsidTr="001421AD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675E5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58D5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AF59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CEFF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649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B5C2881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AF0D8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6759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9397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EFC8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710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CD7434D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ACC95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3.Celková suma odpustených pôžičiek a odpísaných pôžičiek k poslednému dňu účtovného obdobia</w:t>
            </w:r>
          </w:p>
        </w:tc>
      </w:tr>
      <w:tr w:rsidR="00EA0730" w:rsidRPr="00EA0730" w14:paraId="5C99B375" w14:textId="77777777" w:rsidTr="001421AD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DAC46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6E85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B8B6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F9A5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04D1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9743D74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67C61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45C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84B31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9DD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8676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E9F2C7F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64CDA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d)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EA0730" w:rsidRPr="00EA0730" w14:paraId="552C2305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AF428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56B36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ED7CD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BO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99D80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</w:t>
            </w:r>
          </w:p>
        </w:tc>
      </w:tr>
      <w:tr w:rsidR="00EA0730" w:rsidRPr="00EA0730" w14:paraId="324B9478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869C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0362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47A27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F02CE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D6BB8B5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B8E5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09C23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2C036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94C3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899D69D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00CB1D3B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0B2D0BE5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5A2E1127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Čl.III - Informácie o prijatých postupoch</w:t>
      </w:r>
    </w:p>
    <w:p w14:paraId="3454FD04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3B7B5D91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01"/>
      </w:tblGrid>
      <w:tr w:rsidR="00EA0730" w:rsidRPr="00EA0730" w14:paraId="7117401E" w14:textId="77777777" w:rsidTr="001421AD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158B9" w14:textId="77777777" w:rsidR="00EA0730" w:rsidRPr="00EA0730" w:rsidRDefault="00EA0730" w:rsidP="00EA0730">
            <w:pPr>
              <w:keepNext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56AE7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2F48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B223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EBDA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3BE46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FBD5EA0" w14:textId="77777777" w:rsidTr="001421AD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3C40C" w14:textId="77777777" w:rsidR="00EA0730" w:rsidRPr="00EA0730" w:rsidRDefault="00EA0730" w:rsidP="00EA073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4D1A8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BF6F1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D5E61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A9F7C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50F6C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</w:tbl>
    <w:p w14:paraId="5EE40966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EA0730">
        <w:rPr>
          <w:rFonts w:ascii="Arial Narrow" w:eastAsia="SimSun" w:hAnsi="Arial Narrow" w:cs="Times New Roman"/>
          <w:bCs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D496FC2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35516049" w14:textId="77777777" w:rsidR="00EA0730" w:rsidRPr="00EA0730" w:rsidRDefault="00EA0730" w:rsidP="00EA0730">
      <w:pPr>
        <w:numPr>
          <w:ilvl w:val="0"/>
          <w:numId w:val="2"/>
        </w:numPr>
        <w:suppressAutoHyphens/>
        <w:spacing w:after="0" w:line="240" w:lineRule="auto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DE79F46" w14:textId="77777777" w:rsidR="00EA0730" w:rsidRPr="00EA0730" w:rsidRDefault="00EA0730" w:rsidP="00EA0730">
      <w:pPr>
        <w:widowControl w:val="0"/>
        <w:suppressAutoHyphens/>
        <w:autoSpaceDE w:val="0"/>
        <w:spacing w:after="0" w:line="276" w:lineRule="auto"/>
        <w:jc w:val="center"/>
        <w:rPr>
          <w:rFonts w:ascii="Arial Narrow" w:eastAsia="SimSun" w:hAnsi="Arial Narrow" w:cs="Times New Roman"/>
          <w:bCs/>
          <w:i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04"/>
      </w:tblGrid>
      <w:tr w:rsidR="00EA0730" w:rsidRPr="00EA0730" w14:paraId="6A811163" w14:textId="77777777" w:rsidTr="001421AD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5F03D" w14:textId="77777777" w:rsidR="00EA0730" w:rsidRPr="00EA0730" w:rsidRDefault="00EA0730" w:rsidP="00EA073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E034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484E531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A0730" w:rsidRPr="00EA0730" w14:paraId="6BAA5485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98E0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Obstarávacou cenou</w:t>
            </w:r>
          </w:p>
        </w:tc>
      </w:tr>
      <w:tr w:rsidR="00EA0730" w:rsidRPr="00EA0730" w14:paraId="63E34D62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95214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hmotný majetok s výnimkou hmotného majetku vytvoreného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E822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9AA73A8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C97A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zásoby s výnimkou zásob vytvorených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762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465AA24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3B93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4596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67032E46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D00F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4. pohľadávky pri odplatnom nadobudnutí alebo pohľadávky nadobudnuté vkladom do ZI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BE8E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4A2A579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3286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5. nehmotný majetok s výnimkou nehmotného majetku vytvoreného vlastnou činnosťou,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172E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B943802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2DD1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6. záväzky pri ich prevzatí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77AF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D3FE9A0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5711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Vlastnými nákladmi</w:t>
            </w:r>
          </w:p>
        </w:tc>
      </w:tr>
      <w:tr w:rsidR="00EA0730" w:rsidRPr="00EA0730" w14:paraId="28025F7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2858E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A57AE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BA93E07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4327C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zásoby vytvorené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1C757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ABB5E0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D823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nehmotný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37A4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F2B5182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2148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lastRenderedPageBreak/>
              <w:t xml:space="preserve">4. príchovky a prírastky zvierat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A0915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1BDE012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AAC4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menovitou hodnotou</w:t>
            </w:r>
          </w:p>
        </w:tc>
      </w:tr>
      <w:tr w:rsidR="00EA0730" w:rsidRPr="00EA0730" w14:paraId="65C3F1D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9D53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peňažné prostriedky a ceniny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5DEDE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5EE244B7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0D2D7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pohľadávky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55BDE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AD84FCB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2FE1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záväzky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9A6F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656FC3E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9D957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3BA18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FADCA4A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7A1F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Reálnou hodnotou</w:t>
            </w:r>
          </w:p>
        </w:tc>
      </w:tr>
      <w:tr w:rsidR="00EA0730" w:rsidRPr="00EA0730" w14:paraId="671F2EC6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643E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majetok a záväzky nadobudnuté kúpou podniku alebo jeho časti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72E7C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B5310B0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25924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2938C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8DE69B5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41DE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cenné papiere, deriváty a podiely na základnom imaní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D262D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66ED741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A2B07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1A96C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E8A963B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A0730" w:rsidRPr="00EA0730" w14:paraId="7C514A30" w14:textId="77777777" w:rsidTr="001421AD">
        <w:trPr>
          <w:trHeight w:val="227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2180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Úbytok zásob rovnakého druhu sa účtuje v ocenení: </w:t>
            </w:r>
          </w:p>
        </w:tc>
      </w:tr>
      <w:tr w:rsidR="00EA0730" w:rsidRPr="00EA0730" w14:paraId="6CD02453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81EB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Cenou zistenou váženým aritmetickým priemerom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FB92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8CCF93A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E85B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Metódou FIFO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C267B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77EAAAD1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1F6E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Arial Narrow" w:hAnsi="Arial Narrow" w:cs="Arial Narrow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Obstarávacia cena zásob sa rozdeľuje na cenu za ktoré sa zásoby obstarali</w:t>
            </w:r>
          </w:p>
          <w:p w14:paraId="46EA6ED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a náklady súvisiace s obstaraním(VON).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ADCF0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0C82357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806A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9F03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69007919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A0730" w:rsidRPr="00EA0730" w14:paraId="4427E599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2B2A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BE908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ACD2288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E4A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3B0D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CD741B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C02E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3797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070025B9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FE205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E8E9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</w:tbl>
    <w:p w14:paraId="2BB3E3E7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10"/>
      </w:tblGrid>
      <w:tr w:rsidR="00EA0730" w:rsidRPr="00EA0730" w14:paraId="021D2335" w14:textId="77777777" w:rsidTr="001421AD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AE983" w14:textId="77777777" w:rsidR="00EA0730" w:rsidRPr="00EA0730" w:rsidRDefault="00EA0730" w:rsidP="00EA0730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641" w:hanging="284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Určenie odhadu zníženia hodnoty majetku a tvorba opravnej položky k  majetku</w:t>
            </w:r>
          </w:p>
        </w:tc>
      </w:tr>
      <w:tr w:rsidR="00EA0730" w:rsidRPr="00EA0730" w14:paraId="7EC67C40" w14:textId="77777777" w:rsidTr="001421AD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C48D9" w14:textId="77777777" w:rsidR="00EA0730" w:rsidRPr="00EA0730" w:rsidRDefault="00EA0730" w:rsidP="00EA0730">
            <w:pPr>
              <w:suppressAutoHyphens/>
              <w:spacing w:after="0" w:line="240" w:lineRule="auto"/>
              <w:ind w:left="641"/>
              <w:contextualSpacing/>
              <w:jc w:val="right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Trvalé zníženie hodnoty majetku nebolo účtované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38733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952BC9A" w14:textId="77777777" w:rsidTr="001421AD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9A37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64206AE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166D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Podľa kritérií  definovaných v zákone o daniach z príjmov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276C2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9F81D4E" w14:textId="77777777" w:rsidTr="001421AD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A4EC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C817B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Odborným odhadom podľa opodstatneného predpokladu zníženia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221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091145E" w14:textId="77777777" w:rsidTr="001421AD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EA1D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A3DE4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Odborným odhadom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5281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61138FB" w14:textId="77777777" w:rsidTr="001421AD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70B3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688F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02326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E4F93CE" w14:textId="77777777" w:rsidTr="001421AD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B64B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55588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Podľa kritérií definovaných internou smernicou spoločnosti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F06A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3546BAAE" w14:textId="77777777" w:rsidTr="001421AD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61CF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2862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240A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75747CA6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10"/>
      </w:tblGrid>
      <w:tr w:rsidR="00EA0730" w:rsidRPr="00EA0730" w14:paraId="52FEAABB" w14:textId="77777777" w:rsidTr="001421AD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EEB89" w14:textId="77777777" w:rsidR="00EA0730" w:rsidRPr="00EA0730" w:rsidRDefault="00EA0730" w:rsidP="00EA0730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641" w:hanging="284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Určenie ocenenia záväzkov, stanovenie odhadu ocenenia rezerv</w:t>
            </w:r>
          </w:p>
        </w:tc>
      </w:tr>
      <w:tr w:rsidR="00EA0730" w:rsidRPr="00EA0730" w14:paraId="49296370" w14:textId="77777777" w:rsidTr="001421AD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8981C" w14:textId="77777777" w:rsidR="00EA0730" w:rsidRPr="00EA0730" w:rsidRDefault="00EA0730" w:rsidP="00EA0730">
            <w:pPr>
              <w:suppressAutoHyphens/>
              <w:spacing w:after="0" w:line="240" w:lineRule="auto"/>
              <w:ind w:left="641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Ocenenie záväzkov menovitou hodnotou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02B4A" w14:textId="77777777" w:rsidR="00EA0730" w:rsidRPr="00EA0730" w:rsidRDefault="00EA0730" w:rsidP="00EA0730">
            <w:pPr>
              <w:suppressAutoHyphens/>
              <w:spacing w:after="0" w:line="240" w:lineRule="auto"/>
              <w:contextualSpacing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264E0A7" w14:textId="77777777" w:rsidTr="001421AD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AA4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A84B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Odborným odhadom na splnenie existujúcej povinnosti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6A61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0932726" w14:textId="77777777" w:rsidTr="001421AD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B699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DC61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5B8E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6E6A6007" w14:textId="77777777" w:rsidTr="001421AD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19D3D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A3574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Odborným odhadom podľa stavu nevyčerpaných dovoleniek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18C91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5531C11" w14:textId="77777777" w:rsidTr="001421AD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2E61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158B8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5615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1068A87F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lastRenderedPageBreak/>
        <w:t xml:space="preserve">Určenie ocenenia finančných nástrojov alebo majetku, ktorý nie je finančným nástrojom pri oceňovaní reálnou hodnotou, a to: 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>- bez náplne</w:t>
      </w:r>
    </w:p>
    <w:p w14:paraId="1A14CE68" w14:textId="77777777" w:rsidR="00EA0730" w:rsidRPr="00EA0730" w:rsidRDefault="00EA0730" w:rsidP="00EA0730">
      <w:pPr>
        <w:numPr>
          <w:ilvl w:val="0"/>
          <w:numId w:val="11"/>
        </w:numPr>
        <w:suppressAutoHyphens/>
        <w:spacing w:after="0" w:line="240" w:lineRule="auto"/>
        <w:ind w:left="1066" w:hanging="357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B3F1D16" w14:textId="77777777" w:rsidR="00EA0730" w:rsidRPr="00EA0730" w:rsidRDefault="00EA0730" w:rsidP="00EA0730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F4B9C66" w14:textId="77777777" w:rsidR="00EA0730" w:rsidRPr="00EA0730" w:rsidRDefault="00EA0730" w:rsidP="00EA0730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2BBD2DE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Určenie ocenenia finančných nástrojov alebo majetku, ktorý nie je finančným nástrojom pri oceňovaní obstarávacou cenou alebo vlastnými nákladmi, a to</w:t>
      </w:r>
      <w:r w:rsidRPr="00EA0730">
        <w:rPr>
          <w:rFonts w:ascii="Arial Narrow" w:eastAsia="SimSun" w:hAnsi="Arial Narrow" w:cs="Times New Roman"/>
          <w:b/>
          <w:lang w:eastAsia="zh-CN"/>
        </w:rPr>
        <w:t xml:space="preserve">: 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>- bez náplne</w:t>
      </w:r>
    </w:p>
    <w:p w14:paraId="7A955201" w14:textId="77777777" w:rsidR="00EA0730" w:rsidRPr="00EA0730" w:rsidRDefault="00EA0730" w:rsidP="00EA0730">
      <w:pPr>
        <w:numPr>
          <w:ilvl w:val="0"/>
          <w:numId w:val="15"/>
        </w:numPr>
        <w:suppressAutoHyphens/>
        <w:spacing w:after="0" w:line="240" w:lineRule="auto"/>
        <w:ind w:left="1066" w:hanging="357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D77FBE2" w14:textId="77777777" w:rsidR="00EA0730" w:rsidRPr="00EA0730" w:rsidRDefault="00EA0730" w:rsidP="00EA0730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pri dlhodobom finančnom majetku, ktorý sa vykazuje vo vyššej hodnote ako je jeho reálna hodnota, sa uvádza </w:t>
      </w:r>
    </w:p>
    <w:p w14:paraId="0F06DFE7" w14:textId="77777777" w:rsidR="00EA0730" w:rsidRPr="00EA0730" w:rsidRDefault="00EA0730" w:rsidP="00EA0730">
      <w:pPr>
        <w:numPr>
          <w:ilvl w:val="0"/>
          <w:numId w:val="8"/>
        </w:numPr>
        <w:suppressAutoHyphens/>
        <w:spacing w:after="0" w:line="240" w:lineRule="auto"/>
        <w:ind w:left="1418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účtovná hodnota a reálna hodnota za jednotlivé položky majetku alebo skupiny týchto jednotlivých položiek majetku,</w:t>
      </w:r>
    </w:p>
    <w:p w14:paraId="15C84962" w14:textId="77777777" w:rsidR="00EA0730" w:rsidRPr="00EA0730" w:rsidRDefault="00EA0730" w:rsidP="00EA0730">
      <w:pPr>
        <w:numPr>
          <w:ilvl w:val="0"/>
          <w:numId w:val="17"/>
        </w:numPr>
        <w:suppressAutoHyphens/>
        <w:spacing w:after="0" w:line="240" w:lineRule="auto"/>
        <w:ind w:left="1418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dôvod pre nezníženie účtovnej hodnoty vrátane povahy dôkazov pre predpoklad, že sa účtovná hodnota opätovne dosiahne,</w:t>
      </w:r>
    </w:p>
    <w:p w14:paraId="3FB3EB60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kern w:val="1"/>
          <w:lang w:eastAsia="sk-SK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Stanovenie metódy vlastného imania 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>:- bez náplne</w:t>
      </w:r>
    </w:p>
    <w:p w14:paraId="7459933F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bCs/>
          <w:kern w:val="1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47"/>
      </w:tblGrid>
      <w:tr w:rsidR="00EA0730" w:rsidRPr="00EA0730" w14:paraId="26CA694C" w14:textId="77777777" w:rsidTr="001421AD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2BBC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A2CF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14BCB72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627B703B" w14:textId="77777777" w:rsidTr="001421AD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6493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2F308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5D525B0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3B7A6B8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1A51AC2" w14:textId="77777777" w:rsidTr="001421AD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D7A0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nerovnajú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216D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6C81B0E" w14:textId="77777777" w:rsidTr="001421AD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034E2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9829D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2400,-eur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A9F0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1B65E92" w14:textId="77777777" w:rsidTr="001421AD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2AAC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E3AB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1700,-eur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FF8BE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</w:tbl>
    <w:p w14:paraId="7C57072A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53"/>
      </w:tblGrid>
      <w:tr w:rsidR="00EA0730" w:rsidRPr="00EA0730" w14:paraId="5719478B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AC77A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3587A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63342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95D3D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AED83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Zrýchlené odpisy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69A46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E44F0C6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A90B6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Software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E819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D5D70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6495D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926B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E06BB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52ADF47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5C8A7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Stavby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77A6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DF1FE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A38B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3F88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1C4E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5FB72D2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8414" w14:textId="77777777" w:rsidR="00EA0730" w:rsidRPr="00EA0730" w:rsidRDefault="00EA0730" w:rsidP="00EA0730">
            <w:pPr>
              <w:suppressAutoHyphens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Samostatne hnuteľné veci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BD293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A2D09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B817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9341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FC87F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0C7BF75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0D575" w14:textId="77777777" w:rsidR="00EA0730" w:rsidRPr="00EA0730" w:rsidRDefault="00EA0730" w:rsidP="00EA0730">
            <w:pPr>
              <w:suppressAutoHyphens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Automobily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9A3F3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36ED3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F94C8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8783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71AC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21F799C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8BB88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F0395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9474A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0CBC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59E35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30ABB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78BAFA3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908B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F894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655C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A547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64219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AB1F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926AF5A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DBEEF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28B93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15B71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E0478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E6AB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03FA7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63FAA0C1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1E6B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BC35B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25699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0EB9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A1E86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1D665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20F5F192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p w14:paraId="16411F45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kern w:val="1"/>
          <w:lang w:eastAsia="sk-SK"/>
        </w:rPr>
      </w:pPr>
      <w:r w:rsidRPr="00EA0730">
        <w:rPr>
          <w:rFonts w:ascii="Arial Narrow" w:eastAsia="SimSun" w:hAnsi="Arial Narrow" w:cs="Times New Roman"/>
          <w:bCs/>
          <w:kern w:val="1"/>
          <w:lang w:eastAsia="sk-SK"/>
        </w:rPr>
        <w:t>Informácia o poskytnutých dotáciách a pri dotáciách na obstaranie majetku sa uvedú zložky majetku a ich ocenenie: - bez náplne</w:t>
      </w:r>
    </w:p>
    <w:p w14:paraId="5B595A81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bCs/>
          <w:kern w:val="1"/>
          <w:lang w:eastAsia="sk-SK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1985"/>
        <w:gridCol w:w="2420"/>
      </w:tblGrid>
      <w:tr w:rsidR="00EA0730" w:rsidRPr="00EA0730" w14:paraId="147C9D19" w14:textId="77777777" w:rsidTr="001421AD">
        <w:tc>
          <w:tcPr>
            <w:tcW w:w="9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1E8CC" w14:textId="77777777" w:rsidR="00EA0730" w:rsidRPr="00EA0730" w:rsidRDefault="00EA0730" w:rsidP="00EA0730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Informácia 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 xml:space="preserve">o </w:t>
            </w:r>
            <w:r w:rsidRPr="00EA0730">
              <w:rPr>
                <w:rFonts w:ascii="Arial Narrow" w:eastAsia="SimSun" w:hAnsi="Arial Narrow" w:cs="Times New Roman"/>
                <w:b/>
                <w:lang w:eastAsia="sk-SK"/>
              </w:rPr>
              <w:t>oprave významných chýb minulých účtovných období účtovaných</w:t>
            </w:r>
            <w:r w:rsidRPr="00EA0730">
              <w:rPr>
                <w:rFonts w:ascii="Arial Narrow" w:eastAsia="SimSun" w:hAnsi="Arial Narrow" w:cs="Times New Roman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EA0730" w:rsidRPr="00EA0730" w14:paraId="29494AA8" w14:textId="77777777" w:rsidTr="001421AD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38A66" w14:textId="77777777" w:rsidR="00EA0730" w:rsidRPr="00EA0730" w:rsidRDefault="00EA0730" w:rsidP="00EA0730">
            <w:pPr>
              <w:suppressAutoHyphens/>
              <w:spacing w:after="0" w:line="240" w:lineRule="auto"/>
              <w:ind w:right="-468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Opis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1504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účet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0980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+/- HV Bežné obdobie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9658A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+/- Vplyv na vlastné imanie</w:t>
            </w:r>
          </w:p>
        </w:tc>
      </w:tr>
      <w:tr w:rsidR="00EA0730" w:rsidRPr="00EA0730" w14:paraId="7AC6A755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1DB9B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2BB93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2D06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6BE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49C1E7D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E5D38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AF233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A8BF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8128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A01F9C5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A5988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9921E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76F5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6A8A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E21D526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7DD3E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F9C32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7E9A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A998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73670B8D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AD03E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3D8A1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A66D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905F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FE73101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32837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AB9E4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A5FF6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4DD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734FDF56" w14:textId="77777777" w:rsidR="00EA0730" w:rsidRPr="00EA0730" w:rsidRDefault="00EA0730" w:rsidP="00EA0730">
      <w:pPr>
        <w:keepNext/>
        <w:suppressAutoHyphens/>
        <w:spacing w:after="0" w:line="240" w:lineRule="auto"/>
        <w:ind w:left="360"/>
        <w:rPr>
          <w:rFonts w:ascii="Arial Narrow" w:eastAsia="SimSun" w:hAnsi="Arial Narrow" w:cs="Times New Roman"/>
          <w:b/>
          <w:bCs/>
          <w:kern w:val="1"/>
          <w:lang w:eastAsia="zh-CN"/>
        </w:rPr>
      </w:pPr>
    </w:p>
    <w:p w14:paraId="5A37CD44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lang w:eastAsia="zh-CN"/>
        </w:rPr>
      </w:pPr>
    </w:p>
    <w:p w14:paraId="29CAA09E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Čl.IV – Informácie, ktoré vysvetľujú a dopĺňajú súvahu a výkaz ziskov a strát </w:t>
      </w:r>
    </w:p>
    <w:p w14:paraId="5D808AFD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2760F197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 xml:space="preserve"> - bez náplne</w:t>
      </w:r>
    </w:p>
    <w:p w14:paraId="4D20F3FD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 xml:space="preserve"> - bez náplne</w:t>
      </w:r>
    </w:p>
    <w:p w14:paraId="043D0B5A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34E93863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color w:val="000000"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Informácie o záväzkoch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11"/>
      </w:tblGrid>
      <w:tr w:rsidR="00EA0730" w:rsidRPr="00EA0730" w14:paraId="6F760001" w14:textId="77777777" w:rsidTr="001421AD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50CBF" w14:textId="77777777" w:rsidR="00EA0730" w:rsidRPr="00EA0730" w:rsidRDefault="00EA0730" w:rsidP="00EA0730">
            <w:pPr>
              <w:numPr>
                <w:ilvl w:val="0"/>
                <w:numId w:val="3"/>
              </w:num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6F2FA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BO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1067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PO</w:t>
            </w:r>
          </w:p>
        </w:tc>
      </w:tr>
      <w:tr w:rsidR="00EA0730" w:rsidRPr="00EA0730" w14:paraId="51B3621F" w14:textId="77777777" w:rsidTr="001421AD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B163C" w14:textId="77777777" w:rsidR="00EA0730" w:rsidRPr="00EA0730" w:rsidRDefault="00EA0730" w:rsidP="00EA0730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0B69F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A956D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 </w:t>
            </w:r>
          </w:p>
        </w:tc>
      </w:tr>
      <w:tr w:rsidR="00EA0730" w:rsidRPr="00EA0730" w14:paraId="3DED7B4E" w14:textId="77777777" w:rsidTr="001421AD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822D7" w14:textId="77777777" w:rsidR="00EA0730" w:rsidRPr="00EA0730" w:rsidRDefault="00EA0730" w:rsidP="00EA0730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sk-SK"/>
              </w:rPr>
              <w:t>Celková suma zabezpečených záväzkov, opis a spôsoby zabezpečenia záväzkov:</w:t>
            </w:r>
          </w:p>
        </w:tc>
      </w:tr>
      <w:tr w:rsidR="00EA0730" w:rsidRPr="00EA0730" w14:paraId="4FE0C378" w14:textId="77777777" w:rsidTr="001421AD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03A1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Spôsob zabezpečenia:</w:t>
            </w:r>
          </w:p>
        </w:tc>
      </w:tr>
      <w:tr w:rsidR="00EA0730" w:rsidRPr="00EA0730" w14:paraId="1C0F128B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7A0E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Záložné právo k pohľadávkam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443EA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všetky pohľadávky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E2FDD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všetky pohľadávky</w:t>
            </w:r>
          </w:p>
        </w:tc>
      </w:tr>
      <w:tr w:rsidR="00EA0730" w:rsidRPr="00EA0730" w14:paraId="1A498D5B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72F7F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Záložné právo k zásobám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5DC2E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315 342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774D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315 342</w:t>
            </w:r>
          </w:p>
        </w:tc>
      </w:tr>
      <w:tr w:rsidR="00EA0730" w:rsidRPr="00EA0730" w14:paraId="6EF0A189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0A15F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B6DAA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AD66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2490782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1ED5E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BF103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9CCF7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66B1CFA7" w14:textId="77777777" w:rsidR="00EA0730" w:rsidRPr="00EA0730" w:rsidRDefault="00EA0730" w:rsidP="00EA0730">
      <w:pPr>
        <w:suppressAutoHyphens/>
        <w:spacing w:after="0" w:line="240" w:lineRule="auto"/>
        <w:ind w:left="720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4E783A2B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lastRenderedPageBreak/>
        <w:t>Informácie o vlastných akciách:</w:t>
      </w:r>
    </w:p>
    <w:p w14:paraId="755C712A" w14:textId="77777777" w:rsidR="00EA0730" w:rsidRPr="00EA0730" w:rsidRDefault="00EA0730" w:rsidP="00EA0730">
      <w:pPr>
        <w:numPr>
          <w:ilvl w:val="0"/>
          <w:numId w:val="1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dôvod nadobudnutia vlastných akcií počas účtovného obdobia,</w:t>
      </w:r>
    </w:p>
    <w:p w14:paraId="766E4786" w14:textId="77777777" w:rsidR="00EA0730" w:rsidRPr="00EA0730" w:rsidRDefault="00EA0730" w:rsidP="00EA0730">
      <w:pPr>
        <w:numPr>
          <w:ilvl w:val="0"/>
          <w:numId w:val="1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 xml:space="preserve">informácie </w:t>
      </w:r>
    </w:p>
    <w:p w14:paraId="7FBAD5D7" w14:textId="77777777" w:rsidR="00EA0730" w:rsidRPr="00EA0730" w:rsidRDefault="00EA0730" w:rsidP="00EA0730">
      <w:pPr>
        <w:numPr>
          <w:ilvl w:val="0"/>
          <w:numId w:val="13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DAA842E" w14:textId="77777777" w:rsidR="00EA0730" w:rsidRPr="00EA0730" w:rsidRDefault="00EA0730" w:rsidP="00EA0730">
      <w:pPr>
        <w:numPr>
          <w:ilvl w:val="0"/>
          <w:numId w:val="13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519DA1EA" w14:textId="77777777" w:rsidR="00EA0730" w:rsidRPr="00EA0730" w:rsidRDefault="00EA0730" w:rsidP="00EA0730">
      <w:pPr>
        <w:numPr>
          <w:ilvl w:val="0"/>
          <w:numId w:val="1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2759799B" w14:textId="77777777" w:rsidR="00EA0730" w:rsidRPr="00EA0730" w:rsidRDefault="00EA0730" w:rsidP="00EA0730">
      <w:pPr>
        <w:suppressAutoHyphens/>
        <w:spacing w:after="0" w:line="240" w:lineRule="auto"/>
        <w:ind w:left="502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2E9B02DB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szCs w:val="36"/>
          <w:lang w:eastAsia="zh-CN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28"/>
      </w:tblGrid>
      <w:tr w:rsidR="00EA0730" w:rsidRPr="00EA0730" w14:paraId="288E65BA" w14:textId="77777777" w:rsidTr="001421AD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95358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F0AE5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Dôvod vzniku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1C850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EUR</w:t>
            </w:r>
          </w:p>
        </w:tc>
      </w:tr>
      <w:tr w:rsidR="00EA0730" w:rsidRPr="00EA0730" w14:paraId="57010E2D" w14:textId="77777777" w:rsidTr="001421AD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1610A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4BFFB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EA10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</w:tr>
      <w:tr w:rsidR="00EA0730" w:rsidRPr="00EA0730" w14:paraId="1083228A" w14:textId="77777777" w:rsidTr="001421AD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9AE2F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391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7C090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</w:tr>
    </w:tbl>
    <w:p w14:paraId="11D0D3E3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135D7772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03BC0AF0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Čl.V - Informácie o iných aktívach a iných pasívach </w:t>
      </w:r>
    </w:p>
    <w:p w14:paraId="5FFC4757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6C49D09C" w14:textId="77777777" w:rsidR="00EA0730" w:rsidRPr="00EA0730" w:rsidRDefault="00EA0730" w:rsidP="00EA0730">
      <w:pPr>
        <w:numPr>
          <w:ilvl w:val="0"/>
          <w:numId w:val="1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Informácie k iným aktívam a iným pasívam :</w:t>
      </w:r>
    </w:p>
    <w:p w14:paraId="66D4E21C" w14:textId="77777777" w:rsidR="00EA0730" w:rsidRPr="00EA0730" w:rsidRDefault="00EA0730" w:rsidP="00EA0730">
      <w:pPr>
        <w:numPr>
          <w:ilvl w:val="0"/>
          <w:numId w:val="12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0FF34CAD" w14:textId="77777777" w:rsidR="00EA0730" w:rsidRPr="00EA0730" w:rsidRDefault="00EA0730" w:rsidP="00EA0730">
      <w:pPr>
        <w:numPr>
          <w:ilvl w:val="0"/>
          <w:numId w:val="12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03D15009" w14:textId="77777777" w:rsidR="00EA0730" w:rsidRPr="00EA0730" w:rsidRDefault="00EA0730" w:rsidP="00EA0730">
      <w:pPr>
        <w:numPr>
          <w:ilvl w:val="0"/>
          <w:numId w:val="5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F80BD1" w14:textId="77777777" w:rsidR="00EA0730" w:rsidRPr="00EA0730" w:rsidRDefault="00EA0730" w:rsidP="00EA0730">
      <w:pPr>
        <w:numPr>
          <w:ilvl w:val="0"/>
          <w:numId w:val="5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9E9FA49" w14:textId="77777777" w:rsidR="00EA0730" w:rsidRPr="00EA0730" w:rsidRDefault="00EA0730" w:rsidP="00EA0730">
      <w:pPr>
        <w:suppressAutoHyphens/>
        <w:spacing w:after="0" w:line="240" w:lineRule="auto"/>
        <w:ind w:left="720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EA0730" w:rsidRPr="00EA0730" w14:paraId="38893582" w14:textId="77777777" w:rsidTr="001421AD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3A68C" w14:textId="77777777" w:rsidR="00EA0730" w:rsidRPr="00EA0730" w:rsidRDefault="00EA0730" w:rsidP="00EA0730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EA0730" w:rsidRPr="00EA0730" w14:paraId="6CD2E874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67E3E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5C4F8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263F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4C61468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9A88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13EE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7FD1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EA60AC2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AF92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1736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A19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2F77E95" w14:textId="77777777" w:rsidR="00EA0730" w:rsidRPr="00EA0730" w:rsidRDefault="00EA0730" w:rsidP="00EA0730">
      <w:pPr>
        <w:suppressAutoHyphens/>
        <w:spacing w:after="0" w:line="276" w:lineRule="auto"/>
        <w:ind w:right="-471"/>
        <w:rPr>
          <w:rFonts w:ascii="Arial Narrow" w:eastAsia="SimSun" w:hAnsi="Arial Narrow" w:cs="Times New Roman"/>
          <w:lang w:eastAsia="zh-CN"/>
        </w:rPr>
      </w:pPr>
    </w:p>
    <w:p w14:paraId="5BBFE641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6BF13A6E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205B809A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71616A7C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413F0F62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EA0730" w:rsidRPr="00EA0730" w14:paraId="026C5F5A" w14:textId="77777777" w:rsidTr="001421AD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DF1A7" w14:textId="77777777" w:rsidR="00EA0730" w:rsidRPr="00EA0730" w:rsidRDefault="00EA0730" w:rsidP="00EA0730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sk-SK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EA0730" w:rsidRPr="00EA0730" w14:paraId="7ADC7B62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29E58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1549D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Účet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CFD3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EUR</w:t>
            </w:r>
          </w:p>
        </w:tc>
      </w:tr>
      <w:tr w:rsidR="00EA0730" w:rsidRPr="00EA0730" w14:paraId="439A2DDD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66579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FC21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53B21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8B816F2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E5F1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1B23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CEA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C9958BB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4E47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D2C3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6911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61EDBFF2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78E981B9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31229C1B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Čl.VI – Udalosti ,ktoré nastali po dni ,ku ktorému sa zostavuje účtovná závierka </w:t>
      </w:r>
    </w:p>
    <w:p w14:paraId="17CB8211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754979E0" w14:textId="77777777" w:rsidR="00EA0730" w:rsidRPr="00EA0730" w:rsidRDefault="00EA0730" w:rsidP="00EA0730">
      <w:p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1ED56CF4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7CC199BD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2A33E458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zmena spoločníkov účtovnej jednotky,</w:t>
      </w:r>
    </w:p>
    <w:p w14:paraId="23CBC10A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prijatie rozhodnutia o predaji účtovnej jednotky alebo jej časti,</w:t>
      </w:r>
    </w:p>
    <w:p w14:paraId="5AB95188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zmeny významných položiek dlhodobého finančného majetku,</w:t>
      </w:r>
    </w:p>
    <w:p w14:paraId="1279B164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začatie alebo ukončení činnosti časti účtovnej jednotky, napríklad odštepného závodu, organizačnej zložky, prevádzkarne,</w:t>
      </w:r>
    </w:p>
    <w:p w14:paraId="6196FAC7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vydanie dlhopisov a iných cenných papierov,</w:t>
      </w:r>
    </w:p>
    <w:p w14:paraId="781F9FFF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zlúčenie, splynutie, rozdelenie a zmena právnej formy účtovnej jednotky,</w:t>
      </w:r>
    </w:p>
    <w:p w14:paraId="7049F591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mimoriadne udalosti, ak majú vplyv na hospodárenie účtovnej jednotky, napríklad o živelnej  pohrome,</w:t>
      </w:r>
    </w:p>
    <w:p w14:paraId="605EA64C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získanie alebo odobratie licencií alebo iných povolení významných pre činnosť účtovnej jednotky a podobne.</w:t>
      </w:r>
    </w:p>
    <w:p w14:paraId="2A1E9DBC" w14:textId="77777777" w:rsidR="00EA0730" w:rsidRPr="00EA0730" w:rsidRDefault="00EA0730" w:rsidP="00EA0730">
      <w:pPr>
        <w:keepNext/>
        <w:suppressAutoHyphens/>
        <w:spacing w:after="0" w:line="240" w:lineRule="auto"/>
        <w:ind w:left="360"/>
        <w:rPr>
          <w:rFonts w:ascii="Arial Narrow" w:eastAsia="SimSun" w:hAnsi="Arial Narrow" w:cs="Times New Roman"/>
          <w:b/>
          <w:kern w:val="1"/>
          <w:lang w:eastAsia="sk-SK"/>
        </w:rPr>
      </w:pPr>
    </w:p>
    <w:p w14:paraId="7395ECE4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Čl.VII – Ostatné informácie</w:t>
      </w:r>
    </w:p>
    <w:p w14:paraId="59ADDE7D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7E3D3E65" w14:textId="77777777" w:rsidR="00EA0730" w:rsidRPr="00EA0730" w:rsidRDefault="00EA0730" w:rsidP="00EA0730">
      <w:pPr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F927E" w14:textId="77777777" w:rsidR="00EA0730" w:rsidRPr="00EA0730" w:rsidRDefault="00EA0730" w:rsidP="00EA0730">
      <w:pPr>
        <w:numPr>
          <w:ilvl w:val="0"/>
          <w:numId w:val="16"/>
        </w:numPr>
        <w:suppressAutoHyphens/>
        <w:spacing w:after="0" w:line="240" w:lineRule="auto"/>
        <w:ind w:left="641" w:hanging="284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všetkých formách prijatej náhrady,</w:t>
      </w:r>
    </w:p>
    <w:p w14:paraId="34F3B188" w14:textId="77777777" w:rsidR="00EA0730" w:rsidRPr="00EA0730" w:rsidRDefault="00EA0730" w:rsidP="00EA0730">
      <w:pPr>
        <w:numPr>
          <w:ilvl w:val="0"/>
          <w:numId w:val="16"/>
        </w:numPr>
        <w:suppressAutoHyphens/>
        <w:spacing w:after="0" w:line="240" w:lineRule="auto"/>
        <w:ind w:left="641" w:hanging="284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účtovných zásadách použitých pri prideľovaní nákladov a výnosov,</w:t>
      </w:r>
    </w:p>
    <w:p w14:paraId="03EE8C5F" w14:textId="77777777" w:rsidR="00EA0730" w:rsidRPr="00EA0730" w:rsidRDefault="00EA0730" w:rsidP="00EA0730">
      <w:pPr>
        <w:numPr>
          <w:ilvl w:val="0"/>
          <w:numId w:val="16"/>
        </w:numPr>
        <w:suppressAutoHyphens/>
        <w:spacing w:after="0" w:line="240" w:lineRule="auto"/>
        <w:ind w:left="641" w:hanging="284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všetkých druhoch činností účtovnej jednotky.</w:t>
      </w:r>
    </w:p>
    <w:p w14:paraId="718BC371" w14:textId="77777777" w:rsidR="00EA0730" w:rsidRPr="00EA0730" w:rsidRDefault="00EA0730" w:rsidP="00EA0730">
      <w:p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lang w:eastAsia="zh-CN"/>
        </w:rPr>
      </w:pPr>
    </w:p>
    <w:p w14:paraId="19D5C954" w14:textId="77777777" w:rsidR="00EA0730" w:rsidRPr="00EA0730" w:rsidRDefault="00EA0730" w:rsidP="00EA0730">
      <w:pPr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Informácie  účtovnej jednotky, na ktorú sa vzťahuje</w:t>
      </w:r>
      <w:r w:rsidRPr="00EA0730">
        <w:rPr>
          <w:rFonts w:ascii="Arial Narrow" w:eastAsia="SimSun" w:hAnsi="Arial Narrow" w:cs="Arial"/>
          <w:lang w:eastAsia="zh-CN"/>
        </w:rPr>
        <w:t xml:space="preserve"> § 23d ods. 6 zákona</w:t>
      </w:r>
    </w:p>
    <w:p w14:paraId="399957FC" w14:textId="77777777" w:rsidR="00EA0730" w:rsidRPr="00EA0730" w:rsidRDefault="00EA0730" w:rsidP="00EA0730">
      <w:pPr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Arial Narrow" w:eastAsia="SimSun" w:hAnsi="Arial Narrow" w:cs="Arial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Informácie  účtovnej jednotky, na ktorú sa vzťahuje</w:t>
      </w:r>
      <w:r w:rsidRPr="00EA0730">
        <w:rPr>
          <w:rFonts w:ascii="Arial Narrow" w:eastAsia="SimSun" w:hAnsi="Arial Narrow" w:cs="Arial"/>
          <w:lang w:eastAsia="zh-CN"/>
        </w:rPr>
        <w:t xml:space="preserve"> § 23d ods. 6 zákona</w:t>
      </w:r>
    </w:p>
    <w:p w14:paraId="4AD1286D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Arial"/>
          <w:lang w:eastAsia="zh-CN"/>
        </w:rPr>
      </w:pPr>
    </w:p>
    <w:p w14:paraId="5508BB2F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</w:p>
    <w:p w14:paraId="4B01CEE5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Použité  skratky:</w:t>
      </w:r>
    </w:p>
    <w:p w14:paraId="1F6AF259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ÚJ-účtovná jednotka</w:t>
      </w:r>
    </w:p>
    <w:p w14:paraId="64DFFAED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BO-bežné účtovné obdobie</w:t>
      </w:r>
    </w:p>
    <w:p w14:paraId="7FAA3195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PO-bezprostredne predchádzajúce účtovné obdobie</w:t>
      </w:r>
    </w:p>
    <w:p w14:paraId="3F3D1904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szCs w:val="36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X-položka sa vzťahuje na účtovnú jednotku</w:t>
      </w:r>
    </w:p>
    <w:p w14:paraId="67CD3AA1" w14:textId="77777777" w:rsidR="00835768" w:rsidRDefault="00835768"/>
    <w:sectPr w:rsidR="00835768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CA16C" w14:textId="77777777" w:rsidR="003470B9" w:rsidRDefault="00000000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  <w:p w14:paraId="5C896A46" w14:textId="77777777" w:rsidR="003470B9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4B4F" w14:textId="77777777" w:rsidR="003470B9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28FBF" w14:textId="77777777" w:rsidR="003470B9" w:rsidRDefault="00000000">
    <w:pPr>
      <w:pStyle w:val="Hlavika"/>
    </w:pPr>
  </w:p>
  <w:tbl>
    <w:tblPr>
      <w:tblW w:w="0" w:type="auto"/>
      <w:tblInd w:w="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67"/>
    </w:tblGrid>
    <w:tr w:rsidR="003470B9" w14:paraId="18E1CF53" w14:textId="77777777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5B6183C0" w14:textId="77777777" w:rsidR="003470B9" w:rsidRDefault="00000000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left w:val="single" w:sz="4" w:space="0" w:color="000000"/>
          </w:tcBorders>
          <w:shd w:val="clear" w:color="auto" w:fill="auto"/>
        </w:tcPr>
        <w:p w14:paraId="47085622" w14:textId="77777777" w:rsidR="003470B9" w:rsidRDefault="00000000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25DD3A15" w14:textId="77777777" w:rsidR="003470B9" w:rsidRDefault="00000000">
          <w:pPr>
            <w:spacing w:after="0" w:line="240" w:lineRule="auto"/>
          </w:pPr>
          <w:r>
            <w:t>IČO: 36537853</w:t>
          </w:r>
        </w:p>
      </w:tc>
      <w:tc>
        <w:tcPr>
          <w:tcW w:w="444" w:type="dxa"/>
          <w:tcBorders>
            <w:left w:val="single" w:sz="4" w:space="0" w:color="000000"/>
          </w:tcBorders>
          <w:shd w:val="clear" w:color="auto" w:fill="auto"/>
        </w:tcPr>
        <w:p w14:paraId="330A0867" w14:textId="77777777" w:rsidR="003470B9" w:rsidRDefault="00000000">
          <w:pPr>
            <w:snapToGrid w:val="0"/>
            <w:spacing w:after="0" w:line="240" w:lineRule="auto"/>
          </w:pPr>
        </w:p>
      </w:tc>
      <w:tc>
        <w:tcPr>
          <w:tcW w:w="21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22F129EB" w14:textId="77777777" w:rsidR="003470B9" w:rsidRDefault="00000000">
          <w:pPr>
            <w:spacing w:after="0" w:line="240" w:lineRule="auto"/>
          </w:pPr>
          <w:r>
            <w:t>DIČ: 2020152739</w:t>
          </w:r>
        </w:p>
      </w:tc>
    </w:tr>
  </w:tbl>
  <w:p w14:paraId="29DB6A69" w14:textId="77777777" w:rsidR="003470B9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C635C" w14:textId="77777777" w:rsidR="003470B9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9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0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4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00000012"/>
    <w:name w:val="WW8Num17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  <w:sz w:val="20"/>
        <w:szCs w:val="22"/>
      </w:rPr>
    </w:lvl>
  </w:abstractNum>
  <w:abstractNum w:abstractNumId="18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num w:numId="1" w16cid:durableId="1593585250">
    <w:abstractNumId w:val="0"/>
  </w:num>
  <w:num w:numId="2" w16cid:durableId="854072499">
    <w:abstractNumId w:val="1"/>
  </w:num>
  <w:num w:numId="3" w16cid:durableId="1120762479">
    <w:abstractNumId w:val="2"/>
  </w:num>
  <w:num w:numId="4" w16cid:durableId="960108448">
    <w:abstractNumId w:val="3"/>
  </w:num>
  <w:num w:numId="5" w16cid:durableId="401756553">
    <w:abstractNumId w:val="4"/>
  </w:num>
  <w:num w:numId="6" w16cid:durableId="953367646">
    <w:abstractNumId w:val="5"/>
  </w:num>
  <w:num w:numId="7" w16cid:durableId="304051335">
    <w:abstractNumId w:val="6"/>
  </w:num>
  <w:num w:numId="8" w16cid:durableId="967593226">
    <w:abstractNumId w:val="7"/>
  </w:num>
  <w:num w:numId="9" w16cid:durableId="965044346">
    <w:abstractNumId w:val="8"/>
  </w:num>
  <w:num w:numId="10" w16cid:durableId="1598126671">
    <w:abstractNumId w:val="9"/>
  </w:num>
  <w:num w:numId="11" w16cid:durableId="237206664">
    <w:abstractNumId w:val="10"/>
  </w:num>
  <w:num w:numId="12" w16cid:durableId="808060714">
    <w:abstractNumId w:val="11"/>
  </w:num>
  <w:num w:numId="13" w16cid:durableId="2092699590">
    <w:abstractNumId w:val="12"/>
  </w:num>
  <w:num w:numId="14" w16cid:durableId="1283531582">
    <w:abstractNumId w:val="13"/>
  </w:num>
  <w:num w:numId="15" w16cid:durableId="893470969">
    <w:abstractNumId w:val="14"/>
  </w:num>
  <w:num w:numId="16" w16cid:durableId="1064721443">
    <w:abstractNumId w:val="15"/>
  </w:num>
  <w:num w:numId="17" w16cid:durableId="1710449838">
    <w:abstractNumId w:val="16"/>
  </w:num>
  <w:num w:numId="18" w16cid:durableId="714932560">
    <w:abstractNumId w:val="17"/>
  </w:num>
  <w:num w:numId="19" w16cid:durableId="1496356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30"/>
    <w:rsid w:val="00467DDE"/>
    <w:rsid w:val="00835768"/>
    <w:rsid w:val="00EA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10F9"/>
  <w15:chartTrackingRefBased/>
  <w15:docId w15:val="{F3538A55-185F-4307-9C88-84FEA0B2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A073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 Narrow" w:eastAsia="SimSun" w:hAnsi="Arial Narrow" w:cs="Times New Roman"/>
      <w:szCs w:val="36"/>
      <w:lang w:eastAsia="zh-CN"/>
    </w:rPr>
  </w:style>
  <w:style w:type="character" w:customStyle="1" w:styleId="HlavikaChar">
    <w:name w:val="Hlavička Char"/>
    <w:basedOn w:val="Predvolenpsmoodseku"/>
    <w:link w:val="Hlavika"/>
    <w:rsid w:val="00EA0730"/>
    <w:rPr>
      <w:rFonts w:ascii="Arial Narrow" w:eastAsia="SimSun" w:hAnsi="Arial Narrow" w:cs="Times New Roman"/>
      <w:szCs w:val="36"/>
      <w:lang w:eastAsia="zh-CN"/>
    </w:rPr>
  </w:style>
  <w:style w:type="paragraph" w:styleId="Pta">
    <w:name w:val="footer"/>
    <w:basedOn w:val="Normlny"/>
    <w:link w:val="PtaChar"/>
    <w:rsid w:val="00EA073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 Narrow" w:eastAsia="SimSun" w:hAnsi="Arial Narrow" w:cs="Times New Roman"/>
      <w:szCs w:val="36"/>
      <w:lang w:eastAsia="zh-CN"/>
    </w:rPr>
  </w:style>
  <w:style w:type="character" w:customStyle="1" w:styleId="PtaChar">
    <w:name w:val="Päta Char"/>
    <w:basedOn w:val="Predvolenpsmoodseku"/>
    <w:link w:val="Pta"/>
    <w:rsid w:val="00EA0730"/>
    <w:rPr>
      <w:rFonts w:ascii="Arial Narrow" w:eastAsia="SimSun" w:hAnsi="Arial Narrow" w:cs="Times New Roman"/>
      <w:szCs w:val="3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2499</Words>
  <Characters>14246</Characters>
  <Application>Microsoft Office Word</Application>
  <DocSecurity>0</DocSecurity>
  <Lines>118</Lines>
  <Paragraphs>33</Paragraphs>
  <ScaleCrop>false</ScaleCrop>
  <Company/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Muller</dc:creator>
  <cp:keywords/>
  <dc:description/>
  <cp:lastModifiedBy>Peter Muller</cp:lastModifiedBy>
  <cp:revision>3</cp:revision>
  <dcterms:created xsi:type="dcterms:W3CDTF">2023-03-02T09:07:00Z</dcterms:created>
  <dcterms:modified xsi:type="dcterms:W3CDTF">2023-03-02T09:14:00Z</dcterms:modified>
</cp:coreProperties>
</file>