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03E6F07" w14:textId="14310E7E" w:rsidR="00014E72" w:rsidRDefault="009B3C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A82CA2">
        <w:rPr>
          <w:rFonts w:ascii="Arial Narrow" w:hAnsi="Arial Narrow" w:cs="Arial Narrow"/>
          <w:b/>
        </w:rPr>
        <w:t>2</w:t>
      </w:r>
    </w:p>
    <w:p w14:paraId="663621B4" w14:textId="77777777" w:rsidR="00014E72" w:rsidRDefault="009B3C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5B7DF24" w14:textId="77777777" w:rsidR="00014E72" w:rsidRDefault="009B3C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F83F5F" w14:textId="77777777" w:rsidR="00014E72" w:rsidRDefault="00014E72">
      <w:pPr>
        <w:rPr>
          <w:rFonts w:ascii="Arial Narrow" w:hAnsi="Arial Narrow" w:cs="Arial Narrow"/>
          <w:sz w:val="22"/>
          <w:szCs w:val="22"/>
        </w:rPr>
      </w:pPr>
    </w:p>
    <w:p w14:paraId="03A3EA72" w14:textId="77777777" w:rsidR="00014E72" w:rsidRDefault="009B3C2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265BD1A" w14:textId="77777777" w:rsidR="00014E72" w:rsidRDefault="00014E72">
      <w:pPr>
        <w:rPr>
          <w:rFonts w:ascii="Arial Narrow" w:hAnsi="Arial Narrow" w:cs="Arial Narrow"/>
          <w:sz w:val="22"/>
          <w:szCs w:val="22"/>
        </w:rPr>
      </w:pPr>
    </w:p>
    <w:p w14:paraId="5414764C" w14:textId="77777777" w:rsidR="00014E72" w:rsidRDefault="009B3C2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00B1202" w14:textId="77777777" w:rsidR="00014E72" w:rsidRDefault="00014E72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014E72" w14:paraId="7E26FC16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EACBF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5E2F2" w14:textId="77777777" w:rsidR="00014E72" w:rsidRDefault="009B3C2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BRAZOLIV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810234C" w14:textId="77777777" w:rsidR="00014E72" w:rsidRDefault="00014E72">
            <w:pPr>
              <w:snapToGrid w:val="0"/>
            </w:pPr>
          </w:p>
        </w:tc>
      </w:tr>
      <w:tr w:rsidR="00014E72" w14:paraId="7E71F538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A1E442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BE9304" w14:textId="77777777" w:rsidR="00014E72" w:rsidRDefault="009B3C2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Slnečná 2367, Čierny Balog 976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B1ACE87" w14:textId="77777777" w:rsidR="00014E72" w:rsidRDefault="00014E72">
            <w:pPr>
              <w:snapToGrid w:val="0"/>
            </w:pPr>
          </w:p>
        </w:tc>
      </w:tr>
      <w:tr w:rsidR="00014E72" w14:paraId="325FB218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96000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4C72D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399E7D5" w14:textId="77777777" w:rsidR="00014E72" w:rsidRDefault="00014E72">
            <w:pPr>
              <w:snapToGrid w:val="0"/>
            </w:pPr>
          </w:p>
        </w:tc>
      </w:tr>
      <w:tr w:rsidR="00014E72" w14:paraId="445341C3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002C9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B7981C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11.06.2011</w:t>
            </w:r>
          </w:p>
        </w:tc>
      </w:tr>
      <w:tr w:rsidR="00014E72" w14:paraId="0877819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0EBCA4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67C182" w14:textId="77777777" w:rsidR="00014E72" w:rsidRDefault="009B3C2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Dodávka jedál</w:t>
            </w:r>
          </w:p>
        </w:tc>
      </w:tr>
      <w:tr w:rsidR="00014E72" w14:paraId="4C5797E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B2CD13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724897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BRAZOLIV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14E72" w14:paraId="60C75BE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76B6AF5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F32460" w14:textId="2B959042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A82CA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B1C9AE2" w14:textId="77777777" w:rsidR="00014E72" w:rsidRDefault="00014E7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EA943" w14:textId="77777777" w:rsidR="00014E72" w:rsidRDefault="009B3C2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7607562" w14:textId="77777777" w:rsidR="00014E72" w:rsidRDefault="009B3C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A842F28" w14:textId="77777777" w:rsidR="00014E72" w:rsidRDefault="00014E7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014E72" w14:paraId="356F832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1E36D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EBAE4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4A50E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D6F6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14E72" w14:paraId="68F0FFB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6EBE0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3A427" w14:textId="71AD6195" w:rsidR="00014E72" w:rsidRDefault="00A82C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23200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D3359" w14:textId="433134A9" w:rsidR="00014E72" w:rsidRDefault="00A82C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30336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7CC9A" w14:textId="77777777" w:rsidR="00014E72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14E72" w14:paraId="5381D6E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00706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A3358" w14:textId="64FA7CEC" w:rsidR="00014E72" w:rsidRDefault="00A82C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795A" w14:textId="0D83D8AF" w:rsidR="00014E72" w:rsidRDefault="00D100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A82C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0569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7ADA" w14:textId="77777777" w:rsidR="00014E72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14E72" w14:paraId="66CC358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D8633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2342A" w14:textId="55B9DE3F" w:rsidR="00014E72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7D660" w14:textId="6A236F80" w:rsidR="00014E72" w:rsidRDefault="00D100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CD4F" w14:textId="77777777" w:rsidR="00014E72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32DF41A" w14:textId="77777777" w:rsidR="00014E72" w:rsidRDefault="00014E72">
      <w:pPr>
        <w:jc w:val="both"/>
      </w:pPr>
    </w:p>
    <w:p w14:paraId="54FA598B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34A0A01" w14:textId="77777777" w:rsidR="00014E72" w:rsidRDefault="00014E7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10C79AB" w14:textId="605594E3" w:rsidR="00014E72" w:rsidRDefault="009B3C26" w:rsidP="00A82CA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82CA2">
        <w:rPr>
          <w:rFonts w:ascii="Arial Narrow" w:eastAsia="Arial Narrow" w:hAnsi="Arial Narrow" w:cs="Arial Narrow"/>
          <w:b/>
          <w:sz w:val="22"/>
          <w:szCs w:val="22"/>
        </w:rPr>
        <w:t>02.05.2022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6A45E53" w14:textId="77777777" w:rsidR="00014E72" w:rsidRDefault="009B3C2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AC381C0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55764C" w14:textId="77777777" w:rsidR="00014E72" w:rsidRDefault="009B3C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EA80964" w14:textId="77777777" w:rsidR="00014E72" w:rsidRDefault="00014E7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F7D1B9E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995185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014E72" w14:paraId="78C1414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1BFB" w14:textId="77777777" w:rsidR="00014E72" w:rsidRDefault="009B3C2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33CA8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AD604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4E72" w14:paraId="39DC556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F12060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73BA8C" w14:textId="634BFB5D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100E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86521" w14:textId="0CF1CAE7" w:rsidR="00014E72" w:rsidRDefault="00D100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54C5A6B6" w14:textId="77777777" w:rsidR="00014E72" w:rsidRDefault="00014E7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9980D7" w14:textId="77777777" w:rsidR="00014E72" w:rsidRDefault="00014E7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F08116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994FFAF" w14:textId="77777777" w:rsidR="00014E72" w:rsidRDefault="00014E7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21BC7C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014E72" w14:paraId="5B63062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8A7B4" w14:textId="77777777" w:rsidR="00014E72" w:rsidRDefault="009B3C2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6893E" w14:textId="77777777" w:rsidR="00014E72" w:rsidRDefault="009B3C26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BFC18" w14:textId="77777777" w:rsidR="00014E72" w:rsidRDefault="009B3C26">
            <w:pPr>
              <w:pStyle w:val="TopHeader"/>
            </w:pPr>
            <w:r>
              <w:t>Bezprostredne predchádzajúce účtovné obdobie</w:t>
            </w:r>
          </w:p>
        </w:tc>
      </w:tr>
      <w:tr w:rsidR="00014E72" w14:paraId="2F66AE2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ED890" w14:textId="77777777" w:rsidR="00014E72" w:rsidRDefault="009B3C2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6C51B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490E0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5193E56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4D528" w14:textId="77777777" w:rsidR="00014E72" w:rsidRDefault="009B3C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22D15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85865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1B97B9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3134" w14:textId="77777777" w:rsidR="00014E72" w:rsidRDefault="009B3C2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065BE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F94C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5464FAC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6BD0" w14:textId="77777777" w:rsidR="00014E72" w:rsidRDefault="009B3C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CA54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AC219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4EA6D0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230D" w14:textId="77777777" w:rsidR="00014E72" w:rsidRDefault="009B3C2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B7361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18EA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5012102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BA1B0" w14:textId="77777777" w:rsidR="00014E72" w:rsidRDefault="009B3C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6CF6E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0776B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025832" w14:textId="77777777" w:rsidR="00014E72" w:rsidRDefault="00014E7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FE6090" w14:textId="77777777" w:rsidR="00014E72" w:rsidRDefault="00014E7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CB4B74" w14:textId="77777777" w:rsidR="00014E72" w:rsidRDefault="009B3C2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B1A847F" w14:textId="77777777" w:rsidR="00014E72" w:rsidRDefault="00014E7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59D06F" w14:textId="77777777" w:rsidR="00014E72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79DF310" w14:textId="77777777" w:rsidR="00014E72" w:rsidRDefault="009B3C2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1828440" w14:textId="77777777" w:rsidR="00014E72" w:rsidRDefault="00014E7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188A7B" w14:textId="77777777" w:rsidR="00014E72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38554A5" w14:textId="77777777" w:rsidR="00014E72" w:rsidRDefault="00014E72">
      <w:pPr>
        <w:rPr>
          <w:rFonts w:ascii="Arial Narrow" w:hAnsi="Arial Narrow" w:cs="Arial Narrow"/>
          <w:sz w:val="22"/>
          <w:szCs w:val="22"/>
        </w:rPr>
      </w:pPr>
    </w:p>
    <w:p w14:paraId="6D0D0E1D" w14:textId="31373197" w:rsidR="00014E72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A82CA2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8E35603" w14:textId="77777777" w:rsidR="00014E72" w:rsidRDefault="00014E7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4678516" w14:textId="77777777" w:rsidR="00014E72" w:rsidRDefault="009B3C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2696839" w14:textId="77777777" w:rsidR="00014E72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0D01446" w14:textId="77777777" w:rsidR="00014E72" w:rsidRDefault="00014E7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014E72" w14:paraId="7E9569D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6726F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0F53A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C70F0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14E72" w14:paraId="59CEEB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B832D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4363A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49F4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4E72" w14:paraId="765412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51A98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3993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F75B9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4E72" w14:paraId="0C5C90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FC502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5A2E3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6AB0B" w14:textId="77777777" w:rsidR="00014E72" w:rsidRDefault="00014E7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14E72" w14:paraId="00BD9A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FA178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513B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4010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4E72" w14:paraId="5B7D4F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D4C58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68212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8B10F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4E72" w14:paraId="0CD226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74D8B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6C8FB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05D9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4E72" w14:paraId="581244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45B52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04297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609E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4E72" w14:paraId="57E3AAF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BBEF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F9CBC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CBB20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4E72" w14:paraId="2C0517C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1C42E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FF061" w14:textId="77777777" w:rsidR="00014E72" w:rsidRDefault="009B3C2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80A6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4E72" w14:paraId="17BB838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0A79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7A91D" w14:textId="77777777" w:rsidR="00014E72" w:rsidRDefault="009B3C2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F7942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FB1FF35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3A983EF7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7DB451BC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09B0887E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711287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E0AD32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6611D13" w14:textId="77777777" w:rsidR="00014E72" w:rsidRDefault="009B3C2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014E72" w14:paraId="231463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2770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8E6BCBF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3A2AF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5E4EF5C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F89D1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116F842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ED3F1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A55A7D4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14E72" w14:paraId="1D0B53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1DB9D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2ED1A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EDAD4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DF5CC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14E72" w14:paraId="3D4B69C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23EB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DBD8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2AF68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FCA1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14E72" w14:paraId="685D5B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E777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D877C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39649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3A46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14E72" w14:paraId="55279C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85A9" w14:textId="77777777" w:rsidR="00014E72" w:rsidRDefault="00014E7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C9F46" w14:textId="77777777" w:rsidR="00014E72" w:rsidRDefault="00014E7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73C6F" w14:textId="77777777" w:rsidR="00014E72" w:rsidRDefault="00014E7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5FD7" w14:textId="77777777" w:rsidR="00014E72" w:rsidRDefault="00014E7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9DCD2B" w14:textId="77777777" w:rsidR="00014E72" w:rsidRDefault="009B3C2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FD4DE63" w14:textId="77777777" w:rsidR="00014E72" w:rsidRDefault="009B3C2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46447DE" w14:textId="77777777" w:rsidR="00014E72" w:rsidRDefault="009B3C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625E990" w14:textId="77777777" w:rsidR="00014E72" w:rsidRDefault="009B3C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77E11F5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8392EA" w14:textId="77777777" w:rsidR="00014E72" w:rsidRDefault="009B3C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4A7C33E" w14:textId="77777777" w:rsidR="00014E72" w:rsidRDefault="00014E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2FA101E" w14:textId="77777777" w:rsidR="00014E72" w:rsidRDefault="009B3C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014E72" w14:paraId="533D0F1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92CA3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2259B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99496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F9D7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E5B2F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14E72" w14:paraId="4F116ED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9A632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9C420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5D20C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7E8B4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3323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39C5BF2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67052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FE370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51E05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D99F5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1475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2C4FB" w14:textId="77777777" w:rsidR="00014E72" w:rsidRDefault="00014E7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8BC986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3BBEC25E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0335BD4" w14:textId="77777777" w:rsidR="00014E72" w:rsidRDefault="00014E7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569906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39602F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6A2BBF37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53A083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417AE9" w14:textId="77777777" w:rsidR="00014E72" w:rsidRDefault="009B3C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014E72" w14:paraId="5580578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514C2" w14:textId="77777777" w:rsidR="00014E72" w:rsidRDefault="009B3C26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A47B1" w14:textId="77777777" w:rsidR="00014E72" w:rsidRDefault="009B3C26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3CC0" w14:textId="77777777" w:rsidR="00014E72" w:rsidRDefault="009B3C26">
            <w:pPr>
              <w:pStyle w:val="TopHeader"/>
            </w:pPr>
            <w:r>
              <w:t>Bezprostredne predchádzajúce účtovné obdobie</w:t>
            </w:r>
          </w:p>
        </w:tc>
      </w:tr>
      <w:tr w:rsidR="00014E72" w14:paraId="0F746F1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9F430" w14:textId="77777777" w:rsidR="00014E72" w:rsidRDefault="009B3C2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9A6BD" w14:textId="77777777" w:rsidR="00014E72" w:rsidRDefault="009B3C2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E5736" w14:textId="77777777" w:rsidR="00014E72" w:rsidRDefault="009B3C2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0D668E0" w14:textId="77777777" w:rsidR="00014E72" w:rsidRDefault="009B3C2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C821099" w14:textId="77777777" w:rsidR="00014E72" w:rsidRDefault="00014E7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C39266" w14:textId="77777777" w:rsidR="00014E72" w:rsidRDefault="009B3C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014E72" w14:paraId="056BDC6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5009" w14:textId="77777777" w:rsidR="00014E72" w:rsidRDefault="009B3C26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4236" w14:textId="77777777" w:rsidR="00014E72" w:rsidRDefault="009B3C26">
            <w:pPr>
              <w:pStyle w:val="TopHeader"/>
            </w:pPr>
            <w:r>
              <w:t>Bežné účtovné obdobie</w:t>
            </w:r>
          </w:p>
        </w:tc>
      </w:tr>
      <w:tr w:rsidR="00014E72" w14:paraId="096A542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2F32C" w14:textId="77777777" w:rsidR="00014E72" w:rsidRDefault="00014E72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7A8B7" w14:textId="77777777" w:rsidR="00014E72" w:rsidRDefault="009B3C26">
            <w:pPr>
              <w:pStyle w:val="TopHeader"/>
            </w:pPr>
            <w:r>
              <w:t xml:space="preserve">Spôsob </w:t>
            </w:r>
          </w:p>
          <w:p w14:paraId="37C04421" w14:textId="77777777" w:rsidR="00014E72" w:rsidRDefault="009B3C26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2830C" w14:textId="77777777" w:rsidR="00014E72" w:rsidRDefault="009B3C26">
            <w:pPr>
              <w:pStyle w:val="TopHeader"/>
            </w:pPr>
            <w:r>
              <w:t>Hodnota záväzkov</w:t>
            </w:r>
          </w:p>
        </w:tc>
      </w:tr>
      <w:tr w:rsidR="00014E72" w14:paraId="02D1394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A37A0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4D376" w14:textId="77777777" w:rsidR="00014E72" w:rsidRDefault="009B3C2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123A4" w14:textId="77777777" w:rsidR="00014E72" w:rsidRDefault="009B3C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14E72" w14:paraId="13B6700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E0A97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217D" w14:textId="77777777" w:rsidR="00014E72" w:rsidRDefault="009B3C2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B90F" w14:textId="77777777" w:rsidR="00014E72" w:rsidRDefault="009B3C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14E72" w14:paraId="16A4932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3C45B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C9C7" w14:textId="77777777" w:rsidR="00014E72" w:rsidRDefault="009B3C2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98E4A" w14:textId="77777777" w:rsidR="00014E72" w:rsidRDefault="009B3C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2AE637C" w14:textId="77777777" w:rsidR="00014E72" w:rsidRDefault="00014E7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2B72D9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E1D0C4" w14:textId="77777777" w:rsidR="00014E72" w:rsidRDefault="00014E7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12B231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4AC41D" w14:textId="77777777" w:rsidR="00014E72" w:rsidRDefault="00014E7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525CDD" w14:textId="77777777" w:rsidR="00014E72" w:rsidRDefault="009B3C2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FC132F9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CD4622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4B0871B9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FFAB36" w14:textId="77777777" w:rsidR="00014E72" w:rsidRDefault="009B3C2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4580AC2" w14:textId="77777777" w:rsidR="00014E72" w:rsidRDefault="009B3C2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0A1B400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06836A33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A8DE64A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30C894D4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024AE1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64FF669D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35107CD0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549100FE" w14:textId="77777777" w:rsidR="00014E72" w:rsidRDefault="00014E7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DFEA69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E30ABB0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C376E35" w14:textId="77777777" w:rsidR="00014E72" w:rsidRDefault="00014E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58BB70D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BFA58B9" w14:textId="2C3F19A2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A82CA2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E2A735F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98C5E7" w14:textId="77777777" w:rsidR="00014E72" w:rsidRDefault="00014E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8ECDFD9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25452C2" w14:textId="77777777" w:rsidR="00014E72" w:rsidRDefault="00014E7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F7CEE5" w14:textId="77777777" w:rsidR="00014E72" w:rsidRDefault="009B3C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8C8E8C0" w14:textId="77777777" w:rsidR="00014E72" w:rsidRDefault="009B3C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E960B7A" w14:textId="77777777" w:rsidR="00014E72" w:rsidRDefault="009B3C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14E7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BC02F" w14:textId="77777777" w:rsidR="00014E72" w:rsidRDefault="009B3C26">
      <w:r>
        <w:separator/>
      </w:r>
    </w:p>
  </w:endnote>
  <w:endnote w:type="continuationSeparator" w:id="0">
    <w:p w14:paraId="33EE96DE" w14:textId="77777777" w:rsidR="00014E72" w:rsidRDefault="009B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BE919" w14:textId="77777777" w:rsidR="00014E72" w:rsidRDefault="009B3C2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C1A15AF" w14:textId="77777777" w:rsidR="00014E72" w:rsidRDefault="00014E7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70B38" w14:textId="77777777" w:rsidR="00014E72" w:rsidRDefault="00014E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33F94" w14:textId="77777777" w:rsidR="00014E72" w:rsidRDefault="009B3C26">
      <w:r>
        <w:separator/>
      </w:r>
    </w:p>
  </w:footnote>
  <w:footnote w:type="continuationSeparator" w:id="0">
    <w:p w14:paraId="0D4AAA8C" w14:textId="77777777" w:rsidR="00014E72" w:rsidRDefault="009B3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2560E" w14:textId="77777777" w:rsidR="00014E72" w:rsidRDefault="009B3C2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46218181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2023281337</w:t>
    </w:r>
  </w:p>
  <w:p w14:paraId="770C0C82" w14:textId="77777777" w:rsidR="00014E72" w:rsidRDefault="00014E7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647E3" w14:textId="77777777" w:rsidR="00014E72" w:rsidRDefault="00014E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26"/>
    <w:rsid w:val="00014E72"/>
    <w:rsid w:val="009B3C26"/>
    <w:rsid w:val="00A82CA2"/>
    <w:rsid w:val="00D1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EF8CC69"/>
  <w15:chartTrackingRefBased/>
  <w15:docId w15:val="{80171F26-6E19-4FC4-BE4E-C6E6EC51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1721</Words>
  <Characters>9812</Characters>
  <Application>Microsoft Office Word</Application>
  <DocSecurity>0</DocSecurity>
  <Lines>81</Lines>
  <Paragraphs>23</Paragraphs>
  <ScaleCrop>false</ScaleCrop>
  <Company/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2023-03-03T14:47:00Z</dcterms:created>
  <dcterms:modified xsi:type="dcterms:W3CDTF">2023-03-03T14:47:00Z</dcterms:modified>
</cp:coreProperties>
</file>