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A126ACC" w14:textId="2792524B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13788">
        <w:rPr>
          <w:rFonts w:ascii="Arial Narrow" w:hAnsi="Arial Narrow" w:cs="Arial Narrow"/>
          <w:b/>
        </w:rPr>
        <w:t>2</w:t>
      </w:r>
      <w:r w:rsidR="002C25B9">
        <w:rPr>
          <w:rFonts w:ascii="Arial Narrow" w:hAnsi="Arial Narrow" w:cs="Arial Narrow"/>
          <w:b/>
        </w:rPr>
        <w:t>2</w:t>
      </w:r>
    </w:p>
    <w:p w14:paraId="7F97D8D1" w14:textId="77777777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F65B96A" w14:textId="77777777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87227F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6743603D" w14:textId="77777777" w:rsidR="002A336E" w:rsidRDefault="002A336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ECFF8FA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2B8F491E" w14:textId="77777777" w:rsidR="002A336E" w:rsidRDefault="002A336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2F4C384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2A336E" w14:paraId="7DB0CDCB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FD5A98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896988" w14:textId="77777777" w:rsidR="002A336E" w:rsidRDefault="002A336E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COMSYS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EA29166" w14:textId="77777777" w:rsidR="002A336E" w:rsidRDefault="002A336E">
            <w:pPr>
              <w:snapToGrid w:val="0"/>
            </w:pPr>
          </w:p>
        </w:tc>
      </w:tr>
      <w:tr w:rsidR="002A336E" w14:paraId="6B68881B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D3D97D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4B43E4" w14:textId="77777777" w:rsidR="002A336E" w:rsidRDefault="002A336E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6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782D24" w14:textId="77777777" w:rsidR="002A336E" w:rsidRDefault="002A336E">
            <w:pPr>
              <w:snapToGrid w:val="0"/>
            </w:pPr>
          </w:p>
        </w:tc>
      </w:tr>
      <w:tr w:rsidR="002A336E" w14:paraId="586CC9BC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3A5F5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680C87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8B59047" w14:textId="77777777" w:rsidR="002A336E" w:rsidRDefault="002A336E">
            <w:pPr>
              <w:snapToGrid w:val="0"/>
            </w:pPr>
          </w:p>
        </w:tc>
      </w:tr>
      <w:tr w:rsidR="002A336E" w14:paraId="79F9853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84183F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A318C1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15.11.1994</w:t>
            </w:r>
          </w:p>
        </w:tc>
      </w:tr>
      <w:tr w:rsidR="002A336E" w14:paraId="227C94FB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789EC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6FB4EC" w14:textId="77777777" w:rsidR="002A336E" w:rsidRDefault="002A33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2A336E" w14:paraId="58148BA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6C337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ED3E9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COMSYS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A336E" w14:paraId="70A29C0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73D6E3D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BAF053" w14:textId="48BBA7CC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1378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C25B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947DC4F" w14:textId="77777777" w:rsidR="002A336E" w:rsidRDefault="002A33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DB859C" w14:textId="77777777" w:rsidR="002A336E" w:rsidRDefault="002A336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A19361" w14:textId="77777777" w:rsidR="002A336E" w:rsidRDefault="002A33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59FC4AF" w14:textId="77777777" w:rsidR="002A336E" w:rsidRDefault="002A33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2A336E" w14:paraId="6B85E84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93C40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9327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13F6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9C27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A336E" w14:paraId="48A1B0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BF91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F5633" w14:textId="00126D7B" w:rsidR="002A336E" w:rsidRDefault="002C25B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70771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AA583" w14:textId="5CF561AC" w:rsidR="002A336E" w:rsidRDefault="002C25B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58893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7B44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A336E" w14:paraId="38A2715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ACB97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151E6" w14:textId="63982CBB" w:rsidR="002A336E" w:rsidRDefault="002C25B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90893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FA9B6" w14:textId="17EB4A8C" w:rsidR="002A336E" w:rsidRDefault="002C25B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87363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E0F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A336E" w14:paraId="554587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3639C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13051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4254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857A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77BF9BE" w14:textId="77777777" w:rsidR="002A336E" w:rsidRDefault="002A336E">
      <w:pPr>
        <w:jc w:val="both"/>
      </w:pPr>
    </w:p>
    <w:p w14:paraId="1A28D0C8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ADE4B92" w14:textId="77777777" w:rsidR="002A336E" w:rsidRDefault="002A336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05DB62" w14:textId="708F8D96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2C25B9">
        <w:rPr>
          <w:rFonts w:ascii="Arial Narrow" w:eastAsia="Arial Narrow" w:hAnsi="Arial Narrow" w:cs="Arial Narrow"/>
          <w:b/>
          <w:sz w:val="22"/>
          <w:szCs w:val="22"/>
        </w:rPr>
        <w:t>08.03.2021</w:t>
      </w:r>
    </w:p>
    <w:p w14:paraId="54BE130B" w14:textId="77777777" w:rsidR="002A336E" w:rsidRDefault="002A336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ED8209" w14:textId="77777777" w:rsidR="002A336E" w:rsidRDefault="002A336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4A26279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A86F36" w14:textId="77777777" w:rsidR="002A336E" w:rsidRDefault="002A33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CBF2762" w14:textId="77777777" w:rsidR="002A336E" w:rsidRDefault="002A336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C56C05A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1E302A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2A336E" w14:paraId="53758BE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6B37" w14:textId="77777777" w:rsidR="002A336E" w:rsidRDefault="002A336E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FDA0B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CD99F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336E" w14:paraId="50F8362E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848F9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85143A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5F1C0" w14:textId="77777777" w:rsidR="002A336E" w:rsidRDefault="002A336E">
            <w:pPr>
              <w:jc w:val="both"/>
            </w:pPr>
            <w:r>
              <w:t>2</w:t>
            </w:r>
          </w:p>
        </w:tc>
      </w:tr>
    </w:tbl>
    <w:p w14:paraId="5D435DF9" w14:textId="77777777" w:rsidR="002A336E" w:rsidRDefault="002A336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78FC6F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792C81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BAD2634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9F94D2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2A336E" w14:paraId="6F48098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D26EA" w14:textId="77777777" w:rsidR="002A336E" w:rsidRDefault="002A336E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AA4C5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FD12B" w14:textId="77777777" w:rsidR="002A336E" w:rsidRDefault="002A336E">
            <w:pPr>
              <w:pStyle w:val="TopHeader"/>
            </w:pPr>
            <w:r>
              <w:t>Bezprostredne predchádzajúce účtovné obdobie</w:t>
            </w:r>
          </w:p>
        </w:tc>
      </w:tr>
      <w:tr w:rsidR="002A336E" w14:paraId="2D733C0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3697F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30FF7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66F8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3542396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346E4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36AF4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C91D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0EA1DB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CC0E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1124C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7C5F4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3D94D4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CC75A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8B4CA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9535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725CDDB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5CF43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CEE45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D9800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16238B0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190C9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C65EF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F3F7E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9A8075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3F09AD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6337BE" w14:textId="77777777" w:rsidR="002A336E" w:rsidRDefault="002A336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05E64A5" w14:textId="77777777" w:rsidR="002A336E" w:rsidRDefault="002A33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47C1A4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BDC9728" w14:textId="77777777" w:rsidR="002A336E" w:rsidRDefault="002A336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89FA68F" w14:textId="77777777" w:rsidR="002A336E" w:rsidRDefault="002A336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C58B4C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87DCA2A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2CC161C9" w14:textId="4A9C3DE9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413788">
        <w:rPr>
          <w:rFonts w:ascii="Arial Narrow" w:hAnsi="Arial Narrow" w:cs="Arial Narrow"/>
          <w:b/>
          <w:sz w:val="22"/>
          <w:szCs w:val="22"/>
        </w:rPr>
        <w:t>2</w:t>
      </w:r>
      <w:r w:rsidR="002C25B9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1D11C29" w14:textId="77777777" w:rsidR="002A336E" w:rsidRDefault="002A336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E3216F4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2A7621D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A6BB359" w14:textId="77777777" w:rsidR="002A336E" w:rsidRDefault="002A336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2A336E" w14:paraId="3628C8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C3BB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CD3C4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0E0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A336E" w14:paraId="54F6C3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6D3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DFA35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8172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61F893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7FB11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7723F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C822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5EEB8D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8E699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337C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951F" w14:textId="77777777" w:rsidR="002A336E" w:rsidRDefault="002A336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A336E" w14:paraId="2850E2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2366B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E59C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DB0A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368929D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05B7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F2567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ADE26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2717BB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7661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353CB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86B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53D5DA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EE87D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E14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EAF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227E2B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178CD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41DD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E635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6AD790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48D8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562C1" w14:textId="77777777" w:rsidR="002A336E" w:rsidRDefault="002A33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A7E98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126C789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C34CE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2BE3E" w14:textId="77777777" w:rsidR="002A336E" w:rsidRDefault="002A33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930A8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65B37B5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54750873" w14:textId="5C9487D9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</w:t>
      </w:r>
      <w:r w:rsidR="00565F39">
        <w:rPr>
          <w:rFonts w:ascii="Arial Narrow" w:hAnsi="Arial Narrow" w:cs="Arial Narrow"/>
          <w:sz w:val="22"/>
          <w:szCs w:val="22"/>
        </w:rPr>
        <w:t>.</w:t>
      </w:r>
    </w:p>
    <w:p w14:paraId="28D1FA9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A886D3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D3C84C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B81794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A6D47EE" w14:textId="77777777" w:rsidR="002A336E" w:rsidRDefault="002A336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2A336E" w14:paraId="6C9A930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D540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63D267F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B871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782ACE1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F07CE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4B6265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AA093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3BEDFC0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A336E" w14:paraId="06CA4EC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6676E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AA752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1F61E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BAF8B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A336E" w14:paraId="0C8A61E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BDAC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461D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9C69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D6F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A336E" w14:paraId="4F93F53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9A54B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6FCB2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91953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44C5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A336E" w14:paraId="43F3CCC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2E291" w14:textId="77777777" w:rsidR="002A336E" w:rsidRDefault="002A336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DF99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09B11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9B4A4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038F8F" w14:textId="77777777" w:rsidR="002A336E" w:rsidRDefault="002A336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A753AA" w14:textId="77777777" w:rsidR="002A336E" w:rsidRDefault="002A336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8417E31" w14:textId="77777777" w:rsidR="002A336E" w:rsidRDefault="002A33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3930B0D" w14:textId="77777777" w:rsidR="002A336E" w:rsidRDefault="002A33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B1B9EE8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ABF210" w14:textId="3C3DE4CB" w:rsidR="002A336E" w:rsidRDefault="002A33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  <w:r w:rsidR="00565F39">
        <w:rPr>
          <w:rFonts w:ascii="Arial Narrow" w:hAnsi="Arial Narrow" w:cs="Arial Narrow"/>
          <w:bCs w:val="0"/>
          <w:sz w:val="22"/>
          <w:szCs w:val="22"/>
        </w:rPr>
        <w:t xml:space="preserve"> </w:t>
      </w:r>
    </w:p>
    <w:p w14:paraId="38722A1A" w14:textId="77777777" w:rsidR="002A336E" w:rsidRDefault="002A336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C5FC91" w14:textId="77777777" w:rsidR="002A336E" w:rsidRDefault="002A33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2A336E" w14:paraId="0B062EA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0756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16514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F8D40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ABA0C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4A7C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A336E" w14:paraId="130D57D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8413E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B9E13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BFB5E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356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81AEB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1453FB6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F2B2C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7F19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B9641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0242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3B8B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E0187F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18B2ED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5295126D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BF0C1C1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5E102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D5BFAC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1827214C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35252C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DFC42F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2A336E" w14:paraId="34B98AD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5DF39" w14:textId="77777777" w:rsidR="002A336E" w:rsidRDefault="002A336E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13E43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75C9" w14:textId="77777777" w:rsidR="002A336E" w:rsidRDefault="002A336E">
            <w:pPr>
              <w:pStyle w:val="TopHeader"/>
            </w:pPr>
            <w:r>
              <w:t>Bezprostredne predchádzajúce účtovné obdobie</w:t>
            </w:r>
          </w:p>
        </w:tc>
      </w:tr>
      <w:tr w:rsidR="002A336E" w14:paraId="75E7481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1413C" w14:textId="77777777" w:rsidR="002A336E" w:rsidRDefault="002A336E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8BCA" w14:textId="77777777" w:rsidR="002A336E" w:rsidRDefault="002A33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F9AEC" w14:textId="77777777" w:rsidR="002A336E" w:rsidRDefault="002A33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4C4A997" w14:textId="77777777" w:rsidR="002A336E" w:rsidRDefault="002A336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AAD19C" w14:textId="77777777" w:rsidR="002A336E" w:rsidRDefault="002A336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3819A5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2A336E" w14:paraId="03FA438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D630" w14:textId="77777777" w:rsidR="002A336E" w:rsidRDefault="002A336E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C409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</w:tr>
      <w:tr w:rsidR="002A336E" w14:paraId="4B2FD55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D0C46" w14:textId="77777777" w:rsidR="002A336E" w:rsidRDefault="002A336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CB3CB" w14:textId="77777777" w:rsidR="002A336E" w:rsidRDefault="002A336E">
            <w:pPr>
              <w:pStyle w:val="TopHeader"/>
            </w:pPr>
            <w:r>
              <w:t xml:space="preserve">Spôsob </w:t>
            </w:r>
          </w:p>
          <w:p w14:paraId="381A4ED5" w14:textId="77777777" w:rsidR="002A336E" w:rsidRDefault="002A336E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2448" w14:textId="77777777" w:rsidR="002A336E" w:rsidRDefault="002A336E">
            <w:pPr>
              <w:pStyle w:val="TopHeader"/>
            </w:pPr>
            <w:r>
              <w:t>Hodnota záväzkov</w:t>
            </w:r>
          </w:p>
        </w:tc>
      </w:tr>
      <w:tr w:rsidR="002A336E" w14:paraId="42FAE78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509E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66C3B" w14:textId="77777777" w:rsidR="002A336E" w:rsidRDefault="002A33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2DB11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A336E" w14:paraId="2133848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10368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C6CB3" w14:textId="77777777" w:rsidR="002A336E" w:rsidRDefault="002A336E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C02F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A336E" w14:paraId="55ACA85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0AE8C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19D6" w14:textId="77777777" w:rsidR="002A336E" w:rsidRDefault="002A33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CEC94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BC2920E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A005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9D1BD2" w14:textId="77777777" w:rsidR="002A336E" w:rsidRDefault="002A33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4122EC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E5BD8E" w14:textId="77777777" w:rsidR="002A336E" w:rsidRDefault="002A33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A5DA50" w14:textId="77777777" w:rsidR="002A336E" w:rsidRDefault="002A336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7B4EDEE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188626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2EDF2C9C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BF171E" w14:textId="77777777" w:rsidR="002A336E" w:rsidRDefault="002A336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7E6A773" w14:textId="77777777" w:rsidR="002A336E" w:rsidRDefault="002A336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6B2C08B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32915F33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FE050B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65141E7B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E24A52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374A0C5F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2EC97786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01FB0F73" w14:textId="77777777" w:rsidR="002A336E" w:rsidRDefault="002A336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8C51FF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D326559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116703A4" w14:textId="77777777" w:rsidR="002A336E" w:rsidRDefault="002A33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8036B3E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35F9FE" w14:textId="7F4D6970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413788">
        <w:rPr>
          <w:rFonts w:ascii="Arial Narrow" w:hAnsi="Arial Narrow" w:cs="Arial Narrow"/>
          <w:b/>
          <w:bCs/>
          <w:sz w:val="22"/>
          <w:szCs w:val="22"/>
        </w:rPr>
        <w:t>2</w:t>
      </w:r>
      <w:r w:rsidR="002C25B9">
        <w:rPr>
          <w:rFonts w:ascii="Arial Narrow" w:hAnsi="Arial Narrow" w:cs="Arial Narrow"/>
          <w:b/>
          <w:bCs/>
          <w:sz w:val="22"/>
          <w:szCs w:val="22"/>
        </w:rPr>
        <w:t>2</w:t>
      </w:r>
    </w:p>
    <w:p w14:paraId="0FC488A0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1BA25A4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42AAF1" w14:textId="77777777" w:rsidR="002A336E" w:rsidRDefault="002A33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A4B964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7691A02" w14:textId="77777777" w:rsidR="002A336E" w:rsidRDefault="002A33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1768AF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B17F6FD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16B1396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A336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3CE71" w14:textId="77777777" w:rsidR="002A336E" w:rsidRDefault="002A336E">
      <w:r>
        <w:separator/>
      </w:r>
    </w:p>
  </w:endnote>
  <w:endnote w:type="continuationSeparator" w:id="0">
    <w:p w14:paraId="4E4953E7" w14:textId="77777777" w:rsidR="002A336E" w:rsidRDefault="002A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0E54A" w14:textId="77777777" w:rsidR="002A336E" w:rsidRDefault="002A336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F1929E3" w14:textId="77777777" w:rsidR="002A336E" w:rsidRDefault="002A33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5F8F5" w14:textId="77777777" w:rsidR="002A336E" w:rsidRDefault="002A33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B4CDE" w14:textId="77777777" w:rsidR="002A336E" w:rsidRDefault="002A336E">
      <w:r>
        <w:separator/>
      </w:r>
    </w:p>
  </w:footnote>
  <w:footnote w:type="continuationSeparator" w:id="0">
    <w:p w14:paraId="018BAE08" w14:textId="77777777" w:rsidR="002A336E" w:rsidRDefault="002A3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DC89A" w14:textId="77777777" w:rsidR="002A336E" w:rsidRDefault="002A336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31618596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2020434229</w:t>
    </w:r>
  </w:p>
  <w:p w14:paraId="41D56408" w14:textId="77777777" w:rsidR="002A336E" w:rsidRDefault="002A33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7B236" w14:textId="77777777" w:rsidR="002A336E" w:rsidRDefault="002A33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88"/>
    <w:rsid w:val="002A336E"/>
    <w:rsid w:val="002C25B9"/>
    <w:rsid w:val="00413788"/>
    <w:rsid w:val="00451BAA"/>
    <w:rsid w:val="005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2BE9BC"/>
  <w15:chartTrackingRefBased/>
  <w15:docId w15:val="{9420383C-205D-4950-96EE-9E0B7946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2023-03-03T11:39:00Z</dcterms:created>
  <dcterms:modified xsi:type="dcterms:W3CDTF">2023-03-03T11:39:00Z</dcterms:modified>
</cp:coreProperties>
</file>