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7D8A53" w14:textId="7DED3925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93399">
        <w:rPr>
          <w:rFonts w:ascii="Arial Narrow" w:hAnsi="Arial Narrow" w:cs="Arial Narrow"/>
          <w:b/>
        </w:rPr>
        <w:t>2</w:t>
      </w:r>
    </w:p>
    <w:p w14:paraId="11307955" w14:textId="77777777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AB69EE" w14:textId="77777777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A0B7DD7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35E78BA8" w14:textId="77777777" w:rsidR="007859B9" w:rsidRDefault="00C9330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EE56AC0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123CFC81" w14:textId="77777777" w:rsidR="007859B9" w:rsidRDefault="00C9330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AF8F8B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7859B9" w14:paraId="6969739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22A78F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2C72E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200C52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85931C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16ADBA0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850ABB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9605B" w14:textId="77777777" w:rsidR="007859B9" w:rsidRDefault="00C9330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F25448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B982418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66B3C6DA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6B4ED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17B0C7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E5A37A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BD495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2AD8155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08C23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CE69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11.12.2019</w:t>
            </w:r>
          </w:p>
        </w:tc>
      </w:tr>
      <w:tr w:rsidR="007859B9" w14:paraId="5D909DF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B676B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F4ACA8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Zubná lekárska prax</w:t>
            </w:r>
          </w:p>
        </w:tc>
      </w:tr>
      <w:tr w:rsidR="007859B9" w14:paraId="7A3AD53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A07F2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DF8D41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859B9" w14:paraId="2D27449B" w14:textId="777777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E13BB9C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134E7" w14:textId="39A179DC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933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67FBB1C" w14:textId="77777777" w:rsidR="007859B9" w:rsidRDefault="007859B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3A01FA" w14:textId="77777777" w:rsidR="007859B9" w:rsidRDefault="00C9330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6AC7BC" w14:textId="77777777" w:rsidR="007859B9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7D5122" w14:textId="77777777" w:rsidR="007859B9" w:rsidRDefault="007859B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7859B9" w14:paraId="0DBFC66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E7D63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185B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2949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A147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859B9" w14:paraId="71D5CB3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64AB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1A247" w14:textId="577A6462" w:rsidR="007859B9" w:rsidRDefault="0049339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423247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5370" w14:textId="40E59180" w:rsidR="007859B9" w:rsidRDefault="0049339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240840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BAC4" w14:textId="7AC8316D" w:rsidR="007859B9" w:rsidRDefault="0049339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7859B9" w14:paraId="1EAB88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0F669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EB4B" w14:textId="2A6A9E62" w:rsidR="00C9330C" w:rsidRPr="00C9330C" w:rsidRDefault="0049339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443673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46B38" w14:textId="2FA82118" w:rsidR="007859B9" w:rsidRDefault="0049339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364178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2E6B" w14:textId="77777777" w:rsidR="007859B9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859B9" w14:paraId="7F69B801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02C80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7FE0B" w14:textId="3E4A594B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DA25" w14:textId="09D7049A" w:rsidR="007859B9" w:rsidRDefault="0049339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7183" w14:textId="77777777" w:rsidR="007859B9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5C503AA" w14:textId="77777777" w:rsidR="007859B9" w:rsidRDefault="007859B9">
      <w:pPr>
        <w:jc w:val="both"/>
      </w:pPr>
    </w:p>
    <w:p w14:paraId="422A49A1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B577A28" w14:textId="77777777" w:rsidR="007859B9" w:rsidRDefault="007859B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8C4E8B9" w14:textId="7BD0B398" w:rsidR="00FF163C" w:rsidRDefault="00C9330C" w:rsidP="00FF163C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93399">
        <w:rPr>
          <w:rFonts w:ascii="Arial Narrow" w:eastAsia="Arial Narrow" w:hAnsi="Arial Narrow" w:cs="Arial Narrow"/>
          <w:sz w:val="22"/>
          <w:szCs w:val="22"/>
        </w:rPr>
        <w:t>16.5.2022</w:t>
      </w:r>
    </w:p>
    <w:p w14:paraId="2139FF73" w14:textId="4BBE90C6" w:rsidR="007859B9" w:rsidRDefault="00C9330C" w:rsidP="00FF163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099A1F" w14:textId="77777777" w:rsidR="007859B9" w:rsidRDefault="00C9330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06A6BB6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CD6D" w14:textId="77777777" w:rsidR="007859B9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F7FC429" w14:textId="77777777" w:rsidR="007859B9" w:rsidRDefault="007859B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3953282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BF885C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7859B9" w14:paraId="2E53345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EF0CF" w14:textId="77777777" w:rsidR="007859B9" w:rsidRDefault="00C9330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928AB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D814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859B9" w14:paraId="3F98550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B7C2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6540F" w14:textId="7B1DEFE2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63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39B43" w14:textId="46879210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9339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2038300" w14:textId="77777777" w:rsidR="007859B9" w:rsidRDefault="007859B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C58870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10310B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362C51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EF78A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7859B9" w14:paraId="1E24D1B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5A59" w14:textId="77777777" w:rsidR="007859B9" w:rsidRDefault="00C9330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F3C8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60545" w14:textId="77777777" w:rsidR="007859B9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7859B9" w14:paraId="6B5242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A61D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75C55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12C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1B85F13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0BF2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14A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77C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0BAF764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BD78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936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15DD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7B24FF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98E6E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0FD7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8AF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40EEB40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B049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B45C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3771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05609D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6EEB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7FE11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C412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8B56EA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9248C5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FE676A" w14:textId="77777777" w:rsidR="007859B9" w:rsidRDefault="00C9330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2D209AD" w14:textId="77777777" w:rsidR="007859B9" w:rsidRDefault="007859B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CA0638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75D5A0C" w14:textId="77777777" w:rsidR="007859B9" w:rsidRDefault="00C9330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4780B" w14:textId="77777777" w:rsidR="007859B9" w:rsidRDefault="007859B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8E173C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1E3F72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6B74F2C5" w14:textId="6F1BA761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9339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0926129" w14:textId="77777777" w:rsidR="007859B9" w:rsidRDefault="007859B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AA62376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AB16E0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99466A" w14:textId="77777777" w:rsidR="007859B9" w:rsidRDefault="007859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7859B9" w14:paraId="5272FE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00B9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A1D8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BB8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859B9" w14:paraId="040F84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8F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7EFA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F0D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61D20F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639C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37E82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F45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28F361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80B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51219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4CCF" w14:textId="77777777" w:rsidR="007859B9" w:rsidRDefault="007859B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859B9" w14:paraId="73BB60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72CCC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3F5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AD0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B307E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4D7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F73C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BD7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2299BF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7F2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00EA8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220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79B25B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656A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A1F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A64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E639F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3E9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C48A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BBF6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1EE0ED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39C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41F8C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0FF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0FD6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B4AE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D4537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05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7F78D2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064AC903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E0E3ED2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38CEA1D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FE1CB2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9FC169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5CBD6CD" w14:textId="77777777" w:rsidR="007859B9" w:rsidRDefault="00C9330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7859B9" w14:paraId="131BE4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C4167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365D878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5B7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E76F4D0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AA59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CF0CAF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815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D3C086C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859B9" w14:paraId="1744F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ECEA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9BD6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178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F454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859B9" w14:paraId="5DB22EB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351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8CD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CAFD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0F93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9B9" w14:paraId="61548A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680F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F3C5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5B39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8B7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9B9" w14:paraId="3383FA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994EC" w14:textId="77777777" w:rsidR="007859B9" w:rsidRDefault="007859B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CE05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B4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33C6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2D52CB" w14:textId="77777777" w:rsidR="007859B9" w:rsidRDefault="00C9330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CE173B" w14:textId="77777777" w:rsidR="007859B9" w:rsidRDefault="00C9330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F5DF1FA" w14:textId="77777777" w:rsidR="007859B9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218B87E" w14:textId="77777777" w:rsidR="007859B9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96AAE36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A31F2" w14:textId="77777777" w:rsidR="007859B9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84AF312" w14:textId="77777777" w:rsidR="007859B9" w:rsidRDefault="007859B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E5BD16E" w14:textId="77777777" w:rsidR="007859B9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7859B9" w14:paraId="485FCC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4547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5FE0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FF38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0871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D5FB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859B9" w14:paraId="0B7FF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4383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CB834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84E7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582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A0C9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7859B9" w14:paraId="57D72B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DFCD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98834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E65E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75D2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D2AE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AA3370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844207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2CE5E794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F1D4DD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7FC952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B40FC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2ED8B021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E9BEC0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47A0A5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7859B9" w14:paraId="765AD09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AC11" w14:textId="77777777" w:rsidR="007859B9" w:rsidRDefault="00C9330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7BEA7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C22B" w14:textId="77777777" w:rsidR="007859B9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7859B9" w14:paraId="0985C1E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25E46" w14:textId="77777777" w:rsidR="007859B9" w:rsidRDefault="00C9330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7564F" w14:textId="77777777" w:rsidR="007859B9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6D4FD" w14:textId="77777777" w:rsidR="007859B9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B6CAC82" w14:textId="77777777" w:rsidR="007859B9" w:rsidRDefault="00C9330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322DF27" w14:textId="77777777" w:rsidR="007859B9" w:rsidRDefault="007859B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BD7B29C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7859B9" w14:paraId="15E94E2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E38A" w14:textId="77777777" w:rsidR="007859B9" w:rsidRDefault="00C9330C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E8F1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</w:tr>
      <w:tr w:rsidR="007859B9" w14:paraId="2182912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F786" w14:textId="77777777" w:rsidR="007859B9" w:rsidRDefault="007859B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FA2D9" w14:textId="77777777" w:rsidR="007859B9" w:rsidRDefault="00C9330C">
            <w:pPr>
              <w:pStyle w:val="TopHeader"/>
            </w:pPr>
            <w:r>
              <w:t xml:space="preserve">Spôsob </w:t>
            </w:r>
          </w:p>
          <w:p w14:paraId="7667507F" w14:textId="77777777" w:rsidR="007859B9" w:rsidRDefault="00C9330C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0707" w14:textId="77777777" w:rsidR="007859B9" w:rsidRDefault="00C9330C">
            <w:pPr>
              <w:pStyle w:val="TopHeader"/>
            </w:pPr>
            <w:r>
              <w:t>Hodnota záväzkov</w:t>
            </w:r>
          </w:p>
        </w:tc>
      </w:tr>
      <w:tr w:rsidR="007859B9" w14:paraId="026252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7578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52E55" w14:textId="77777777" w:rsidR="007859B9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4260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9B9" w14:paraId="022F82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8C6F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E3F38" w14:textId="77777777" w:rsidR="007859B9" w:rsidRDefault="00C9330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F700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9B9" w14:paraId="6E9485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6D5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F375D" w14:textId="77777777" w:rsidR="007859B9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C154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2D1DB4F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D749E1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A10F4" w14:textId="77777777" w:rsidR="007859B9" w:rsidRDefault="007859B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A96723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E6855A" w14:textId="77777777" w:rsidR="007859B9" w:rsidRDefault="007859B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96AD28" w14:textId="77777777" w:rsidR="007859B9" w:rsidRDefault="00C9330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7D9ABD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A6423D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5748087B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A4D4D" w14:textId="77777777" w:rsidR="007859B9" w:rsidRDefault="00C9330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BF424B1" w14:textId="77777777" w:rsidR="007859B9" w:rsidRDefault="00C9330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306A19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0C63378C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56B014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79ADCE46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CF398F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77DFEC9A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6484BEFD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539FD13E" w14:textId="77777777" w:rsidR="007859B9" w:rsidRDefault="007859B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2B0F7E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FFE11B1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0F980A0" w14:textId="77777777" w:rsidR="007859B9" w:rsidRDefault="007859B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C86559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8E4DE66" w14:textId="1DF1DF43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93399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F34CB72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6D8677" w14:textId="77777777" w:rsidR="007859B9" w:rsidRDefault="007859B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CC69F5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09B70B" w14:textId="77777777" w:rsidR="007859B9" w:rsidRDefault="007859B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BFEF13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4369B7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3B8C10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859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3FA39" w14:textId="77777777" w:rsidR="007859B9" w:rsidRDefault="00C9330C">
      <w:r>
        <w:separator/>
      </w:r>
    </w:p>
  </w:endnote>
  <w:endnote w:type="continuationSeparator" w:id="0">
    <w:p w14:paraId="7D15C498" w14:textId="77777777" w:rsidR="007859B9" w:rsidRDefault="00C9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C1691" w14:textId="77777777" w:rsidR="007859B9" w:rsidRDefault="00C9330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DA906A" w14:textId="77777777" w:rsidR="007859B9" w:rsidRDefault="007859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E4E10" w14:textId="77777777" w:rsidR="007859B9" w:rsidRDefault="00785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921F3" w14:textId="77777777" w:rsidR="007859B9" w:rsidRDefault="00C9330C">
      <w:r>
        <w:separator/>
      </w:r>
    </w:p>
  </w:footnote>
  <w:footnote w:type="continuationSeparator" w:id="0">
    <w:p w14:paraId="7B094CCF" w14:textId="77777777" w:rsidR="007859B9" w:rsidRDefault="00C9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6014B" w14:textId="77777777" w:rsidR="007859B9" w:rsidRDefault="00C9330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52822184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2121145939</w:t>
    </w:r>
  </w:p>
  <w:p w14:paraId="205C6E51" w14:textId="77777777" w:rsidR="007859B9" w:rsidRDefault="007859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575B9" w14:textId="77777777" w:rsidR="007859B9" w:rsidRDefault="00785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0C"/>
    <w:rsid w:val="00493399"/>
    <w:rsid w:val="007859B9"/>
    <w:rsid w:val="00C9330C"/>
    <w:rsid w:val="00FF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2466D3A"/>
  <w15:chartTrackingRefBased/>
  <w15:docId w15:val="{0AA69409-4D70-4BE2-8EE8-5FE26FFB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1723</Words>
  <Characters>9823</Characters>
  <Application>Microsoft Office Word</Application>
  <DocSecurity>0</DocSecurity>
  <Lines>81</Lines>
  <Paragraphs>23</Paragraphs>
  <ScaleCrop>false</ScaleCrop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2023-03-04T14:01:00Z</dcterms:created>
  <dcterms:modified xsi:type="dcterms:W3CDTF">2023-03-04T14:01:00Z</dcterms:modified>
</cp:coreProperties>
</file>