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618D961" w14:textId="3494C810" w:rsidR="0054104F" w:rsidRDefault="0054104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1F1596">
        <w:rPr>
          <w:rFonts w:ascii="Arial Narrow" w:hAnsi="Arial Narrow" w:cs="Arial Narrow"/>
          <w:b/>
        </w:rPr>
        <w:t>2</w:t>
      </w:r>
      <w:r w:rsidR="00FC7B4D">
        <w:rPr>
          <w:rFonts w:ascii="Arial Narrow" w:hAnsi="Arial Narrow" w:cs="Arial Narrow"/>
          <w:b/>
        </w:rPr>
        <w:t>2</w:t>
      </w:r>
    </w:p>
    <w:p w14:paraId="52581A41" w14:textId="77777777" w:rsidR="0054104F" w:rsidRDefault="0054104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8F41C69" w14:textId="77777777" w:rsidR="0054104F" w:rsidRDefault="0054104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7F2B817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p w14:paraId="658D434A" w14:textId="77777777" w:rsidR="0054104F" w:rsidRDefault="0054104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75B4E2A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p w14:paraId="04D28AC3" w14:textId="77777777" w:rsidR="0054104F" w:rsidRDefault="0054104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C2204BA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54104F" w14:paraId="0618E699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1C1BA6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5DA578" w14:textId="77777777" w:rsidR="0054104F" w:rsidRDefault="0054104F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ARTHROS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0A1B13A" w14:textId="77777777" w:rsidR="0054104F" w:rsidRDefault="0054104F">
            <w:pPr>
              <w:snapToGrid w:val="0"/>
            </w:pPr>
          </w:p>
        </w:tc>
      </w:tr>
      <w:tr w:rsidR="0054104F" w14:paraId="798C8771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533E0C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800A42" w14:textId="77777777" w:rsidR="0054104F" w:rsidRDefault="0054104F">
            <w:pPr>
              <w:jc w:val="both"/>
            </w:pPr>
            <w:proofErr w:type="spellStart"/>
            <w:r>
              <w:rPr>
                <w:rStyle w:val="ra"/>
              </w:rPr>
              <w:t>Prieložtek</w:t>
            </w:r>
            <w:proofErr w:type="spellEnd"/>
            <w:r>
              <w:rPr>
                <w:rStyle w:val="ra"/>
              </w:rPr>
              <w:t xml:space="preserve"> 1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3164CC9" w14:textId="77777777" w:rsidR="0054104F" w:rsidRDefault="0054104F">
            <w:pPr>
              <w:snapToGrid w:val="0"/>
            </w:pPr>
          </w:p>
        </w:tc>
      </w:tr>
      <w:tr w:rsidR="0054104F" w14:paraId="614E2D25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3504BF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03CF4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D32CF79" w14:textId="77777777" w:rsidR="0054104F" w:rsidRDefault="0054104F">
            <w:pPr>
              <w:snapToGrid w:val="0"/>
            </w:pPr>
          </w:p>
        </w:tc>
      </w:tr>
      <w:tr w:rsidR="0054104F" w14:paraId="2AD8A12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26DCA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EACD73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16.02.2006</w:t>
            </w:r>
          </w:p>
        </w:tc>
      </w:tr>
      <w:tr w:rsidR="0054104F" w14:paraId="7EAED6C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AA1520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F957EC" w14:textId="77777777" w:rsidR="0054104F" w:rsidRDefault="0054104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Činnosti špeciálnej lekárskej praxe</w:t>
            </w:r>
          </w:p>
        </w:tc>
      </w:tr>
      <w:tr w:rsidR="0054104F" w14:paraId="0FFA7B9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721BD6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A2935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ARTHROS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4104F" w14:paraId="76B493C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7634E4F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BFDE00" w14:textId="08C562E6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F159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C7B4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895CA61" w14:textId="77777777" w:rsidR="0054104F" w:rsidRDefault="0054104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581AE99" w14:textId="77777777" w:rsidR="0054104F" w:rsidRDefault="0054104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B1408BD" w14:textId="77777777" w:rsidR="0054104F" w:rsidRDefault="0054104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A9FF688" w14:textId="77777777" w:rsidR="0054104F" w:rsidRDefault="0054104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54104F" w14:paraId="61D464E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177E8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1B11B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450FF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079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4104F" w14:paraId="278620E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0CAF7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72AAA" w14:textId="5C8EBBB6" w:rsidR="0054104F" w:rsidRDefault="00FC7B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90741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C99CB" w14:textId="39E02C1D" w:rsidR="0054104F" w:rsidRDefault="00FC7B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78664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4D902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4104F" w14:paraId="0441550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83B04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CFC24" w14:textId="20E132DF" w:rsidR="0054104F" w:rsidRDefault="00FC7B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85096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1DC4D" w14:textId="3AEB7536" w:rsidR="0054104F" w:rsidRDefault="00FC7B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76495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4D0B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4104F" w14:paraId="2B3ECD9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7793B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2B328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006DC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ED2E" w14:textId="77777777" w:rsidR="0054104F" w:rsidRDefault="0054104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361BF19" w14:textId="77777777" w:rsidR="0054104F" w:rsidRDefault="0054104F">
      <w:pPr>
        <w:jc w:val="both"/>
      </w:pPr>
    </w:p>
    <w:p w14:paraId="77ECE01F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55EEE63" w14:textId="77777777" w:rsidR="0054104F" w:rsidRDefault="0054104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5EC1FCF" w14:textId="47E360F9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FC7B4D">
        <w:rPr>
          <w:rFonts w:ascii="Arial Narrow" w:eastAsia="Arial Narrow" w:hAnsi="Arial Narrow" w:cs="Arial Narrow"/>
          <w:sz w:val="22"/>
          <w:szCs w:val="22"/>
        </w:rPr>
        <w:t>13.03.2022</w:t>
      </w:r>
    </w:p>
    <w:p w14:paraId="3E8D2BDB" w14:textId="77777777" w:rsidR="0054104F" w:rsidRDefault="0054104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8D83A5D" w14:textId="77777777" w:rsidR="0054104F" w:rsidRDefault="0054104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A43D867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D1C05D" w14:textId="77777777" w:rsidR="0054104F" w:rsidRDefault="0054104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4CD5434" w14:textId="77777777" w:rsidR="0054104F" w:rsidRDefault="0054104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4240D02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13CF75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54104F" w14:paraId="670C4AB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A8B28" w14:textId="77777777" w:rsidR="0054104F" w:rsidRDefault="0054104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9343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585D7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4104F" w14:paraId="6790B81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9C395B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514C32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508D5" w14:textId="77777777" w:rsidR="0054104F" w:rsidRDefault="0054104F">
            <w:pPr>
              <w:jc w:val="both"/>
            </w:pPr>
            <w:r>
              <w:t>2</w:t>
            </w:r>
          </w:p>
        </w:tc>
      </w:tr>
    </w:tbl>
    <w:p w14:paraId="35F2DC44" w14:textId="77777777" w:rsidR="0054104F" w:rsidRDefault="0054104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0F8DFFD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B5CB19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73D3DEC" w14:textId="77777777" w:rsidR="0054104F" w:rsidRDefault="005410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7D5748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54104F" w14:paraId="260FCDB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A491D" w14:textId="77777777" w:rsidR="0054104F" w:rsidRDefault="0054104F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39D01" w14:textId="77777777" w:rsidR="0054104F" w:rsidRDefault="0054104F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ADD11" w14:textId="77777777" w:rsidR="0054104F" w:rsidRDefault="0054104F">
            <w:pPr>
              <w:pStyle w:val="TopHeader"/>
            </w:pPr>
            <w:r>
              <w:t>Bezprostredne predchádzajúce účtovné obdobie</w:t>
            </w:r>
          </w:p>
        </w:tc>
      </w:tr>
      <w:tr w:rsidR="0054104F" w14:paraId="65F20A7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4892D" w14:textId="77777777" w:rsidR="0054104F" w:rsidRDefault="0054104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F620F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1A3B3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44678C6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7EADF" w14:textId="77777777" w:rsidR="0054104F" w:rsidRDefault="0054104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A219D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84B25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569E06C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13915" w14:textId="77777777" w:rsidR="0054104F" w:rsidRDefault="0054104F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7BE49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BC053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5F1B7C3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68C83" w14:textId="77777777" w:rsidR="0054104F" w:rsidRDefault="0054104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92201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64D8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6390C3E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8802D" w14:textId="77777777" w:rsidR="0054104F" w:rsidRDefault="0054104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A1B68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A558C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65D382F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98D21" w14:textId="77777777" w:rsidR="0054104F" w:rsidRDefault="0054104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7F4A5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1269F" w14:textId="77777777" w:rsidR="0054104F" w:rsidRDefault="0054104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534804" w14:textId="77777777" w:rsidR="0054104F" w:rsidRDefault="005410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FEB3F1" w14:textId="77777777" w:rsidR="0054104F" w:rsidRDefault="0054104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4A135E" w14:textId="77777777" w:rsidR="0054104F" w:rsidRDefault="0054104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5D5EFCB" w14:textId="77777777" w:rsidR="0054104F" w:rsidRDefault="0054104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5CEEC6" w14:textId="77777777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7410C54" w14:textId="77777777" w:rsidR="0054104F" w:rsidRDefault="0054104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582C9A9" w14:textId="77777777" w:rsidR="0054104F" w:rsidRDefault="0054104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7F1563" w14:textId="77777777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7644B43" w14:textId="77777777" w:rsidR="0054104F" w:rsidRDefault="0054104F">
      <w:pPr>
        <w:rPr>
          <w:rFonts w:ascii="Arial Narrow" w:hAnsi="Arial Narrow" w:cs="Arial Narrow"/>
          <w:sz w:val="22"/>
          <w:szCs w:val="22"/>
        </w:rPr>
      </w:pPr>
    </w:p>
    <w:p w14:paraId="7DA80A13" w14:textId="5E2D54B1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1F1596">
        <w:rPr>
          <w:rFonts w:ascii="Arial Narrow" w:hAnsi="Arial Narrow" w:cs="Arial Narrow"/>
          <w:b/>
          <w:sz w:val="22"/>
          <w:szCs w:val="22"/>
        </w:rPr>
        <w:t>2</w:t>
      </w:r>
      <w:r w:rsidR="00FC7B4D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29778B5" w14:textId="77777777" w:rsidR="0054104F" w:rsidRDefault="0054104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7FE90B1" w14:textId="77777777" w:rsidR="0054104F" w:rsidRDefault="0054104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C01C770" w14:textId="77777777" w:rsidR="0054104F" w:rsidRDefault="0054104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B4D1EAD" w14:textId="77777777" w:rsidR="0054104F" w:rsidRDefault="0054104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54104F" w14:paraId="37CE27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ED0F5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2EF1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2604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4104F" w14:paraId="72F936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D992E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A6A0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2732B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3D969C2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26C13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8F2CA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6F9B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0BA341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14042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B17BE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A9FDA" w14:textId="77777777" w:rsidR="0054104F" w:rsidRDefault="0054104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4104F" w14:paraId="4E70571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6DED8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FB300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D91F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654114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A35F2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452EA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DB838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3B3380B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35D56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064F7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E1E76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4104F" w14:paraId="06C66C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CC863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5FBF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5FDCC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511CDBF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B1832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BECDC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A4B1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18C25F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E6485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3675" w14:textId="77777777" w:rsidR="0054104F" w:rsidRDefault="0054104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EECF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4104F" w14:paraId="5E927E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5FF8D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9ADDF" w14:textId="77777777" w:rsidR="0054104F" w:rsidRDefault="0054104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02259" w14:textId="77777777" w:rsidR="0054104F" w:rsidRDefault="0054104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FCC07B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5F70ED06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0A41DDD1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BE75E37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161BCE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356DAC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1BD5665" w14:textId="77777777" w:rsidR="0054104F" w:rsidRDefault="0054104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54104F" w14:paraId="58C5EC8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844A6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D5E539F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AC0E6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586EBA2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A628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D734D48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9474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614030D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4104F" w14:paraId="0B7CBE1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0CD77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72BD0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8C5C0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6FB8B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54104F" w14:paraId="0A6109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553D8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E56FE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C19BA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3CB09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4104F" w14:paraId="236479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B853C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3286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635D1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B6593" w14:textId="77777777" w:rsidR="0054104F" w:rsidRDefault="0054104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4104F" w14:paraId="73FBD88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DF142" w14:textId="77777777" w:rsidR="0054104F" w:rsidRDefault="0054104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D67F7" w14:textId="77777777" w:rsidR="0054104F" w:rsidRDefault="005410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A334A" w14:textId="77777777" w:rsidR="0054104F" w:rsidRDefault="005410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E7F71" w14:textId="77777777" w:rsidR="0054104F" w:rsidRDefault="0054104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AFBCDE" w14:textId="77777777" w:rsidR="0054104F" w:rsidRDefault="0054104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ED5F19" w14:textId="77777777" w:rsidR="0054104F" w:rsidRDefault="0054104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46622BE" w14:textId="77777777" w:rsidR="0054104F" w:rsidRDefault="0054104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D4F92A3" w14:textId="77777777" w:rsidR="0054104F" w:rsidRDefault="0054104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0B9593A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A0A9A9" w14:textId="27D2744A" w:rsidR="0054104F" w:rsidRDefault="0054104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E94CFE">
        <w:rPr>
          <w:rFonts w:ascii="Arial Narrow" w:hAnsi="Arial Narrow" w:cs="Arial Narrow"/>
          <w:bCs w:val="0"/>
          <w:sz w:val="22"/>
          <w:szCs w:val="22"/>
        </w:rPr>
        <w:t xml:space="preserve"> </w:t>
      </w:r>
    </w:p>
    <w:p w14:paraId="6B999CF2" w14:textId="77777777" w:rsidR="0054104F" w:rsidRDefault="0054104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F26F270" w14:textId="77777777" w:rsidR="0054104F" w:rsidRDefault="0054104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54104F" w14:paraId="61F7495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F9CB7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BCCDC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EC620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387ED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26D48" w14:textId="77777777" w:rsidR="0054104F" w:rsidRDefault="0054104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4104F" w14:paraId="576206A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61EF8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EF40C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5560A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283C4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5D0A3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4104F" w14:paraId="60F0DA4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553C9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C252D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B2369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A5AED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ED93C" w14:textId="77777777" w:rsidR="0054104F" w:rsidRDefault="0054104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2F24C21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5F5744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08A3BE46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C72C92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0585CD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EADC1D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130B5227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5B6155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B1D871" w14:textId="77777777" w:rsidR="0054104F" w:rsidRDefault="0054104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54104F" w14:paraId="2246302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9235F" w14:textId="77777777" w:rsidR="0054104F" w:rsidRDefault="0054104F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EAF75" w14:textId="77777777" w:rsidR="0054104F" w:rsidRDefault="0054104F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DDAF8" w14:textId="77777777" w:rsidR="0054104F" w:rsidRDefault="0054104F">
            <w:pPr>
              <w:pStyle w:val="TopHeader"/>
            </w:pPr>
            <w:r>
              <w:t>Bezprostredne predchádzajúce účtovné obdobie</w:t>
            </w:r>
          </w:p>
        </w:tc>
      </w:tr>
      <w:tr w:rsidR="0054104F" w14:paraId="7A58B86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28D73" w14:textId="77777777" w:rsidR="0054104F" w:rsidRDefault="0054104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97EF2" w14:textId="77777777" w:rsidR="0054104F" w:rsidRDefault="0054104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7E1A9" w14:textId="77777777" w:rsidR="0054104F" w:rsidRDefault="0054104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8A74779" w14:textId="77777777" w:rsidR="0054104F" w:rsidRDefault="0054104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46DB0C5" w14:textId="77777777" w:rsidR="0054104F" w:rsidRDefault="0054104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F2337CD" w14:textId="77777777" w:rsidR="0054104F" w:rsidRDefault="0054104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54104F" w14:paraId="2BBB38A2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0A332" w14:textId="77777777" w:rsidR="0054104F" w:rsidRDefault="0054104F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1620C" w14:textId="77777777" w:rsidR="0054104F" w:rsidRDefault="0054104F">
            <w:pPr>
              <w:pStyle w:val="TopHeader"/>
            </w:pPr>
            <w:r>
              <w:t>Bežné účtovné obdobie</w:t>
            </w:r>
          </w:p>
        </w:tc>
      </w:tr>
      <w:tr w:rsidR="0054104F" w14:paraId="622D72D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86343" w14:textId="77777777" w:rsidR="0054104F" w:rsidRDefault="0054104F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4D4F6" w14:textId="77777777" w:rsidR="0054104F" w:rsidRDefault="0054104F">
            <w:pPr>
              <w:pStyle w:val="TopHeader"/>
            </w:pPr>
            <w:r>
              <w:t xml:space="preserve">Spôsob </w:t>
            </w:r>
          </w:p>
          <w:p w14:paraId="7BEAB01D" w14:textId="77777777" w:rsidR="0054104F" w:rsidRDefault="0054104F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34510" w14:textId="77777777" w:rsidR="0054104F" w:rsidRDefault="0054104F">
            <w:pPr>
              <w:pStyle w:val="TopHeader"/>
            </w:pPr>
            <w:r>
              <w:t>Hodnota záväzkov</w:t>
            </w:r>
          </w:p>
        </w:tc>
      </w:tr>
      <w:tr w:rsidR="0054104F" w14:paraId="64F2488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AAD72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CA902" w14:textId="77777777" w:rsidR="0054104F" w:rsidRDefault="0054104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C8D37" w14:textId="77777777" w:rsidR="0054104F" w:rsidRDefault="0054104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4104F" w14:paraId="5C2F662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44851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721E5" w14:textId="77777777" w:rsidR="0054104F" w:rsidRDefault="0054104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C1932" w14:textId="77777777" w:rsidR="0054104F" w:rsidRDefault="0054104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54104F" w14:paraId="555B2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FFCCE" w14:textId="77777777" w:rsidR="0054104F" w:rsidRDefault="0054104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23B9B" w14:textId="77777777" w:rsidR="0054104F" w:rsidRDefault="0054104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A22A" w14:textId="77777777" w:rsidR="0054104F" w:rsidRDefault="0054104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4A4D272" w14:textId="77777777" w:rsidR="0054104F" w:rsidRDefault="005410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2A2F49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64F57D" w14:textId="77777777" w:rsidR="0054104F" w:rsidRDefault="0054104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72A7A73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A876E7" w14:textId="77777777" w:rsidR="0054104F" w:rsidRDefault="0054104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0E64FB0" w14:textId="77777777" w:rsidR="0054104F" w:rsidRDefault="0054104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E8BEFA1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749B0D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796D17F6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3D3B31" w14:textId="77777777" w:rsidR="0054104F" w:rsidRDefault="0054104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D14A655" w14:textId="77777777" w:rsidR="0054104F" w:rsidRDefault="0054104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C3DFB6C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00E3317C" w14:textId="77777777" w:rsidR="0054104F" w:rsidRDefault="0054104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EE0DF5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159A346B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D9A5A1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53B3EEE3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38E05115" w14:textId="77777777" w:rsidR="0054104F" w:rsidRDefault="0054104F">
      <w:pPr>
        <w:jc w:val="both"/>
        <w:rPr>
          <w:rFonts w:ascii="Arial Narrow" w:hAnsi="Arial Narrow" w:cs="Arial Narrow"/>
          <w:sz w:val="22"/>
          <w:szCs w:val="22"/>
        </w:rPr>
      </w:pPr>
    </w:p>
    <w:p w14:paraId="10936B92" w14:textId="77777777" w:rsidR="0054104F" w:rsidRDefault="0054104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928AD2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AE45867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5205784" w14:textId="77777777" w:rsidR="0054104F" w:rsidRDefault="0054104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4CA233E" w14:textId="77777777" w:rsidR="0054104F" w:rsidRDefault="0054104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9B6D585" w14:textId="2DBB2D24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1F1596">
        <w:rPr>
          <w:rFonts w:ascii="Arial Narrow" w:hAnsi="Arial Narrow" w:cs="Arial Narrow"/>
          <w:b/>
          <w:bCs/>
          <w:sz w:val="22"/>
          <w:szCs w:val="22"/>
        </w:rPr>
        <w:t>2</w:t>
      </w:r>
      <w:r w:rsidR="00FC7B4D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62A1A8C" w14:textId="77777777" w:rsidR="0054104F" w:rsidRDefault="0054104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492E6D" w14:textId="77777777" w:rsidR="0054104F" w:rsidRDefault="0054104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A86BC9A" w14:textId="77777777" w:rsidR="0054104F" w:rsidRDefault="0054104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DFE31D8" w14:textId="77777777" w:rsidR="0054104F" w:rsidRDefault="0054104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CAF367" w14:textId="77777777" w:rsidR="0054104F" w:rsidRDefault="0054104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3E87849" w14:textId="77777777" w:rsidR="0054104F" w:rsidRDefault="0054104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85B2F09" w14:textId="77777777" w:rsidR="0054104F" w:rsidRDefault="0054104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4104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B6D36" w14:textId="77777777" w:rsidR="0054104F" w:rsidRDefault="0054104F">
      <w:r>
        <w:separator/>
      </w:r>
    </w:p>
  </w:endnote>
  <w:endnote w:type="continuationSeparator" w:id="0">
    <w:p w14:paraId="3F6AA8B9" w14:textId="77777777" w:rsidR="0054104F" w:rsidRDefault="005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33894" w14:textId="77777777" w:rsidR="0054104F" w:rsidRDefault="0054104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03E6EAA" w14:textId="77777777" w:rsidR="0054104F" w:rsidRDefault="0054104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0D269" w14:textId="77777777" w:rsidR="0054104F" w:rsidRDefault="005410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82DAF" w14:textId="77777777" w:rsidR="0054104F" w:rsidRDefault="0054104F">
      <w:r>
        <w:separator/>
      </w:r>
    </w:p>
  </w:footnote>
  <w:footnote w:type="continuationSeparator" w:id="0">
    <w:p w14:paraId="736F6C80" w14:textId="77777777" w:rsidR="0054104F" w:rsidRDefault="00541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CF437" w14:textId="77777777" w:rsidR="0054104F" w:rsidRDefault="0054104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36439975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2022141253</w:t>
    </w:r>
  </w:p>
  <w:p w14:paraId="1231D081" w14:textId="77777777" w:rsidR="0054104F" w:rsidRDefault="005410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13099" w14:textId="77777777" w:rsidR="0054104F" w:rsidRDefault="005410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96"/>
    <w:rsid w:val="001F1596"/>
    <w:rsid w:val="00281B38"/>
    <w:rsid w:val="0054104F"/>
    <w:rsid w:val="00E94CFE"/>
    <w:rsid w:val="00F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C31A59"/>
  <w15:chartTrackingRefBased/>
  <w15:docId w15:val="{EEA1E3EA-882D-42B5-A5B2-6777F638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2023-03-07T20:23:00Z</dcterms:created>
  <dcterms:modified xsi:type="dcterms:W3CDTF">2023-03-07T20:23:00Z</dcterms:modified>
</cp:coreProperties>
</file>