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4F0BAE">
        <w:rPr>
          <w:rFonts w:ascii="Arial" w:hAnsi="Arial"/>
          <w:b/>
          <w:bCs/>
          <w:color w:val="FF0000"/>
          <w:sz w:val="20"/>
        </w:rPr>
        <w:t>74</w:t>
      </w:r>
      <w:r w:rsidR="00B21638">
        <w:rPr>
          <w:rFonts w:ascii="Arial" w:hAnsi="Arial"/>
          <w:b/>
          <w:bCs/>
          <w:color w:val="FF0000"/>
          <w:sz w:val="20"/>
        </w:rPr>
        <w:t>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6593" w:rsidRPr="00C3024A" w:rsidRDefault="00587B19" w:rsidP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566593"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566593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D04DDE">
        <w:rPr>
          <w:rFonts w:ascii="Arial" w:hAnsi="Arial" w:cs="Arial"/>
          <w:b/>
          <w:color w:val="FF0000"/>
          <w:sz w:val="20"/>
          <w:szCs w:val="20"/>
        </w:rPr>
        <w:t>08.03.2023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566593">
        <w:rPr>
          <w:rFonts w:ascii="Arial" w:hAnsi="Arial" w:cs="Arial"/>
          <w:b/>
          <w:color w:val="FF0000"/>
          <w:sz w:val="20"/>
          <w:szCs w:val="20"/>
        </w:rPr>
        <w:t>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D04DDE">
      <w:pPr>
        <w:rPr>
          <w:rFonts w:ascii="Arial" w:hAnsi="Arial"/>
          <w:sz w:val="20"/>
        </w:rPr>
      </w:pPr>
      <w:hyperlink r:id="rId5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Slawomír Adam Osierda</w:t>
        </w:r>
      </w:hyperlink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04DD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D04DDE">
        <w:rPr>
          <w:rFonts w:ascii="Arial" w:hAnsi="Arial" w:cs="Arial"/>
          <w:b/>
          <w:color w:val="FF0000"/>
          <w:sz w:val="20"/>
          <w:szCs w:val="20"/>
        </w:rPr>
        <w:t>01.01.2022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D04DDE">
        <w:rPr>
          <w:rFonts w:ascii="Arial" w:hAnsi="Arial"/>
          <w:b/>
          <w:color w:val="FF0000"/>
          <w:sz w:val="20"/>
          <w:szCs w:val="20"/>
        </w:rPr>
        <w:t>01.01.2022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D04DDE">
        <w:rPr>
          <w:rFonts w:ascii="Arial" w:hAnsi="Arial"/>
          <w:b/>
          <w:color w:val="FF0000"/>
          <w:sz w:val="20"/>
          <w:szCs w:val="20"/>
        </w:rPr>
        <w:t>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D04DDE">
        <w:rPr>
          <w:rFonts w:ascii="Arial" w:hAnsi="Arial"/>
          <w:b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D04DDE">
        <w:rPr>
          <w:rFonts w:ascii="Arial" w:hAnsi="Arial"/>
          <w:i w:val="0"/>
          <w:iCs w:val="0"/>
          <w:color w:val="000000" w:themeColor="text1"/>
          <w:sz w:val="20"/>
          <w:szCs w:val="20"/>
        </w:rPr>
        <w:t>19087,72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D04DDE">
        <w:rPr>
          <w:rFonts w:ascii="Arial" w:hAnsi="Arial" w:cs="Arial"/>
          <w:b/>
          <w:color w:val="FF0000"/>
          <w:sz w:val="20"/>
          <w:szCs w:val="20"/>
        </w:rPr>
        <w:t>08.03.2023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566593" w:rsidRPr="00C3024A" w:rsidRDefault="00566593" w:rsidP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74200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21638" w:rsidRPr="00C3024A" w:rsidRDefault="00587B19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21638">
        <w:rPr>
          <w:rFonts w:ascii="Arial" w:hAnsi="Arial" w:cs="Arial"/>
          <w:b/>
          <w:bCs/>
          <w:color w:val="FF0000"/>
          <w:sz w:val="20"/>
          <w:szCs w:val="20"/>
        </w:rPr>
        <w:t>RVL ORAVA</w:t>
      </w:r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D04DDE">
        <w:rPr>
          <w:rFonts w:ascii="Arial" w:hAnsi="Arial" w:cs="Arial"/>
          <w:b/>
          <w:color w:val="FF0000"/>
          <w:sz w:val="20"/>
          <w:szCs w:val="20"/>
        </w:rPr>
        <w:t>08.03.2023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  <w:bookmarkStart w:id="0" w:name="_GoBack"/>
                  <w:bookmarkEnd w:id="0"/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7F573E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3D13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10</cp:revision>
  <cp:lastPrinted>2015-03-16T20:04:00Z</cp:lastPrinted>
  <dcterms:created xsi:type="dcterms:W3CDTF">2020-06-15T14:11:00Z</dcterms:created>
  <dcterms:modified xsi:type="dcterms:W3CDTF">2023-03-09T11:55:00Z</dcterms:modified>
</cp:coreProperties>
</file>