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250889A" w14:textId="31C9873A" w:rsidR="00502AF7" w:rsidRDefault="00400E3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23430C">
        <w:rPr>
          <w:rFonts w:ascii="Arial Narrow" w:hAnsi="Arial Narrow" w:cs="Arial Narrow"/>
          <w:b/>
        </w:rPr>
        <w:t>2</w:t>
      </w:r>
    </w:p>
    <w:p w14:paraId="6695357D" w14:textId="77777777" w:rsidR="00502AF7" w:rsidRDefault="00400E3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531E970" w14:textId="77777777" w:rsidR="00502AF7" w:rsidRDefault="00400E3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6D51CD1" w14:textId="77777777" w:rsidR="00502AF7" w:rsidRDefault="00502AF7">
      <w:pPr>
        <w:rPr>
          <w:rFonts w:ascii="Arial Narrow" w:hAnsi="Arial Narrow" w:cs="Arial Narrow"/>
          <w:sz w:val="22"/>
          <w:szCs w:val="22"/>
        </w:rPr>
      </w:pPr>
    </w:p>
    <w:p w14:paraId="18BF616F" w14:textId="77777777" w:rsidR="00502AF7" w:rsidRDefault="00400E3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1099B32" w14:textId="77777777" w:rsidR="00502AF7" w:rsidRDefault="00502AF7">
      <w:pPr>
        <w:rPr>
          <w:rFonts w:ascii="Arial Narrow" w:hAnsi="Arial Narrow" w:cs="Arial Narrow"/>
          <w:sz w:val="22"/>
          <w:szCs w:val="22"/>
        </w:rPr>
      </w:pPr>
    </w:p>
    <w:p w14:paraId="689385A8" w14:textId="77777777" w:rsidR="00502AF7" w:rsidRDefault="00400E3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E7B7C95" w14:textId="77777777" w:rsidR="00502AF7" w:rsidRDefault="00502AF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502AF7" w14:paraId="6D80587A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6763C7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6BA8AE" w14:textId="77777777" w:rsidR="00502AF7" w:rsidRDefault="00400E3B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432D774" w14:textId="77777777" w:rsidR="00502AF7" w:rsidRDefault="00502AF7">
            <w:pPr>
              <w:snapToGrid w:val="0"/>
            </w:pPr>
          </w:p>
        </w:tc>
      </w:tr>
      <w:tr w:rsidR="00502AF7" w14:paraId="6F1AD5B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CF2A44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956CE8" w14:textId="77777777" w:rsidR="00502AF7" w:rsidRDefault="00400E3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Osloboditeľov 1000</w:t>
            </w:r>
            <w:r>
              <w:rPr>
                <w:rFonts w:ascii="Arial Narrow" w:hAnsi="Arial Narrow" w:cs="Arial Narrow"/>
                <w:sz w:val="22"/>
                <w:szCs w:val="22"/>
              </w:rPr>
              <w:t>, 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800A5F" w14:textId="77777777" w:rsidR="00502AF7" w:rsidRDefault="00502AF7">
            <w:pPr>
              <w:snapToGrid w:val="0"/>
            </w:pPr>
          </w:p>
        </w:tc>
      </w:tr>
      <w:tr w:rsidR="00502AF7" w14:paraId="557068DC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85F3BE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E4C29F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70B3EAF" w14:textId="77777777" w:rsidR="00502AF7" w:rsidRDefault="00502AF7">
            <w:pPr>
              <w:snapToGrid w:val="0"/>
            </w:pPr>
          </w:p>
        </w:tc>
      </w:tr>
      <w:tr w:rsidR="00502AF7" w14:paraId="0A6E074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39CFB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5A39F3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21.08.2015</w:t>
            </w:r>
          </w:p>
        </w:tc>
      </w:tr>
      <w:tr w:rsidR="00502AF7" w14:paraId="2003BF83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A0D21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7678C4" w14:textId="77777777" w:rsidR="00502AF7" w:rsidRDefault="00400E3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činnosti</w:t>
            </w:r>
          </w:p>
        </w:tc>
      </w:tr>
      <w:tr w:rsidR="00502AF7" w14:paraId="3DE0995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D6C2EE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010319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02AF7" w14:paraId="43CABE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C688955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696816" w14:textId="3A6DFF76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23430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3EEA84D" w14:textId="77777777" w:rsidR="00502AF7" w:rsidRDefault="00502AF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BB831E" w14:textId="77777777" w:rsidR="00502AF7" w:rsidRDefault="00400E3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A1D405" w14:textId="77777777" w:rsidR="00502AF7" w:rsidRDefault="00400E3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C4F672F" w14:textId="77777777" w:rsidR="00502AF7" w:rsidRDefault="00502AF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502AF7" w14:paraId="6D2D1C5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645B8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A745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6CC9E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4BF56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02AF7" w14:paraId="01456D0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4DDC4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C8FD5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699F3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C244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02AF7" w14:paraId="44C3656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40E47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4977F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4945E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9A97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02AF7" w14:paraId="4892674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6B8E1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F3EA4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30E8B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1B2BB" w14:textId="77777777" w:rsidR="00502AF7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391FE18" w14:textId="77777777" w:rsidR="00502AF7" w:rsidRDefault="00502AF7">
      <w:pPr>
        <w:jc w:val="both"/>
      </w:pPr>
    </w:p>
    <w:p w14:paraId="02CDA1A2" w14:textId="77777777" w:rsidR="00502AF7" w:rsidRDefault="00400E3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5BE7F32" w14:textId="77777777" w:rsidR="00502AF7" w:rsidRDefault="00502AF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22759D" w14:textId="60F619ED" w:rsidR="00502AF7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23430C">
        <w:rPr>
          <w:rFonts w:ascii="Arial Narrow" w:eastAsia="Arial Narrow" w:hAnsi="Arial Narrow" w:cs="Arial Narrow"/>
          <w:sz w:val="22"/>
          <w:szCs w:val="22"/>
        </w:rPr>
        <w:t>10.3.2022</w:t>
      </w:r>
    </w:p>
    <w:p w14:paraId="7D06C759" w14:textId="77777777" w:rsidR="00502AF7" w:rsidRDefault="00400E3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1A8DD5" w14:textId="77777777" w:rsidR="00502AF7" w:rsidRDefault="00400E3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DBFD873" w14:textId="77777777" w:rsidR="00502AF7" w:rsidRDefault="00502AF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DFBD32" w14:textId="77777777" w:rsidR="00502AF7" w:rsidRDefault="00400E3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96A0618" w14:textId="77777777" w:rsidR="00502AF7" w:rsidRDefault="00502AF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378CC3D" w14:textId="77777777" w:rsidR="00502AF7" w:rsidRDefault="00502AF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40345F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502AF7" w14:paraId="29DA64A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61639" w14:textId="77777777" w:rsidR="00502AF7" w:rsidRDefault="00400E3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F7055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4EBC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02AF7" w14:paraId="782B847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552DA5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C4E2E3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11766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886807C" w14:textId="77777777" w:rsidR="00502AF7" w:rsidRDefault="00502AF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FBDD35" w14:textId="77777777" w:rsidR="00502AF7" w:rsidRDefault="00502AF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61EAA8" w14:textId="77777777" w:rsidR="00502AF7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67415E9" w14:textId="77777777" w:rsidR="00502AF7" w:rsidRDefault="00502AF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794E2F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502AF7" w14:paraId="696528E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91FF0" w14:textId="77777777" w:rsidR="00502AF7" w:rsidRDefault="00400E3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B233D" w14:textId="77777777" w:rsidR="00502AF7" w:rsidRDefault="00400E3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A81D" w14:textId="77777777" w:rsidR="00502AF7" w:rsidRDefault="00400E3B">
            <w:pPr>
              <w:pStyle w:val="TopHeader"/>
            </w:pPr>
            <w:r>
              <w:t>Bezprostredne predchádzajúce účtovné obdobie</w:t>
            </w:r>
          </w:p>
        </w:tc>
      </w:tr>
      <w:tr w:rsidR="00502AF7" w14:paraId="5A11921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F84AD" w14:textId="77777777" w:rsidR="00502AF7" w:rsidRDefault="00400E3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1E1B9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D603C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2AF7" w14:paraId="5EC853E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E9AAD" w14:textId="77777777" w:rsidR="00502AF7" w:rsidRDefault="00400E3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0D7A3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D3432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2AF7" w14:paraId="7396B1A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7BAEE" w14:textId="77777777" w:rsidR="00502AF7" w:rsidRDefault="00400E3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B1986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F416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2AF7" w14:paraId="581D562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94BD2" w14:textId="77777777" w:rsidR="00502AF7" w:rsidRDefault="00400E3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EAB82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4337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2AF7" w14:paraId="567D7DB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F8A82" w14:textId="77777777" w:rsidR="00502AF7" w:rsidRDefault="00400E3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83BA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62FD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2AF7" w14:paraId="5A45F37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DC95A" w14:textId="77777777" w:rsidR="00502AF7" w:rsidRDefault="00400E3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47AD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AAB7" w14:textId="77777777" w:rsidR="00502AF7" w:rsidRDefault="00502AF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9AE76A" w14:textId="77777777" w:rsidR="00502AF7" w:rsidRDefault="00502AF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ACA1A6" w14:textId="77777777" w:rsidR="00502AF7" w:rsidRDefault="00502AF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C25CD5" w14:textId="77777777" w:rsidR="00502AF7" w:rsidRDefault="00400E3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1703737" w14:textId="77777777" w:rsidR="00502AF7" w:rsidRDefault="00502AF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02F8BF" w14:textId="77777777" w:rsidR="00502AF7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20D80F7" w14:textId="77777777" w:rsidR="00502AF7" w:rsidRDefault="00400E3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196BCF" w14:textId="77777777" w:rsidR="00502AF7" w:rsidRDefault="00502AF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49A324" w14:textId="77777777" w:rsidR="00502AF7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90465BB" w14:textId="77777777" w:rsidR="00502AF7" w:rsidRDefault="00502AF7">
      <w:pPr>
        <w:rPr>
          <w:rFonts w:ascii="Arial Narrow" w:hAnsi="Arial Narrow" w:cs="Arial Narrow"/>
          <w:sz w:val="22"/>
          <w:szCs w:val="22"/>
        </w:rPr>
      </w:pPr>
    </w:p>
    <w:p w14:paraId="18BFA5FB" w14:textId="24335C5C" w:rsidR="00502AF7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23430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B4F4901" w14:textId="77777777" w:rsidR="00502AF7" w:rsidRDefault="00502AF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B07564" w14:textId="77777777" w:rsidR="00502AF7" w:rsidRDefault="00400E3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B9468DA" w14:textId="77777777" w:rsidR="00502AF7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7873FD9" w14:textId="77777777" w:rsidR="00502AF7" w:rsidRDefault="00502AF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502AF7" w14:paraId="64D4C1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3AB4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E12F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4A118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02AF7" w14:paraId="3264D2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0E2CD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9C2F1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863AD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02AF7" w14:paraId="1AD08A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B665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C3D72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E28D0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02AF7" w14:paraId="073DE7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5FEBF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AB9AE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2F50" w14:textId="77777777" w:rsidR="00502AF7" w:rsidRDefault="00502AF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02AF7" w14:paraId="7744296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718BA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C81BE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3EB4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02AF7" w14:paraId="470F27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6109E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844F4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3064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02AF7" w14:paraId="0E4EF7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92651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FCC76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BF4E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02AF7" w14:paraId="2446D31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016EB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BE6E5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E1DE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02AF7" w14:paraId="403E916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D2A91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6D744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1655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02AF7" w14:paraId="509CBC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DAE35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F628" w14:textId="77777777" w:rsidR="00502AF7" w:rsidRDefault="00400E3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01A46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02AF7" w14:paraId="6EE20D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F4377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C076C" w14:textId="77777777" w:rsidR="00502AF7" w:rsidRDefault="00400E3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6FE2" w14:textId="77777777" w:rsidR="00502AF7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11B0D99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35E5A630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6253FCD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E0D7670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856DCC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D1ED0B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27FB935" w14:textId="77777777" w:rsidR="00502AF7" w:rsidRDefault="00400E3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502AF7" w14:paraId="6C22F8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0E39F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C591B88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22944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975EF04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F5A13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10F5AC7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FE6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D77E899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02AF7" w14:paraId="0C1CAD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E1BBE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AFE80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22A00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1001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02AF7" w14:paraId="61BAD7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DC8F5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3EC3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9DED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653D5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02AF7" w14:paraId="764AAE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71531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4DA95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2618B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DC0C" w14:textId="77777777" w:rsidR="00502AF7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02AF7" w14:paraId="13C6C3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6FDA" w14:textId="77777777" w:rsidR="00502AF7" w:rsidRDefault="00502AF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DABB" w14:textId="77777777" w:rsidR="00502AF7" w:rsidRDefault="00502AF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C1E48" w14:textId="77777777" w:rsidR="00502AF7" w:rsidRDefault="00502AF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B502" w14:textId="77777777" w:rsidR="00502AF7" w:rsidRDefault="00502AF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397633" w14:textId="77777777" w:rsidR="00502AF7" w:rsidRDefault="00400E3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7863DB" w14:textId="77777777" w:rsidR="00502AF7" w:rsidRDefault="00400E3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39BC6E4" w14:textId="77777777" w:rsidR="00502AF7" w:rsidRDefault="00400E3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A29D5E6" w14:textId="77777777" w:rsidR="00502AF7" w:rsidRDefault="00400E3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1FF8D75" w14:textId="77777777" w:rsidR="00502AF7" w:rsidRDefault="00502AF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E27E1F" w14:textId="77777777" w:rsidR="00502AF7" w:rsidRDefault="00400E3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30D4314" w14:textId="77777777" w:rsidR="00502AF7" w:rsidRDefault="00502AF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D3429E" w14:textId="77777777" w:rsidR="00502AF7" w:rsidRDefault="00400E3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502AF7" w14:paraId="7895110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4D89" w14:textId="77777777" w:rsidR="00502AF7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E6C11" w14:textId="77777777" w:rsidR="00502AF7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4A636" w14:textId="77777777" w:rsidR="00502AF7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3DE2" w14:textId="77777777" w:rsidR="00502AF7" w:rsidRDefault="00400E3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7DFE5" w14:textId="77777777" w:rsidR="00502AF7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02AF7" w14:paraId="44C2366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B4CA1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7858A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B0329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F179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5D8F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02AF7" w14:paraId="64799C2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E635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56275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F0F39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7ED0D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DE291" w14:textId="77777777" w:rsidR="00502AF7" w:rsidRDefault="00502AF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688F50" w14:textId="77777777" w:rsidR="00502AF7" w:rsidRDefault="00502AF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4EAF4D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3BA80280" w14:textId="77777777" w:rsidR="00502AF7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774C70F" w14:textId="77777777" w:rsidR="00502AF7" w:rsidRDefault="00502AF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56D22" w14:textId="77777777" w:rsidR="00502AF7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386D4B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34C5BC13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CCF8F9" w14:textId="77777777" w:rsidR="00502AF7" w:rsidRDefault="00502AF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783AA7" w14:textId="77777777" w:rsidR="00502AF7" w:rsidRDefault="00400E3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502AF7" w14:paraId="6299331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EFC7A" w14:textId="77777777" w:rsidR="00502AF7" w:rsidRDefault="00400E3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885B4" w14:textId="77777777" w:rsidR="00502AF7" w:rsidRDefault="00400E3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DF266" w14:textId="77777777" w:rsidR="00502AF7" w:rsidRDefault="00400E3B">
            <w:pPr>
              <w:pStyle w:val="TopHeader"/>
            </w:pPr>
            <w:r>
              <w:t>Bezprostredne predchádzajúce účtovné obdobie</w:t>
            </w:r>
          </w:p>
        </w:tc>
      </w:tr>
      <w:tr w:rsidR="00502AF7" w14:paraId="6389351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A93E9" w14:textId="77777777" w:rsidR="00502AF7" w:rsidRDefault="00400E3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92A37" w14:textId="77777777" w:rsidR="00502AF7" w:rsidRDefault="00400E3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27EC" w14:textId="77777777" w:rsidR="00502AF7" w:rsidRDefault="00400E3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C6A194" w14:textId="77777777" w:rsidR="00502AF7" w:rsidRDefault="00400E3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C317CA9" w14:textId="77777777" w:rsidR="00502AF7" w:rsidRDefault="00502AF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1884DB0" w14:textId="77777777" w:rsidR="00502AF7" w:rsidRDefault="00400E3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502AF7" w14:paraId="7B65A0F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9412A" w14:textId="77777777" w:rsidR="00502AF7" w:rsidRDefault="00400E3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B537" w14:textId="77777777" w:rsidR="00502AF7" w:rsidRDefault="00400E3B">
            <w:pPr>
              <w:pStyle w:val="TopHeader"/>
            </w:pPr>
            <w:r>
              <w:t>Bežné účtovné obdobie</w:t>
            </w:r>
          </w:p>
        </w:tc>
      </w:tr>
      <w:tr w:rsidR="00502AF7" w14:paraId="684F825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E4250" w14:textId="77777777" w:rsidR="00502AF7" w:rsidRDefault="00502AF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2AB49" w14:textId="77777777" w:rsidR="00502AF7" w:rsidRDefault="00400E3B">
            <w:pPr>
              <w:pStyle w:val="TopHeader"/>
            </w:pPr>
            <w:r>
              <w:t xml:space="preserve">Spôsob </w:t>
            </w:r>
          </w:p>
          <w:p w14:paraId="44920083" w14:textId="77777777" w:rsidR="00502AF7" w:rsidRDefault="00400E3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A7822" w14:textId="77777777" w:rsidR="00502AF7" w:rsidRDefault="00400E3B">
            <w:pPr>
              <w:pStyle w:val="TopHeader"/>
            </w:pPr>
            <w:r>
              <w:t>Hodnota záväzkov</w:t>
            </w:r>
          </w:p>
        </w:tc>
      </w:tr>
      <w:tr w:rsidR="00502AF7" w14:paraId="088581F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7790D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BCBD4" w14:textId="77777777" w:rsidR="00502AF7" w:rsidRDefault="00400E3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5144" w14:textId="77777777" w:rsidR="00502AF7" w:rsidRDefault="00400E3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02AF7" w14:paraId="2098C47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6F32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186D0" w14:textId="77777777" w:rsidR="00502AF7" w:rsidRDefault="00400E3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B581" w14:textId="77777777" w:rsidR="00502AF7" w:rsidRDefault="00400E3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02AF7" w14:paraId="059C00B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608B0" w14:textId="77777777" w:rsidR="00502AF7" w:rsidRDefault="00400E3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7FA4B" w14:textId="77777777" w:rsidR="00502AF7" w:rsidRDefault="00400E3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C520" w14:textId="77777777" w:rsidR="00502AF7" w:rsidRDefault="00400E3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CD541A1" w14:textId="77777777" w:rsidR="00502AF7" w:rsidRDefault="00502AF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4397B4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1FA28B" w14:textId="77777777" w:rsidR="00502AF7" w:rsidRDefault="00502AF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AB7348" w14:textId="77777777" w:rsidR="00502AF7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726141" w14:textId="77777777" w:rsidR="00502AF7" w:rsidRDefault="00502AF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B09DB20" w14:textId="77777777" w:rsidR="00502AF7" w:rsidRDefault="00400E3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280C4E" w14:textId="77777777" w:rsidR="00502AF7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6CD038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6C7CE3E9" w14:textId="77777777" w:rsidR="00502AF7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404D3F" w14:textId="77777777" w:rsidR="00502AF7" w:rsidRDefault="00400E3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3E01711" w14:textId="77777777" w:rsidR="00502AF7" w:rsidRDefault="00400E3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6E1D552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30C18514" w14:textId="77777777" w:rsidR="00502AF7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1B2563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2B7607A1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0F7BF6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6F13695A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56BD8B7E" w14:textId="77777777" w:rsidR="00502AF7" w:rsidRDefault="00502AF7">
      <w:pPr>
        <w:jc w:val="both"/>
        <w:rPr>
          <w:rFonts w:ascii="Arial Narrow" w:hAnsi="Arial Narrow" w:cs="Arial Narrow"/>
          <w:sz w:val="22"/>
          <w:szCs w:val="22"/>
        </w:rPr>
      </w:pPr>
    </w:p>
    <w:p w14:paraId="409D4CE5" w14:textId="77777777" w:rsidR="00502AF7" w:rsidRDefault="00502AF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9BCB26" w14:textId="77777777" w:rsidR="00502AF7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CCD6878" w14:textId="77777777" w:rsidR="00502AF7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3F2D7A38" w14:textId="77777777" w:rsidR="00502AF7" w:rsidRDefault="00502AF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B679C7" w14:textId="77777777" w:rsidR="00502AF7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96AB36A" w14:textId="5F2A7D91" w:rsidR="00502AF7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23430C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D71C778" w14:textId="77777777" w:rsidR="00502AF7" w:rsidRDefault="00502AF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FE17E4" w14:textId="77777777" w:rsidR="00502AF7" w:rsidRDefault="00502AF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EE762BE" w14:textId="77777777" w:rsidR="00502AF7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C3CF7E" w14:textId="77777777" w:rsidR="00502AF7" w:rsidRDefault="00502AF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FBDEA7" w14:textId="77777777" w:rsidR="00502AF7" w:rsidRDefault="00400E3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8998A42" w14:textId="77777777" w:rsidR="00502AF7" w:rsidRDefault="00400E3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559B46E" w14:textId="77777777" w:rsidR="00502AF7" w:rsidRDefault="00400E3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02AF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F2672" w14:textId="77777777" w:rsidR="00502AF7" w:rsidRDefault="00400E3B">
      <w:r>
        <w:separator/>
      </w:r>
    </w:p>
  </w:endnote>
  <w:endnote w:type="continuationSeparator" w:id="0">
    <w:p w14:paraId="40B17CAF" w14:textId="77777777" w:rsidR="00502AF7" w:rsidRDefault="004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A667B" w14:textId="77777777" w:rsidR="00502AF7" w:rsidRDefault="00400E3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D9A61EA" w14:textId="77777777" w:rsidR="00502AF7" w:rsidRDefault="00502A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4BC30" w14:textId="77777777" w:rsidR="00502AF7" w:rsidRDefault="00502A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BD17A" w14:textId="77777777" w:rsidR="00502AF7" w:rsidRDefault="00400E3B">
      <w:r>
        <w:separator/>
      </w:r>
    </w:p>
  </w:footnote>
  <w:footnote w:type="continuationSeparator" w:id="0">
    <w:p w14:paraId="07737D6F" w14:textId="77777777" w:rsidR="00502AF7" w:rsidRDefault="004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625FB" w14:textId="77777777" w:rsidR="00502AF7" w:rsidRDefault="00400E3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48283061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212011391</w:t>
    </w:r>
  </w:p>
  <w:p w14:paraId="701BD596" w14:textId="77777777" w:rsidR="00502AF7" w:rsidRDefault="00502A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C4977" w14:textId="77777777" w:rsidR="00502AF7" w:rsidRDefault="00502A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3B"/>
    <w:rsid w:val="0023430C"/>
    <w:rsid w:val="00400E3B"/>
    <w:rsid w:val="0050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DAAFF8"/>
  <w15:chartTrackingRefBased/>
  <w15:docId w15:val="{3299D8A8-31EA-4862-890F-38F102B3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9813</Characters>
  <Application>Microsoft Office Word</Application>
  <DocSecurity>0</DocSecurity>
  <Lines>81</Lines>
  <Paragraphs>23</Paragraphs>
  <ScaleCrop>false</ScaleCrop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2023-03-12T13:56:00Z</dcterms:created>
  <dcterms:modified xsi:type="dcterms:W3CDTF">2023-03-12T13:56:00Z</dcterms:modified>
</cp:coreProperties>
</file>