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307D9AB" w14:textId="7CE68D7F" w:rsidR="004631C3" w:rsidRDefault="00641A6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633DA3">
        <w:rPr>
          <w:rFonts w:ascii="Arial Narrow" w:hAnsi="Arial Narrow" w:cs="Arial Narrow"/>
          <w:b/>
        </w:rPr>
        <w:t>2</w:t>
      </w:r>
      <w:r w:rsidR="008A3F30">
        <w:rPr>
          <w:rFonts w:ascii="Arial Narrow" w:hAnsi="Arial Narrow" w:cs="Arial Narrow"/>
          <w:b/>
        </w:rPr>
        <w:t>2</w:t>
      </w:r>
    </w:p>
    <w:p w14:paraId="0F365BDA" w14:textId="77777777" w:rsidR="004631C3" w:rsidRDefault="00641A6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36E6EDF" w14:textId="77777777" w:rsidR="004631C3" w:rsidRDefault="00641A6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EA02F17" w14:textId="77777777" w:rsidR="004631C3" w:rsidRDefault="004631C3">
      <w:pPr>
        <w:rPr>
          <w:rFonts w:ascii="Arial Narrow" w:hAnsi="Arial Narrow" w:cs="Arial Narrow"/>
          <w:sz w:val="22"/>
          <w:szCs w:val="22"/>
        </w:rPr>
      </w:pPr>
    </w:p>
    <w:p w14:paraId="523B432C" w14:textId="77777777" w:rsidR="004631C3" w:rsidRDefault="00641A6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68CC334" w14:textId="77777777" w:rsidR="004631C3" w:rsidRDefault="004631C3">
      <w:pPr>
        <w:rPr>
          <w:rFonts w:ascii="Arial Narrow" w:hAnsi="Arial Narrow" w:cs="Arial Narrow"/>
          <w:sz w:val="22"/>
          <w:szCs w:val="22"/>
        </w:rPr>
      </w:pPr>
    </w:p>
    <w:p w14:paraId="21298207" w14:textId="77777777" w:rsidR="004631C3" w:rsidRDefault="00641A6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506DFBBE" w14:textId="77777777" w:rsidR="004631C3" w:rsidRDefault="004631C3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4631C3" w14:paraId="5D48C944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5F8084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D20F49" w14:textId="77777777" w:rsidR="004631C3" w:rsidRDefault="00641A66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LION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ltd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DA13A5C" w14:textId="77777777" w:rsidR="004631C3" w:rsidRDefault="004631C3">
            <w:pPr>
              <w:snapToGrid w:val="0"/>
            </w:pPr>
          </w:p>
        </w:tc>
      </w:tr>
      <w:tr w:rsidR="004631C3" w14:paraId="0BD77F54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5E1AA2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308607" w14:textId="77777777" w:rsidR="004631C3" w:rsidRDefault="00641A66">
            <w:pPr>
              <w:jc w:val="both"/>
            </w:pPr>
            <w:proofErr w:type="spellStart"/>
            <w:r>
              <w:rPr>
                <w:rStyle w:val="ra"/>
              </w:rPr>
              <w:t>Ďurka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Langsfelda</w:t>
            </w:r>
            <w:proofErr w:type="spellEnd"/>
            <w:r>
              <w:rPr>
                <w:rStyle w:val="ra"/>
              </w:rPr>
              <w:t xml:space="preserve"> 162/3</w:t>
            </w:r>
            <w:r>
              <w:rPr>
                <w:rFonts w:ascii="Arial Narrow" w:hAnsi="Arial Narrow" w:cs="Arial Narrow"/>
                <w:sz w:val="22"/>
                <w:szCs w:val="22"/>
              </w:rPr>
              <w:t>, Sučany 038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D9297D4" w14:textId="77777777" w:rsidR="004631C3" w:rsidRDefault="004631C3">
            <w:pPr>
              <w:snapToGrid w:val="0"/>
            </w:pPr>
          </w:p>
        </w:tc>
      </w:tr>
      <w:tr w:rsidR="004631C3" w14:paraId="1203516E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3C6ECA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731AD7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CD993AF" w14:textId="77777777" w:rsidR="004631C3" w:rsidRDefault="004631C3">
            <w:pPr>
              <w:snapToGrid w:val="0"/>
            </w:pPr>
          </w:p>
        </w:tc>
      </w:tr>
      <w:tr w:rsidR="004631C3" w14:paraId="393010C2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57ACEC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291A9E8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20.04.2016</w:t>
            </w:r>
          </w:p>
        </w:tc>
      </w:tr>
      <w:tr w:rsidR="004631C3" w14:paraId="555B881C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3FFB666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4052B51" w14:textId="77777777" w:rsidR="004631C3" w:rsidRDefault="00641A66">
            <w:pPr>
              <w:jc w:val="both"/>
            </w:pPr>
            <w:r>
              <w:rPr>
                <w:rStyle w:val="ra"/>
              </w:rPr>
              <w:t>Pohostinská činnosť</w:t>
            </w:r>
          </w:p>
        </w:tc>
      </w:tr>
      <w:tr w:rsidR="004631C3" w14:paraId="17E8226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81712A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7DF2DAE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LION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ltd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4631C3" w14:paraId="7B42A15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F7BEFF4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0B14221" w14:textId="2F8F096D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33DA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A3F3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63446AB" w14:textId="77777777" w:rsidR="004631C3" w:rsidRDefault="004631C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87F3A6" w14:textId="77777777" w:rsidR="004631C3" w:rsidRDefault="00641A6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09B05DE" w14:textId="77777777" w:rsidR="004631C3" w:rsidRDefault="00641A6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63CD1F6" w14:textId="77777777" w:rsidR="004631C3" w:rsidRDefault="004631C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4631C3" w14:paraId="2A387EA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FD30A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5FE61A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B2126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03A75D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4631C3" w14:paraId="338C729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601E77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7DABDA" w14:textId="29270EC9" w:rsidR="004631C3" w:rsidRDefault="008A3F3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20382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67DE6" w14:textId="47A5B50D" w:rsidR="004631C3" w:rsidRDefault="008A3F3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19438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8A0C5" w14:textId="77777777" w:rsidR="004631C3" w:rsidRDefault="00641A6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4631C3" w14:paraId="6862772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50092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3A239" w14:textId="093F4970" w:rsidR="004631C3" w:rsidRDefault="008A3F3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22588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3365F5" w14:textId="2D611E16" w:rsidR="004631C3" w:rsidRDefault="008A3F3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15854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DB4E95" w14:textId="77777777" w:rsidR="004631C3" w:rsidRDefault="00641A6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4631C3" w14:paraId="27BB909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8208E2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9B874A" w14:textId="7D746670" w:rsidR="004631C3" w:rsidRDefault="00633DA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1FCC6" w14:textId="084E45D4" w:rsidR="004631C3" w:rsidRDefault="008A3F3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6AF811" w14:textId="77777777" w:rsidR="004631C3" w:rsidRDefault="00641A6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1A7110D" w14:textId="77777777" w:rsidR="004631C3" w:rsidRDefault="004631C3">
      <w:pPr>
        <w:jc w:val="both"/>
      </w:pPr>
    </w:p>
    <w:p w14:paraId="614606E6" w14:textId="77777777" w:rsidR="004631C3" w:rsidRDefault="00641A6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68383F7" w14:textId="77777777" w:rsidR="004631C3" w:rsidRDefault="004631C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E6A6F7A" w14:textId="1E7185D9" w:rsidR="004631C3" w:rsidRDefault="00641A6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8A3F30">
        <w:rPr>
          <w:rFonts w:ascii="Arial Narrow" w:eastAsia="Arial Narrow" w:hAnsi="Arial Narrow" w:cs="Arial Narrow"/>
          <w:b/>
          <w:sz w:val="22"/>
          <w:szCs w:val="22"/>
        </w:rPr>
        <w:t>07.03.2022</w:t>
      </w:r>
    </w:p>
    <w:p w14:paraId="24435F82" w14:textId="77777777" w:rsidR="004631C3" w:rsidRDefault="00641A66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7B3BCF1" w14:textId="77777777" w:rsidR="004631C3" w:rsidRDefault="00641A6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56444AA" w14:textId="77777777" w:rsidR="004631C3" w:rsidRDefault="004631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AB02CE" w14:textId="77777777" w:rsidR="004631C3" w:rsidRDefault="00641A6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5975287" w14:textId="77777777" w:rsidR="004631C3" w:rsidRDefault="004631C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9460001" w14:textId="77777777" w:rsidR="004631C3" w:rsidRDefault="004631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7AF39E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4631C3" w14:paraId="55C70F2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E0B24B" w14:textId="77777777" w:rsidR="004631C3" w:rsidRDefault="00641A66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249C13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843A8C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631C3" w14:paraId="24FB474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9D6CF0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69133F" w14:textId="6B377101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33DA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4142C7B" w14:textId="2680DB53" w:rsidR="004631C3" w:rsidRDefault="008A3F30">
            <w:pPr>
              <w:snapToGrid w:val="0"/>
              <w:jc w:val="both"/>
            </w:pPr>
            <w:r>
              <w:t>2</w:t>
            </w:r>
          </w:p>
        </w:tc>
      </w:tr>
    </w:tbl>
    <w:p w14:paraId="56EAF591" w14:textId="77777777" w:rsidR="004631C3" w:rsidRDefault="004631C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EDB960B" w14:textId="77777777" w:rsidR="004631C3" w:rsidRDefault="004631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17D9B9" w14:textId="77777777" w:rsidR="004631C3" w:rsidRDefault="00641A6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3084AC0" w14:textId="77777777" w:rsidR="004631C3" w:rsidRDefault="004631C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287899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4631C3" w14:paraId="4884E7B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A75F0D" w14:textId="77777777" w:rsidR="004631C3" w:rsidRDefault="00641A66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F6248D" w14:textId="77777777" w:rsidR="004631C3" w:rsidRDefault="00641A66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E52338" w14:textId="77777777" w:rsidR="004631C3" w:rsidRDefault="00641A66">
            <w:pPr>
              <w:pStyle w:val="TopHeader"/>
            </w:pPr>
            <w:r>
              <w:t>Bezprostredne predchádzajúce účtovné obdobie</w:t>
            </w:r>
          </w:p>
        </w:tc>
      </w:tr>
      <w:tr w:rsidR="004631C3" w14:paraId="4FCEF4A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B97507" w14:textId="77777777" w:rsidR="004631C3" w:rsidRDefault="00641A66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CB4D75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675906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631C3" w14:paraId="058E0B61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8C6A5B" w14:textId="77777777" w:rsidR="004631C3" w:rsidRDefault="00641A6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D90E09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FC351B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631C3" w14:paraId="25FC6BE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572F0D" w14:textId="77777777" w:rsidR="004631C3" w:rsidRDefault="00641A66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B4E302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75A308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631C3" w14:paraId="45F8B49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C482D0" w14:textId="77777777" w:rsidR="004631C3" w:rsidRDefault="00641A6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DB561C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831CE7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631C3" w14:paraId="26D817D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35DE0C" w14:textId="77777777" w:rsidR="004631C3" w:rsidRDefault="00641A66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946B98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F07C29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631C3" w14:paraId="2712902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17A97C" w14:textId="77777777" w:rsidR="004631C3" w:rsidRDefault="00641A6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CDE917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73F88A" w14:textId="77777777" w:rsidR="004631C3" w:rsidRDefault="004631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31606C" w14:textId="77777777" w:rsidR="004631C3" w:rsidRDefault="004631C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74CB573" w14:textId="77777777" w:rsidR="004631C3" w:rsidRDefault="004631C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D9C8AD" w14:textId="77777777" w:rsidR="004631C3" w:rsidRDefault="00641A6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1F49520" w14:textId="77777777" w:rsidR="004631C3" w:rsidRDefault="004631C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09C543" w14:textId="77777777" w:rsidR="004631C3" w:rsidRDefault="00641A6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4E196F9" w14:textId="77777777" w:rsidR="004631C3" w:rsidRDefault="00641A6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D699D35" w14:textId="77777777" w:rsidR="004631C3" w:rsidRDefault="004631C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C0D06B" w14:textId="77777777" w:rsidR="004631C3" w:rsidRDefault="00641A6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B0894BA" w14:textId="77777777" w:rsidR="004631C3" w:rsidRDefault="004631C3">
      <w:pPr>
        <w:rPr>
          <w:rFonts w:ascii="Arial Narrow" w:hAnsi="Arial Narrow" w:cs="Arial Narrow"/>
          <w:sz w:val="22"/>
          <w:szCs w:val="22"/>
        </w:rPr>
      </w:pPr>
    </w:p>
    <w:p w14:paraId="433E8713" w14:textId="72B7E09C" w:rsidR="004631C3" w:rsidRDefault="00641A6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633DA3">
        <w:rPr>
          <w:rFonts w:ascii="Arial Narrow" w:hAnsi="Arial Narrow" w:cs="Arial Narrow"/>
          <w:b/>
          <w:sz w:val="22"/>
          <w:szCs w:val="22"/>
        </w:rPr>
        <w:t>2</w:t>
      </w:r>
      <w:r w:rsidR="008A3F30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0D0C622" w14:textId="77777777" w:rsidR="004631C3" w:rsidRDefault="004631C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44DE535" w14:textId="77777777" w:rsidR="004631C3" w:rsidRDefault="00641A6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B5F20CE" w14:textId="77777777" w:rsidR="004631C3" w:rsidRDefault="00641A6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B7A7719" w14:textId="77777777" w:rsidR="004631C3" w:rsidRDefault="004631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4631C3" w14:paraId="13662EF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37C216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1DB52F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BCBB31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4631C3" w14:paraId="4CF0407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240CB3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08027F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54A950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631C3" w14:paraId="454278C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E636B4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CD5B94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3EFB7C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631C3" w14:paraId="5C8E16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20FF28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9723A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D00CF7" w14:textId="77777777" w:rsidR="004631C3" w:rsidRDefault="004631C3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4631C3" w14:paraId="1154B1A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DA3B8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4E9D3C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F30D5F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631C3" w14:paraId="2D7487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13494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BAFFD5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F58822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631C3" w14:paraId="023F0E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BCE35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D2C4D5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D609B3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631C3" w14:paraId="31DCC5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1E91CA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CBC64E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837999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631C3" w14:paraId="318319C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93FD20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62B055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138286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631C3" w14:paraId="03102A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800178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C511D8" w14:textId="77777777" w:rsidR="004631C3" w:rsidRDefault="00641A6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4A3640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631C3" w14:paraId="256E487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EBE92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21A71A" w14:textId="77777777" w:rsidR="004631C3" w:rsidRDefault="00641A6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148CE6" w14:textId="77777777" w:rsidR="004631C3" w:rsidRDefault="00641A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2DDFEAE" w14:textId="77777777" w:rsidR="004631C3" w:rsidRDefault="004631C3">
      <w:pPr>
        <w:jc w:val="both"/>
        <w:rPr>
          <w:rFonts w:ascii="Arial Narrow" w:hAnsi="Arial Narrow" w:cs="Arial Narrow"/>
          <w:sz w:val="22"/>
          <w:szCs w:val="22"/>
        </w:rPr>
      </w:pPr>
    </w:p>
    <w:p w14:paraId="698014B4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71A71FC5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37AB55D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58C80BD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A337EDD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496EAEF" w14:textId="77777777" w:rsidR="004631C3" w:rsidRDefault="00641A6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4631C3" w14:paraId="090E019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BF9609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CEBAE7C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91B55F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8E7CDC2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CD79EB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8CB22AF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FE6638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31A45999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4631C3" w14:paraId="08FB4E4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01B34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0084CF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40131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DEA8B7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4631C3" w14:paraId="00DD6C0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59197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F2B5F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F8300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A16647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4631C3" w14:paraId="76A030B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858E19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A93B36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515BAA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364275" w14:textId="77777777" w:rsidR="004631C3" w:rsidRDefault="00641A6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4631C3" w14:paraId="5D0CDF4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7A78E8" w14:textId="77777777" w:rsidR="004631C3" w:rsidRDefault="004631C3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D60AE" w14:textId="77777777" w:rsidR="004631C3" w:rsidRDefault="004631C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F2CB8D" w14:textId="77777777" w:rsidR="004631C3" w:rsidRDefault="004631C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77BFFC" w14:textId="77777777" w:rsidR="004631C3" w:rsidRDefault="004631C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DE20CC" w14:textId="77777777" w:rsidR="004631C3" w:rsidRDefault="00641A6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19D1DEE" w14:textId="77777777" w:rsidR="004631C3" w:rsidRDefault="00641A6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3921BEA" w14:textId="77777777" w:rsidR="004631C3" w:rsidRDefault="00641A6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67459B6D" w14:textId="77777777" w:rsidR="004631C3" w:rsidRDefault="00641A6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4688002" w14:textId="77777777" w:rsidR="004631C3" w:rsidRDefault="004631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8F3296" w14:textId="61530B15" w:rsidR="004631C3" w:rsidRPr="00633DA3" w:rsidRDefault="00641A6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33DA3">
        <w:t xml:space="preserve">výška dotácií </w:t>
      </w:r>
      <w:r w:rsidR="008A3F30">
        <w:t>414,17</w:t>
      </w:r>
      <w:r w:rsidR="00633DA3">
        <w:t xml:space="preserve">€ - UPSVR </w:t>
      </w:r>
      <w:r w:rsidR="008A3F30">
        <w:t>210,18</w:t>
      </w:r>
      <w:r w:rsidR="00633DA3">
        <w:t xml:space="preserve">, dotácia CR </w:t>
      </w:r>
      <w:r w:rsidR="008A3F30">
        <w:t>203,99</w:t>
      </w:r>
      <w:r w:rsidR="00633DA3">
        <w:t>€</w:t>
      </w:r>
    </w:p>
    <w:p w14:paraId="7A94A7EA" w14:textId="77777777" w:rsidR="004631C3" w:rsidRDefault="00641A6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4631C3" w14:paraId="168B617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FAACED" w14:textId="77777777" w:rsidR="004631C3" w:rsidRDefault="00641A6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C8CFBF" w14:textId="77777777" w:rsidR="004631C3" w:rsidRDefault="00641A6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D6AF72" w14:textId="77777777" w:rsidR="004631C3" w:rsidRDefault="00641A6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5992F" w14:textId="77777777" w:rsidR="004631C3" w:rsidRDefault="00641A66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A261B6" w14:textId="77777777" w:rsidR="004631C3" w:rsidRDefault="00641A6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4631C3" w14:paraId="7E6885A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266CEA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D3BAD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5740A1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571FBA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690819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631C3" w14:paraId="481F806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DBC743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8115C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3EBCDB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DFED82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A766CD" w14:textId="77777777" w:rsidR="004631C3" w:rsidRDefault="004631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B8D65D3" w14:textId="77777777" w:rsidR="004631C3" w:rsidRDefault="004631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884643" w14:textId="77777777" w:rsidR="004631C3" w:rsidRDefault="004631C3">
      <w:pPr>
        <w:jc w:val="both"/>
        <w:rPr>
          <w:rFonts w:ascii="Arial Narrow" w:hAnsi="Arial Narrow" w:cs="Arial Narrow"/>
          <w:sz w:val="22"/>
          <w:szCs w:val="22"/>
        </w:rPr>
      </w:pPr>
    </w:p>
    <w:p w14:paraId="58FC66DC" w14:textId="77777777" w:rsidR="004631C3" w:rsidRDefault="00641A6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602DCC3" w14:textId="77777777" w:rsidR="004631C3" w:rsidRDefault="004631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DC12B0" w14:textId="77777777" w:rsidR="004631C3" w:rsidRDefault="00641A6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C5A85B" w14:textId="77777777" w:rsidR="004631C3" w:rsidRDefault="004631C3">
      <w:pPr>
        <w:jc w:val="both"/>
        <w:rPr>
          <w:rFonts w:ascii="Arial Narrow" w:hAnsi="Arial Narrow" w:cs="Arial Narrow"/>
          <w:sz w:val="22"/>
          <w:szCs w:val="22"/>
        </w:rPr>
      </w:pPr>
    </w:p>
    <w:p w14:paraId="20D86A4D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72CB24" w14:textId="77777777" w:rsidR="004631C3" w:rsidRDefault="004631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E7DC47" w14:textId="77777777" w:rsidR="004631C3" w:rsidRDefault="00641A6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4631C3" w14:paraId="72AA6BF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FA4C1C" w14:textId="77777777" w:rsidR="004631C3" w:rsidRDefault="00641A66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46B079" w14:textId="77777777" w:rsidR="004631C3" w:rsidRDefault="00641A66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ED1E27" w14:textId="77777777" w:rsidR="004631C3" w:rsidRDefault="00641A66">
            <w:pPr>
              <w:pStyle w:val="TopHeader"/>
            </w:pPr>
            <w:r>
              <w:t>Bezprostredne predchádzajúce účtovné obdobie</w:t>
            </w:r>
          </w:p>
        </w:tc>
      </w:tr>
      <w:tr w:rsidR="004631C3" w14:paraId="35215D4B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FC2272" w14:textId="77777777" w:rsidR="004631C3" w:rsidRDefault="00641A66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C228E2" w14:textId="77777777" w:rsidR="004631C3" w:rsidRDefault="00641A6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A74C28" w14:textId="77777777" w:rsidR="004631C3" w:rsidRDefault="00641A6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C04DA04" w14:textId="77777777" w:rsidR="004631C3" w:rsidRDefault="00641A6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12CA824" w14:textId="77777777" w:rsidR="004631C3" w:rsidRDefault="004631C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93B3B00" w14:textId="77777777" w:rsidR="004631C3" w:rsidRDefault="00641A6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4631C3" w14:paraId="1F0865F4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536B9C" w14:textId="77777777" w:rsidR="004631C3" w:rsidRDefault="00641A66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53F5C5" w14:textId="77777777" w:rsidR="004631C3" w:rsidRDefault="00641A66">
            <w:pPr>
              <w:pStyle w:val="TopHeader"/>
            </w:pPr>
            <w:r>
              <w:t>Bežné účtovné obdobie</w:t>
            </w:r>
          </w:p>
        </w:tc>
      </w:tr>
      <w:tr w:rsidR="004631C3" w14:paraId="1B28EC5D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3BFDE3" w14:textId="77777777" w:rsidR="004631C3" w:rsidRDefault="004631C3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87A271" w14:textId="77777777" w:rsidR="004631C3" w:rsidRDefault="00641A66">
            <w:pPr>
              <w:pStyle w:val="TopHeader"/>
            </w:pPr>
            <w:r>
              <w:t xml:space="preserve">Spôsob </w:t>
            </w:r>
          </w:p>
          <w:p w14:paraId="466F8CA3" w14:textId="77777777" w:rsidR="004631C3" w:rsidRDefault="00641A66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731CE9" w14:textId="77777777" w:rsidR="004631C3" w:rsidRDefault="00641A66">
            <w:pPr>
              <w:pStyle w:val="TopHeader"/>
            </w:pPr>
            <w:r>
              <w:t>Hodnota záväzkov</w:t>
            </w:r>
          </w:p>
        </w:tc>
      </w:tr>
      <w:tr w:rsidR="004631C3" w14:paraId="467442A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007DD6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E82A40" w14:textId="77777777" w:rsidR="004631C3" w:rsidRDefault="00641A6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92DF" w14:textId="77777777" w:rsidR="004631C3" w:rsidRDefault="00641A6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4631C3" w14:paraId="70DF034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2D47F2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2DFBDC" w14:textId="77777777" w:rsidR="004631C3" w:rsidRDefault="00641A66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404F5" w14:textId="77777777" w:rsidR="004631C3" w:rsidRDefault="00641A6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4631C3" w14:paraId="2B6EEA2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8D46DB" w14:textId="77777777" w:rsidR="004631C3" w:rsidRDefault="00641A66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E422D6" w14:textId="77777777" w:rsidR="004631C3" w:rsidRDefault="00641A6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195F6F" w14:textId="77777777" w:rsidR="004631C3" w:rsidRDefault="00641A6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91AE424" w14:textId="77777777" w:rsidR="004631C3" w:rsidRDefault="004631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AF1576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D74EA6" w14:textId="77777777" w:rsidR="004631C3" w:rsidRDefault="004631C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8F0F6AA" w14:textId="77777777" w:rsidR="004631C3" w:rsidRDefault="00641A6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F33D915" w14:textId="77777777" w:rsidR="004631C3" w:rsidRDefault="004631C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31BE81A" w14:textId="77777777" w:rsidR="004631C3" w:rsidRDefault="00641A6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0A3EF75" w14:textId="77777777" w:rsidR="004631C3" w:rsidRDefault="00641A6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C263653" w14:textId="77777777" w:rsidR="004631C3" w:rsidRDefault="004631C3">
      <w:pPr>
        <w:jc w:val="both"/>
        <w:rPr>
          <w:rFonts w:ascii="Arial Narrow" w:hAnsi="Arial Narrow" w:cs="Arial Narrow"/>
          <w:sz w:val="22"/>
          <w:szCs w:val="22"/>
        </w:rPr>
      </w:pPr>
    </w:p>
    <w:p w14:paraId="30FEB7F7" w14:textId="77777777" w:rsidR="004631C3" w:rsidRDefault="00641A6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6E43FD8" w14:textId="77777777" w:rsidR="004631C3" w:rsidRDefault="00641A6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D721563" w14:textId="77777777" w:rsidR="004631C3" w:rsidRDefault="00641A6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CAB6196" w14:textId="77777777" w:rsidR="004631C3" w:rsidRDefault="004631C3">
      <w:pPr>
        <w:jc w:val="both"/>
        <w:rPr>
          <w:rFonts w:ascii="Arial Narrow" w:hAnsi="Arial Narrow" w:cs="Arial Narrow"/>
          <w:sz w:val="22"/>
          <w:szCs w:val="22"/>
        </w:rPr>
      </w:pPr>
    </w:p>
    <w:p w14:paraId="65CBA39D" w14:textId="77777777" w:rsidR="004631C3" w:rsidRDefault="00641A6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509BFF" w14:textId="77777777" w:rsidR="004631C3" w:rsidRDefault="004631C3">
      <w:pPr>
        <w:jc w:val="both"/>
        <w:rPr>
          <w:rFonts w:ascii="Arial Narrow" w:hAnsi="Arial Narrow" w:cs="Arial Narrow"/>
          <w:sz w:val="22"/>
          <w:szCs w:val="22"/>
        </w:rPr>
      </w:pPr>
    </w:p>
    <w:p w14:paraId="3F7D56EF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7CEBBC" w14:textId="77777777" w:rsidR="004631C3" w:rsidRDefault="004631C3">
      <w:pPr>
        <w:jc w:val="both"/>
        <w:rPr>
          <w:rFonts w:ascii="Arial Narrow" w:hAnsi="Arial Narrow" w:cs="Arial Narrow"/>
          <w:sz w:val="22"/>
          <w:szCs w:val="22"/>
        </w:rPr>
      </w:pPr>
    </w:p>
    <w:p w14:paraId="416C6E21" w14:textId="77777777" w:rsidR="004631C3" w:rsidRDefault="004631C3">
      <w:pPr>
        <w:jc w:val="both"/>
        <w:rPr>
          <w:rFonts w:ascii="Arial Narrow" w:hAnsi="Arial Narrow" w:cs="Arial Narrow"/>
          <w:sz w:val="22"/>
          <w:szCs w:val="22"/>
        </w:rPr>
      </w:pPr>
    </w:p>
    <w:p w14:paraId="77C9B1DD" w14:textId="77777777" w:rsidR="004631C3" w:rsidRDefault="004631C3">
      <w:pPr>
        <w:jc w:val="both"/>
        <w:rPr>
          <w:rFonts w:ascii="Arial Narrow" w:hAnsi="Arial Narrow" w:cs="Arial Narrow"/>
          <w:sz w:val="22"/>
          <w:szCs w:val="22"/>
        </w:rPr>
      </w:pPr>
    </w:p>
    <w:p w14:paraId="0FB96F3D" w14:textId="77777777" w:rsidR="004631C3" w:rsidRDefault="004631C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ED25B1" w14:textId="77777777" w:rsidR="004631C3" w:rsidRDefault="00641A6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3FCBC96C" w14:textId="77777777" w:rsidR="004631C3" w:rsidRDefault="00641A6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7FB1113" w14:textId="77777777" w:rsidR="004631C3" w:rsidRDefault="004631C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5CABB67" w14:textId="77777777" w:rsidR="004631C3" w:rsidRDefault="00641A6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D842C6C" w14:textId="3F404613" w:rsidR="004631C3" w:rsidRDefault="00641A6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633DA3">
        <w:rPr>
          <w:rFonts w:ascii="Arial Narrow" w:hAnsi="Arial Narrow" w:cs="Arial Narrow"/>
          <w:b/>
          <w:bCs/>
          <w:sz w:val="22"/>
          <w:szCs w:val="22"/>
        </w:rPr>
        <w:t>2</w:t>
      </w:r>
      <w:r w:rsidR="008A3F30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2A8E216" w14:textId="77777777" w:rsidR="004631C3" w:rsidRDefault="004631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F617F8" w14:textId="77777777" w:rsidR="004631C3" w:rsidRDefault="004631C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30264DA" w14:textId="77777777" w:rsidR="004631C3" w:rsidRDefault="00641A6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DE3DE48" w14:textId="77777777" w:rsidR="004631C3" w:rsidRDefault="004631C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D336E3" w14:textId="77777777" w:rsidR="004631C3" w:rsidRDefault="00641A6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6ED8E49" w14:textId="77777777" w:rsidR="004631C3" w:rsidRDefault="00641A6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2786EF9" w14:textId="77777777" w:rsidR="004631C3" w:rsidRDefault="00641A6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4631C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BB3CE3" w14:textId="77777777" w:rsidR="004631C3" w:rsidRDefault="00641A66">
      <w:r>
        <w:separator/>
      </w:r>
    </w:p>
  </w:endnote>
  <w:endnote w:type="continuationSeparator" w:id="0">
    <w:p w14:paraId="69B1C062" w14:textId="77777777" w:rsidR="004631C3" w:rsidRDefault="00641A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B10E30" w14:textId="77777777" w:rsidR="004631C3" w:rsidRDefault="00641A6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417A21A7" w14:textId="77777777" w:rsidR="004631C3" w:rsidRDefault="004631C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F13F82" w14:textId="77777777" w:rsidR="004631C3" w:rsidRDefault="004631C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14601E1" w14:textId="77777777" w:rsidR="004631C3" w:rsidRDefault="00641A66">
      <w:r>
        <w:separator/>
      </w:r>
    </w:p>
  </w:footnote>
  <w:footnote w:type="continuationSeparator" w:id="0">
    <w:p w14:paraId="4CC414F0" w14:textId="77777777" w:rsidR="004631C3" w:rsidRDefault="00641A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6744CE" w14:textId="77777777" w:rsidR="004631C3" w:rsidRDefault="00641A6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50290193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2120256270</w:t>
    </w:r>
  </w:p>
  <w:p w14:paraId="1FC748B6" w14:textId="77777777" w:rsidR="004631C3" w:rsidRDefault="004631C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A32A13" w14:textId="77777777" w:rsidR="004631C3" w:rsidRDefault="004631C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1A66"/>
    <w:rsid w:val="004631C3"/>
    <w:rsid w:val="00633DA3"/>
    <w:rsid w:val="00641A66"/>
    <w:rsid w:val="008A3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4C6D1711"/>
  <w15:chartTrackingRefBased/>
  <w15:docId w15:val="{186F5FBC-51DF-4BE5-A267-4F7E39748E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1727</Words>
  <Characters>9845</Characters>
  <Application>Microsoft Office Word</Application>
  <DocSecurity>0</DocSecurity>
  <Lines>82</Lines>
  <Paragraphs>23</Paragraphs>
  <ScaleCrop>false</ScaleCrop>
  <Company/>
  <LinksUpToDate>false</LinksUpToDate>
  <CharactersWithSpaces>11549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2023-03-12T12:24:00Z</dcterms:created>
  <dcterms:modified xsi:type="dcterms:W3CDTF">2023-03-12T12:24:00Z</dcterms:modified>
</cp:coreProperties>
</file>