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07D9AB" w14:textId="7CE68D7F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633DA3">
        <w:rPr>
          <w:rFonts w:ascii="Arial Narrow" w:hAnsi="Arial Narrow" w:cs="Arial Narrow"/>
          <w:b/>
        </w:rPr>
        <w:t>2</w:t>
      </w:r>
      <w:r w:rsidR="008A3F30">
        <w:rPr>
          <w:rFonts w:ascii="Arial Narrow" w:hAnsi="Arial Narrow" w:cs="Arial Narrow"/>
          <w:b/>
        </w:rPr>
        <w:t>2</w:t>
      </w:r>
    </w:p>
    <w:p w14:paraId="0F365BDA" w14:textId="77777777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6E6EDF" w14:textId="77777777" w:rsidR="004631C3" w:rsidRDefault="00641A6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A02F17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523B432C" w14:textId="77777777" w:rsidR="004631C3" w:rsidRDefault="00641A6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8CC334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21298207" w14:textId="77777777" w:rsidR="004631C3" w:rsidRDefault="00641A6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06DFBBE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4631C3" w14:paraId="5D48C94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F808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D20F49" w14:textId="77777777" w:rsidR="004631C3" w:rsidRDefault="00641A6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A13A5C" w14:textId="77777777" w:rsidR="004631C3" w:rsidRDefault="004631C3">
            <w:pPr>
              <w:snapToGrid w:val="0"/>
            </w:pPr>
          </w:p>
        </w:tc>
      </w:tr>
      <w:tr w:rsidR="004631C3" w14:paraId="0BD77F54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E1AA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308607" w14:textId="77777777" w:rsidR="004631C3" w:rsidRDefault="00641A66">
            <w:pPr>
              <w:jc w:val="both"/>
            </w:pPr>
            <w:proofErr w:type="spellStart"/>
            <w:r>
              <w:rPr>
                <w:rStyle w:val="ra"/>
              </w:rPr>
              <w:t>Ďurka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Langsfelda</w:t>
            </w:r>
            <w:proofErr w:type="spellEnd"/>
            <w:r>
              <w:rPr>
                <w:rStyle w:val="ra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9297D4" w14:textId="77777777" w:rsidR="004631C3" w:rsidRDefault="004631C3">
            <w:pPr>
              <w:snapToGrid w:val="0"/>
            </w:pPr>
          </w:p>
        </w:tc>
      </w:tr>
      <w:tr w:rsidR="004631C3" w14:paraId="1203516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3C6ECA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731AD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CD993AF" w14:textId="77777777" w:rsidR="004631C3" w:rsidRDefault="004631C3">
            <w:pPr>
              <w:snapToGrid w:val="0"/>
            </w:pPr>
          </w:p>
        </w:tc>
      </w:tr>
      <w:tr w:rsidR="004631C3" w14:paraId="393010C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57ACEC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91A9E8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20.04.2016</w:t>
            </w:r>
          </w:p>
        </w:tc>
      </w:tr>
      <w:tr w:rsidR="004631C3" w14:paraId="555B881C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FFB666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052B51" w14:textId="77777777" w:rsidR="004631C3" w:rsidRDefault="00641A66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4631C3" w14:paraId="17E8226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81712A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DF2DAE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631C3" w14:paraId="7B42A15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F7BEFF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B14221" w14:textId="2F8F096D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33DA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3F3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63446AB" w14:textId="77777777" w:rsidR="004631C3" w:rsidRDefault="004631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87F3A6" w14:textId="77777777" w:rsidR="004631C3" w:rsidRDefault="00641A6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09B05DE" w14:textId="77777777" w:rsidR="004631C3" w:rsidRDefault="00641A6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63CD1F6" w14:textId="77777777" w:rsidR="004631C3" w:rsidRDefault="004631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4631C3" w14:paraId="2A387EA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FD30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E61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B2126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A75D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631C3" w14:paraId="338C729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1E7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ABDA" w14:textId="29270EC9" w:rsidR="004631C3" w:rsidRDefault="008A3F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7DE6" w14:textId="47A5B50D" w:rsidR="004631C3" w:rsidRDefault="008A3F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19438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A0C5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631C3" w14:paraId="686277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5009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3A239" w14:textId="093F4970" w:rsidR="004631C3" w:rsidRDefault="008A3F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22588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365F5" w14:textId="2D611E16" w:rsidR="004631C3" w:rsidRDefault="008A3F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15854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4E95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631C3" w14:paraId="27BB90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08E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874A" w14:textId="7D746670" w:rsidR="004631C3" w:rsidRDefault="00633DA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1FCC6" w14:textId="084E45D4" w:rsidR="004631C3" w:rsidRDefault="008A3F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AF811" w14:textId="77777777" w:rsidR="004631C3" w:rsidRDefault="00641A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1A7110D" w14:textId="77777777" w:rsidR="004631C3" w:rsidRDefault="004631C3">
      <w:pPr>
        <w:jc w:val="both"/>
      </w:pPr>
    </w:p>
    <w:p w14:paraId="614606E6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68383F7" w14:textId="77777777" w:rsidR="004631C3" w:rsidRDefault="004631C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6A6F7A" w14:textId="1E7185D9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A3F30">
        <w:rPr>
          <w:rFonts w:ascii="Arial Narrow" w:eastAsia="Arial Narrow" w:hAnsi="Arial Narrow" w:cs="Arial Narrow"/>
          <w:b/>
          <w:sz w:val="22"/>
          <w:szCs w:val="22"/>
        </w:rPr>
        <w:t>07.03.2022</w:t>
      </w:r>
    </w:p>
    <w:p w14:paraId="24435F82" w14:textId="77777777" w:rsidR="004631C3" w:rsidRDefault="00641A6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B3BCF1" w14:textId="77777777" w:rsidR="004631C3" w:rsidRDefault="00641A6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56444AA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B02CE" w14:textId="77777777" w:rsidR="004631C3" w:rsidRDefault="00641A6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5975287" w14:textId="77777777" w:rsidR="004631C3" w:rsidRDefault="004631C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460001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7AF39E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4631C3" w14:paraId="55C70F2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0B24B" w14:textId="77777777" w:rsidR="004631C3" w:rsidRDefault="00641A6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49C13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3A8C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631C3" w14:paraId="24FB474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D6CF0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69133F" w14:textId="6B377101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3DA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2C7B" w14:textId="2680DB53" w:rsidR="004631C3" w:rsidRDefault="008A3F30">
            <w:pPr>
              <w:snapToGrid w:val="0"/>
              <w:jc w:val="both"/>
            </w:pPr>
            <w:r>
              <w:t>2</w:t>
            </w:r>
          </w:p>
        </w:tc>
      </w:tr>
    </w:tbl>
    <w:p w14:paraId="56EAF591" w14:textId="77777777" w:rsidR="004631C3" w:rsidRDefault="004631C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EDB960B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7D9B9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3084AC0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287899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4631C3" w14:paraId="4884E7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5F0D" w14:textId="77777777" w:rsidR="004631C3" w:rsidRDefault="00641A6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6248D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2338" w14:textId="77777777" w:rsidR="004631C3" w:rsidRDefault="00641A66">
            <w:pPr>
              <w:pStyle w:val="TopHeader"/>
            </w:pPr>
            <w:r>
              <w:t>Bezprostredne predchádzajúce účtovné obdobie</w:t>
            </w:r>
          </w:p>
        </w:tc>
      </w:tr>
      <w:tr w:rsidR="004631C3" w14:paraId="4FCEF4A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97507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B4D75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5906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058E0B6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C6A5B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90E09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51B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5FC6BE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72F0D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4E302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A308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45F8B4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482D0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B561C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31CE7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6D817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5DE0C" w14:textId="77777777" w:rsidR="004631C3" w:rsidRDefault="00641A6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46B98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07C29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2712902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7A97C" w14:textId="77777777" w:rsidR="004631C3" w:rsidRDefault="00641A6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E917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3F88A" w14:textId="77777777" w:rsidR="004631C3" w:rsidRDefault="004631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31606C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4CB573" w14:textId="77777777" w:rsidR="004631C3" w:rsidRDefault="004631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D9C8AD" w14:textId="77777777" w:rsidR="004631C3" w:rsidRDefault="00641A6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F49520" w14:textId="77777777" w:rsidR="004631C3" w:rsidRDefault="004631C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09C543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E196F9" w14:textId="77777777" w:rsidR="004631C3" w:rsidRDefault="00641A6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699D35" w14:textId="77777777" w:rsidR="004631C3" w:rsidRDefault="004631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C0D06B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B0894BA" w14:textId="77777777" w:rsidR="004631C3" w:rsidRDefault="004631C3">
      <w:pPr>
        <w:rPr>
          <w:rFonts w:ascii="Arial Narrow" w:hAnsi="Arial Narrow" w:cs="Arial Narrow"/>
          <w:sz w:val="22"/>
          <w:szCs w:val="22"/>
        </w:rPr>
      </w:pPr>
    </w:p>
    <w:p w14:paraId="433E8713" w14:textId="72B7E09C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633DA3">
        <w:rPr>
          <w:rFonts w:ascii="Arial Narrow" w:hAnsi="Arial Narrow" w:cs="Arial Narrow"/>
          <w:b/>
          <w:sz w:val="22"/>
          <w:szCs w:val="22"/>
        </w:rPr>
        <w:t>2</w:t>
      </w:r>
      <w:r w:rsidR="008A3F30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0D0C622" w14:textId="77777777" w:rsidR="004631C3" w:rsidRDefault="004631C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4DE535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B5F20CE" w14:textId="77777777" w:rsidR="004631C3" w:rsidRDefault="00641A6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B7A7719" w14:textId="77777777" w:rsidR="004631C3" w:rsidRDefault="004631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4631C3" w14:paraId="13662EF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7C21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B52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BB31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631C3" w14:paraId="4CF040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40CB3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8027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A95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454278C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36B4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D5B9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FB7C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5C8E16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0FF2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9723A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0CF7" w14:textId="77777777" w:rsidR="004631C3" w:rsidRDefault="004631C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4631C3" w14:paraId="1154B1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DA3B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9D3C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0D5F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2D7487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3494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AFFD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8822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023F0E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CE3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C4D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09B3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631C3" w14:paraId="31DCC5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E91CA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BC64E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37999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318319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3FD2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2B055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828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03102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00178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511D8" w14:textId="77777777" w:rsidR="004631C3" w:rsidRDefault="00641A6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3640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631C3" w14:paraId="256E48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E92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1A71A" w14:textId="77777777" w:rsidR="004631C3" w:rsidRDefault="00641A6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48CE6" w14:textId="77777777" w:rsidR="004631C3" w:rsidRDefault="00641A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2DDFEAE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698014B4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1A71FC5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37AB55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8C80B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337ED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496EAEF" w14:textId="77777777" w:rsidR="004631C3" w:rsidRDefault="00641A6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4631C3" w14:paraId="090E019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F9609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EBAE7C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1B55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8E7CDC2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D79EB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8CB22A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6638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1A45999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4631C3" w14:paraId="08FB4E4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01B34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084C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40131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EA8B7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4631C3" w14:paraId="00DD6C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59197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F2B5F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F8300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16647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4631C3" w14:paraId="76A030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8E19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93B36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15BAA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4275" w14:textId="77777777" w:rsidR="004631C3" w:rsidRDefault="00641A6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4631C3" w14:paraId="5D0CDF4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A78E8" w14:textId="77777777" w:rsidR="004631C3" w:rsidRDefault="004631C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60AE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2CB8D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BFFC" w14:textId="77777777" w:rsidR="004631C3" w:rsidRDefault="004631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DE20CC" w14:textId="77777777" w:rsidR="004631C3" w:rsidRDefault="00641A6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19D1DEE" w14:textId="77777777" w:rsidR="004631C3" w:rsidRDefault="00641A6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3921BEA" w14:textId="77777777" w:rsidR="004631C3" w:rsidRDefault="00641A6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7459B6D" w14:textId="77777777" w:rsidR="004631C3" w:rsidRDefault="00641A6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4688002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8F3296" w14:textId="61530B15" w:rsidR="004631C3" w:rsidRPr="00633DA3" w:rsidRDefault="00641A6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33DA3">
        <w:t xml:space="preserve">výška dotácií </w:t>
      </w:r>
      <w:r w:rsidR="008A3F30">
        <w:t>414,17</w:t>
      </w:r>
      <w:r w:rsidR="00633DA3">
        <w:t xml:space="preserve">€ - UPSVR </w:t>
      </w:r>
      <w:r w:rsidR="008A3F30">
        <w:t>210,18</w:t>
      </w:r>
      <w:r w:rsidR="00633DA3">
        <w:t xml:space="preserve">, dotácia CR </w:t>
      </w:r>
      <w:r w:rsidR="008A3F30">
        <w:t>203,99</w:t>
      </w:r>
      <w:r w:rsidR="00633DA3">
        <w:t>€</w:t>
      </w:r>
    </w:p>
    <w:p w14:paraId="7A94A7EA" w14:textId="77777777" w:rsidR="004631C3" w:rsidRDefault="00641A6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4631C3" w14:paraId="168B617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ACED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8CFBF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AF72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992F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61B6" w14:textId="77777777" w:rsidR="004631C3" w:rsidRDefault="00641A6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4631C3" w14:paraId="7E6885A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66CEA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3BAD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740A1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1FBA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0819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631C3" w14:paraId="481F806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C743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115C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EBCDB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FED82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66CD" w14:textId="77777777" w:rsidR="004631C3" w:rsidRDefault="004631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8D65D3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884643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58FC66DC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602DCC3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DC12B0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C5A85B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20D86A4D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2CB24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E7DC47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4631C3" w14:paraId="72AA6BF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A4C1C" w14:textId="77777777" w:rsidR="004631C3" w:rsidRDefault="00641A66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6B079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D1E27" w14:textId="77777777" w:rsidR="004631C3" w:rsidRDefault="00641A66">
            <w:pPr>
              <w:pStyle w:val="TopHeader"/>
            </w:pPr>
            <w:r>
              <w:t>Bezprostredne predchádzajúce účtovné obdobie</w:t>
            </w:r>
          </w:p>
        </w:tc>
      </w:tr>
      <w:tr w:rsidR="004631C3" w14:paraId="35215D4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C2272" w14:textId="77777777" w:rsidR="004631C3" w:rsidRDefault="00641A6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228E2" w14:textId="77777777" w:rsidR="004631C3" w:rsidRDefault="00641A6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4C28" w14:textId="77777777" w:rsidR="004631C3" w:rsidRDefault="00641A6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C04DA04" w14:textId="77777777" w:rsidR="004631C3" w:rsidRDefault="00641A6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2CA824" w14:textId="77777777" w:rsidR="004631C3" w:rsidRDefault="004631C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3B3B00" w14:textId="77777777" w:rsidR="004631C3" w:rsidRDefault="00641A6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4631C3" w14:paraId="1F0865F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36B9C" w14:textId="77777777" w:rsidR="004631C3" w:rsidRDefault="00641A6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F5C5" w14:textId="77777777" w:rsidR="004631C3" w:rsidRDefault="00641A66">
            <w:pPr>
              <w:pStyle w:val="TopHeader"/>
            </w:pPr>
            <w:r>
              <w:t>Bežné účtovné obdobie</w:t>
            </w:r>
          </w:p>
        </w:tc>
      </w:tr>
      <w:tr w:rsidR="004631C3" w14:paraId="1B28EC5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FDE3" w14:textId="77777777" w:rsidR="004631C3" w:rsidRDefault="004631C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7A271" w14:textId="77777777" w:rsidR="004631C3" w:rsidRDefault="00641A66">
            <w:pPr>
              <w:pStyle w:val="TopHeader"/>
            </w:pPr>
            <w:r>
              <w:t xml:space="preserve">Spôsob </w:t>
            </w:r>
          </w:p>
          <w:p w14:paraId="466F8CA3" w14:textId="77777777" w:rsidR="004631C3" w:rsidRDefault="00641A6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1CE9" w14:textId="77777777" w:rsidR="004631C3" w:rsidRDefault="00641A66">
            <w:pPr>
              <w:pStyle w:val="TopHeader"/>
            </w:pPr>
            <w:r>
              <w:t>Hodnota záväzkov</w:t>
            </w:r>
          </w:p>
        </w:tc>
      </w:tr>
      <w:tr w:rsidR="004631C3" w14:paraId="467442A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07DD6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2A40" w14:textId="77777777" w:rsidR="004631C3" w:rsidRDefault="00641A6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92DF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631C3" w14:paraId="70DF034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D47F2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DFBDC" w14:textId="77777777" w:rsidR="004631C3" w:rsidRDefault="00641A6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404F5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631C3" w14:paraId="2B6EEA2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46DB" w14:textId="77777777" w:rsidR="004631C3" w:rsidRDefault="00641A6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422D6" w14:textId="77777777" w:rsidR="004631C3" w:rsidRDefault="00641A6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5F6F" w14:textId="77777777" w:rsidR="004631C3" w:rsidRDefault="00641A6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1AE424" w14:textId="77777777" w:rsidR="004631C3" w:rsidRDefault="004631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AF1576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D74EA6" w14:textId="77777777" w:rsidR="004631C3" w:rsidRDefault="004631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F0F6AA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33D915" w14:textId="77777777" w:rsidR="004631C3" w:rsidRDefault="004631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1BE81A" w14:textId="77777777" w:rsidR="004631C3" w:rsidRDefault="00641A6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A3EF75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263653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30FEB7F7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E43FD8" w14:textId="77777777" w:rsidR="004631C3" w:rsidRDefault="00641A6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721563" w14:textId="77777777" w:rsidR="004631C3" w:rsidRDefault="00641A6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AB6196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65CBA39D" w14:textId="77777777" w:rsidR="004631C3" w:rsidRDefault="00641A6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509BFF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3F7D56EF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7CEBBC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416C6E21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77C9B1DD" w14:textId="77777777" w:rsidR="004631C3" w:rsidRDefault="004631C3">
      <w:pPr>
        <w:jc w:val="both"/>
        <w:rPr>
          <w:rFonts w:ascii="Arial Narrow" w:hAnsi="Arial Narrow" w:cs="Arial Narrow"/>
          <w:sz w:val="22"/>
          <w:szCs w:val="22"/>
        </w:rPr>
      </w:pPr>
    </w:p>
    <w:p w14:paraId="0FB96F3D" w14:textId="77777777" w:rsidR="004631C3" w:rsidRDefault="004631C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ED25B1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FCBC96C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FB1113" w14:textId="77777777" w:rsidR="004631C3" w:rsidRDefault="004631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5CABB67" w14:textId="77777777" w:rsidR="004631C3" w:rsidRDefault="00641A6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842C6C" w14:textId="3F404613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633DA3">
        <w:rPr>
          <w:rFonts w:ascii="Arial Narrow" w:hAnsi="Arial Narrow" w:cs="Arial Narrow"/>
          <w:b/>
          <w:bCs/>
          <w:sz w:val="22"/>
          <w:szCs w:val="22"/>
        </w:rPr>
        <w:t>2</w:t>
      </w:r>
      <w:r w:rsidR="008A3F3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2A8E216" w14:textId="77777777" w:rsidR="004631C3" w:rsidRDefault="004631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F617F8" w14:textId="77777777" w:rsidR="004631C3" w:rsidRDefault="004631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0264DA" w14:textId="77777777" w:rsidR="004631C3" w:rsidRDefault="00641A6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DE3DE48" w14:textId="77777777" w:rsidR="004631C3" w:rsidRDefault="004631C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D336E3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6ED8E49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2786EF9" w14:textId="77777777" w:rsidR="004631C3" w:rsidRDefault="00641A6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4631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B3CE3" w14:textId="77777777" w:rsidR="004631C3" w:rsidRDefault="00641A66">
      <w:r>
        <w:separator/>
      </w:r>
    </w:p>
  </w:endnote>
  <w:endnote w:type="continuationSeparator" w:id="0">
    <w:p w14:paraId="69B1C062" w14:textId="77777777" w:rsidR="004631C3" w:rsidRDefault="0064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10E30" w14:textId="77777777" w:rsidR="004631C3" w:rsidRDefault="00641A6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17A21A7" w14:textId="77777777" w:rsidR="004631C3" w:rsidRDefault="004631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13F82" w14:textId="77777777" w:rsidR="004631C3" w:rsidRDefault="004631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601E1" w14:textId="77777777" w:rsidR="004631C3" w:rsidRDefault="00641A66">
      <w:r>
        <w:separator/>
      </w:r>
    </w:p>
  </w:footnote>
  <w:footnote w:type="continuationSeparator" w:id="0">
    <w:p w14:paraId="4CC414F0" w14:textId="77777777" w:rsidR="004631C3" w:rsidRDefault="00641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744CE" w14:textId="77777777" w:rsidR="004631C3" w:rsidRDefault="00641A6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50290193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2120256270</w:t>
    </w:r>
  </w:p>
  <w:p w14:paraId="1FC748B6" w14:textId="77777777" w:rsidR="004631C3" w:rsidRDefault="004631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32A13" w14:textId="77777777" w:rsidR="004631C3" w:rsidRDefault="00463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66"/>
    <w:rsid w:val="004631C3"/>
    <w:rsid w:val="00633DA3"/>
    <w:rsid w:val="00641A66"/>
    <w:rsid w:val="008A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C6D1711"/>
  <w15:chartTrackingRefBased/>
  <w15:docId w15:val="{186F5FBC-51DF-4BE5-A267-4F7E3974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2023-03-12T12:24:00Z</dcterms:created>
  <dcterms:modified xsi:type="dcterms:W3CDTF">2023-03-12T12:24:00Z</dcterms:modified>
</cp:coreProperties>
</file>