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34C" w:rsidRDefault="00587B19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, s.r.o.</w:t>
      </w:r>
    </w:p>
    <w:p w:rsidR="00587B19" w:rsidRDefault="00E3734C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Zo </w:t>
      </w:r>
      <w:r w:rsidR="00587B19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Pr="00E3734C">
        <w:rPr>
          <w:rStyle w:val="ra"/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Plátennícka 889/2,  Námestovo 029 01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71383/L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E3734C" w:rsidRDefault="00587B19" w:rsidP="00E3734C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="00E3734C"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, s.r.o.</w:t>
      </w:r>
    </w:p>
    <w:p w:rsidR="00587B19" w:rsidRDefault="00587B19" w:rsidP="00E3734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8318AE">
        <w:rPr>
          <w:rFonts w:ascii="Arial" w:hAnsi="Arial" w:cs="Arial"/>
          <w:color w:val="FF0000"/>
          <w:sz w:val="20"/>
          <w:szCs w:val="20"/>
        </w:rPr>
        <w:t>12.03.2023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E3734C">
        <w:rPr>
          <w:rFonts w:ascii="Arial" w:hAnsi="Arial" w:cs="Arial"/>
          <w:color w:val="FF0000"/>
          <w:sz w:val="21"/>
          <w:szCs w:val="21"/>
          <w:shd w:val="clear" w:color="auto" w:fill="FFFFFF"/>
        </w:rPr>
        <w:t>Námestovo</w:t>
      </w:r>
    </w:p>
    <w:p w:rsidR="00587B19" w:rsidRDefault="00587B19"/>
    <w:p w:rsidR="008B4F77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</w:p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3734C" w:rsidRPr="00E3734C" w:rsidRDefault="00E3734C" w:rsidP="00E3734C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1/ Ján Holics,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 xml:space="preserve"> 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="00E3734C"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="00E3734C">
        <w:rPr>
          <w:rFonts w:ascii="Arial" w:hAnsi="Arial" w:cs="Arial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E3734C" w:rsidRPr="00E3734C" w:rsidRDefault="00E3734C" w:rsidP="00E3734C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2/ Dávid Zjavka,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E3734C" w:rsidRDefault="00E3734C" w:rsidP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E3734C" w:rsidRPr="00E3734C" w:rsidRDefault="00E3734C" w:rsidP="00E3734C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3/ Darina Zjavková,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E3734C" w:rsidRDefault="00E3734C" w:rsidP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E3734C" w:rsidRDefault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E3734C" w:rsidRDefault="00E3734C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C3024A">
        <w:rPr>
          <w:rFonts w:ascii="Arial" w:hAnsi="Arial" w:cs="Arial"/>
          <w:color w:val="FF0000"/>
          <w:sz w:val="20"/>
          <w:szCs w:val="20"/>
        </w:rPr>
        <w:t>20</w:t>
      </w:r>
      <w:r w:rsidR="008318AE">
        <w:rPr>
          <w:rFonts w:ascii="Arial" w:hAnsi="Arial" w:cs="Arial"/>
          <w:color w:val="FF0000"/>
          <w:sz w:val="20"/>
          <w:szCs w:val="20"/>
        </w:rPr>
        <w:t>22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8B4F77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Dávid Zjavka</w:t>
      </w:r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 w:rsidP="00691C5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Ján Holics</w:t>
      </w:r>
      <w:r w:rsidR="00E3734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 w:rsidR="00E3734C" w:rsidRPr="00E3734C">
        <w:rPr>
          <w:rFonts w:ascii="Arial" w:hAnsi="Arial" w:cs="Arial"/>
          <w:color w:val="FF0000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Darina Zjavková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E3734C" w:rsidRDefault="00587B19" w:rsidP="00E3734C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E3734C">
        <w:rPr>
          <w:rFonts w:ascii="Arial" w:hAnsi="Arial" w:cs="Arial"/>
          <w:color w:val="FF0000"/>
          <w:sz w:val="20"/>
          <w:szCs w:val="20"/>
        </w:rPr>
        <w:t>Ján Holics</w:t>
      </w:r>
      <w:r w:rsidR="00E3734C">
        <w:rPr>
          <w:rFonts w:ascii="Arial" w:hAnsi="Arial" w:cs="Arial"/>
          <w:sz w:val="20"/>
          <w:szCs w:val="20"/>
        </w:rPr>
        <w:t xml:space="preserve"> </w:t>
      </w:r>
      <w:r w:rsidR="00E3734C" w:rsidRPr="00E3734C">
        <w:rPr>
          <w:rFonts w:ascii="Arial" w:hAnsi="Arial" w:cs="Arial"/>
          <w:b/>
          <w:sz w:val="20"/>
          <w:szCs w:val="20"/>
        </w:rPr>
        <w:t>zapisovateľ</w:t>
      </w:r>
      <w:r w:rsidR="00E3734C">
        <w:rPr>
          <w:rFonts w:ascii="Arial" w:hAnsi="Arial" w:cs="Arial"/>
          <w:sz w:val="20"/>
          <w:szCs w:val="20"/>
          <w:u w:val="single"/>
        </w:rPr>
        <w:t>:</w:t>
      </w:r>
      <w:r w:rsidR="00E3734C" w:rsidRPr="00E3734C">
        <w:rPr>
          <w:rFonts w:ascii="Arial" w:hAnsi="Arial" w:cs="Arial"/>
          <w:color w:val="FF0000"/>
          <w:sz w:val="20"/>
          <w:szCs w:val="20"/>
        </w:rPr>
        <w:t xml:space="preserve"> </w:t>
      </w:r>
      <w:r w:rsidR="00E3734C">
        <w:rPr>
          <w:rFonts w:ascii="Arial" w:hAnsi="Arial" w:cs="Arial"/>
          <w:color w:val="FF0000"/>
          <w:sz w:val="20"/>
          <w:szCs w:val="20"/>
        </w:rPr>
        <w:t>Darina Zjavková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8318A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22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691C59">
        <w:rPr>
          <w:rFonts w:ascii="Arial" w:hAnsi="Arial" w:cs="Arial"/>
          <w:color w:val="FF0000"/>
          <w:sz w:val="20"/>
          <w:szCs w:val="20"/>
        </w:rPr>
        <w:t>01.</w:t>
      </w:r>
      <w:r w:rsidR="008318AE">
        <w:rPr>
          <w:rFonts w:ascii="Arial" w:hAnsi="Arial" w:cs="Arial"/>
          <w:color w:val="FF0000"/>
          <w:sz w:val="20"/>
          <w:szCs w:val="20"/>
        </w:rPr>
        <w:t>01.2022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5861FB" w:rsidRPr="00C3024A">
        <w:rPr>
          <w:rFonts w:ascii="Arial" w:hAnsi="Arial" w:cs="Arial"/>
          <w:color w:val="FF0000"/>
          <w:sz w:val="20"/>
          <w:szCs w:val="20"/>
        </w:rPr>
        <w:t>20</w:t>
      </w:r>
      <w:r w:rsidR="008318AE">
        <w:rPr>
          <w:rFonts w:ascii="Arial" w:hAnsi="Arial" w:cs="Arial"/>
          <w:color w:val="FF0000"/>
          <w:sz w:val="20"/>
          <w:szCs w:val="20"/>
        </w:rPr>
        <w:t>22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E3734C" w:rsidRDefault="00017646" w:rsidP="00E3734C">
      <w:pPr>
        <w:pStyle w:val="Odstavecseseznamem"/>
        <w:numPr>
          <w:ilvl w:val="0"/>
          <w:numId w:val="6"/>
        </w:numPr>
        <w:jc w:val="both"/>
        <w:rPr>
          <w:rFonts w:ascii="Arial" w:hAnsi="Arial"/>
          <w:color w:val="000000" w:themeColor="text1"/>
          <w:sz w:val="20"/>
          <w:szCs w:val="20"/>
        </w:rPr>
      </w:pPr>
      <w:r w:rsidRPr="00E3734C">
        <w:rPr>
          <w:rFonts w:ascii="Arial" w:hAnsi="Arial"/>
          <w:color w:val="000000" w:themeColor="text1"/>
          <w:sz w:val="20"/>
          <w:szCs w:val="20"/>
        </w:rPr>
        <w:t xml:space="preserve">schválení riadnej individuálnej účtovnej závierky Spoločnosti za účtovné obdobie od </w:t>
      </w:r>
      <w:r w:rsidR="008318AE">
        <w:rPr>
          <w:rFonts w:ascii="Arial" w:hAnsi="Arial"/>
          <w:color w:val="FF0000"/>
          <w:sz w:val="20"/>
          <w:szCs w:val="20"/>
        </w:rPr>
        <w:t>01.01.2022</w:t>
      </w:r>
      <w:r w:rsidRPr="00E3734C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E3734C">
        <w:rPr>
          <w:rFonts w:ascii="Arial" w:hAnsi="Arial"/>
          <w:color w:val="FF0000"/>
          <w:sz w:val="20"/>
          <w:szCs w:val="20"/>
        </w:rPr>
        <w:t>31.12.20</w:t>
      </w:r>
      <w:r w:rsidR="008318AE">
        <w:rPr>
          <w:rFonts w:ascii="Arial" w:hAnsi="Arial"/>
          <w:color w:val="FF0000"/>
          <w:sz w:val="20"/>
          <w:szCs w:val="20"/>
        </w:rPr>
        <w:t>22</w:t>
      </w:r>
      <w:r w:rsidRPr="00E3734C">
        <w:rPr>
          <w:rFonts w:ascii="Arial" w:hAnsi="Arial"/>
          <w:color w:val="000000" w:themeColor="text1"/>
          <w:sz w:val="20"/>
          <w:szCs w:val="20"/>
        </w:rPr>
        <w:t>, ktorá sa skladá z:</w:t>
      </w:r>
    </w:p>
    <w:p w:rsidR="00E3734C" w:rsidRPr="00E3734C" w:rsidRDefault="00E3734C" w:rsidP="00E3734C">
      <w:pPr>
        <w:jc w:val="both"/>
        <w:rPr>
          <w:rFonts w:ascii="Arial" w:hAnsi="Arial"/>
          <w:color w:val="000000" w:themeColor="text1"/>
          <w:sz w:val="20"/>
          <w:szCs w:val="20"/>
        </w:rPr>
      </w:pPr>
    </w:p>
    <w:p w:rsidR="00017646" w:rsidRDefault="00E3734C" w:rsidP="00E3734C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     a/</w:t>
      </w:r>
      <w:r w:rsidRPr="00E3734C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8318AE">
        <w:rPr>
          <w:rFonts w:ascii="Arial" w:hAnsi="Arial"/>
          <w:i w:val="0"/>
          <w:iCs w:val="0"/>
          <w:color w:val="FF0000"/>
          <w:sz w:val="20"/>
          <w:szCs w:val="20"/>
        </w:rPr>
        <w:t>22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ziskom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8318AE">
        <w:rPr>
          <w:rFonts w:ascii="Arial" w:hAnsi="Arial"/>
          <w:i w:val="0"/>
          <w:iCs w:val="0"/>
          <w:color w:val="000000" w:themeColor="text1"/>
          <w:sz w:val="20"/>
          <w:szCs w:val="20"/>
        </w:rPr>
        <w:t>1478,58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</w:t>
      </w:r>
    </w:p>
    <w:p w:rsidR="00E3734C" w:rsidRPr="002A30F9" w:rsidRDefault="00E3734C" w:rsidP="00E3734C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8318AE">
        <w:rPr>
          <w:rFonts w:ascii="Arial" w:hAnsi="Arial"/>
          <w:i w:val="0"/>
          <w:iCs w:val="0"/>
          <w:color w:val="000000" w:themeColor="text1"/>
          <w:sz w:val="20"/>
          <w:szCs w:val="20"/>
        </w:rPr>
        <w:t>1478,58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8318AE">
        <w:rPr>
          <w:rFonts w:ascii="Arial" w:hAnsi="Arial"/>
          <w:color w:val="000000" w:themeColor="text1"/>
          <w:sz w:val="20"/>
          <w:szCs w:val="20"/>
        </w:rPr>
        <w:t>147,86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8318AE">
        <w:rPr>
          <w:rFonts w:ascii="Arial" w:hAnsi="Arial"/>
          <w:color w:val="000000" w:themeColor="text1"/>
          <w:sz w:val="20"/>
          <w:szCs w:val="20"/>
        </w:rPr>
        <w:t>1330,70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D83AF9" w:rsidRDefault="00587B19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8B4F77">
        <w:rPr>
          <w:rFonts w:ascii="Arial" w:hAnsi="Arial" w:cs="Arial"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8318AE">
        <w:rPr>
          <w:rFonts w:ascii="Arial" w:hAnsi="Arial" w:cs="Arial"/>
          <w:color w:val="FF0000"/>
          <w:sz w:val="20"/>
          <w:szCs w:val="20"/>
        </w:rPr>
        <w:t>12.03.2023</w:t>
      </w:r>
    </w:p>
    <w:p w:rsidR="00D83AF9" w:rsidRDefault="00D83AF9">
      <w:pPr>
        <w:rPr>
          <w:rFonts w:ascii="Arial" w:hAnsi="Arial" w:cs="Arial"/>
          <w:color w:val="FF0000"/>
          <w:sz w:val="20"/>
          <w:szCs w:val="20"/>
        </w:rPr>
      </w:pPr>
    </w:p>
    <w:p w:rsidR="00D83AF9" w:rsidRDefault="00D83AF9">
      <w:pPr>
        <w:rPr>
          <w:rFonts w:ascii="Arial" w:hAnsi="Arial" w:cs="Arial"/>
          <w:color w:val="FF0000"/>
          <w:sz w:val="20"/>
          <w:szCs w:val="20"/>
        </w:rPr>
      </w:pPr>
    </w:p>
    <w:p w:rsidR="00587B19" w:rsidRDefault="00D83AF9">
      <w:pPr>
        <w:rPr>
          <w:rFonts w:ascii="Arial" w:hAnsi="Arial" w:cs="Arial"/>
          <w:color w:val="800000"/>
          <w:sz w:val="20"/>
          <w:szCs w:val="20"/>
        </w:rPr>
      </w:pPr>
      <w:r w:rsidRPr="00D83AF9">
        <w:rPr>
          <w:rFonts w:ascii="Arial" w:hAnsi="Arial" w:cs="Arial"/>
          <w:noProof/>
          <w:color w:val="FF0000"/>
          <w:sz w:val="20"/>
          <w:szCs w:val="20"/>
          <w:lang w:eastAsia="sk-SK" w:bidi="ar-SA"/>
        </w:rPr>
        <w:drawing>
          <wp:inline distT="0" distB="0" distL="0" distR="0" wp14:anchorId="75B919CA" wp14:editId="2C0E9D66">
            <wp:extent cx="6119495" cy="213169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1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8B4F77" w:rsidRDefault="008B4F77" w:rsidP="008B4F77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, s.r.o.</w:t>
      </w:r>
    </w:p>
    <w:p w:rsidR="008B4F77" w:rsidRDefault="008B4F77" w:rsidP="008B4F77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Zo </w:t>
      </w: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E3734C">
        <w:rPr>
          <w:rStyle w:val="ra"/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Plátennícka 889/2,  Námestovo 029 01</w:t>
      </w:r>
    </w:p>
    <w:p w:rsidR="008B4F77" w:rsidRDefault="008B4F77" w:rsidP="008B4F77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71383/L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8B4F77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91C59" w:rsidRDefault="00587B19" w:rsidP="00691C59">
      <w:pPr>
        <w:jc w:val="center"/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</w:p>
    <w:p w:rsidR="008B4F77" w:rsidRDefault="008B4F77" w:rsidP="008B4F77">
      <w:pPr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proofErr w:type="spellStart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ZJAVOstav</w:t>
      </w:r>
      <w:proofErr w:type="spellEnd"/>
      <w:r w:rsidRPr="00E3734C">
        <w:rPr>
          <w:rFonts w:ascii="Arial" w:hAnsi="Arial" w:cs="Arial"/>
          <w:b/>
          <w:bCs/>
          <w:color w:val="FF0000"/>
          <w:sz w:val="20"/>
          <w:szCs w:val="20"/>
          <w:shd w:val="clear" w:color="auto" w:fill="FFFFFF"/>
        </w:rPr>
        <w:t>, s.r.o.</w:t>
      </w:r>
    </w:p>
    <w:p w:rsidR="00682A43" w:rsidRPr="00C3024A" w:rsidRDefault="00682A43" w:rsidP="00682A4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8318AE">
        <w:rPr>
          <w:rFonts w:ascii="Arial" w:hAnsi="Arial" w:cs="Arial"/>
          <w:color w:val="FF0000"/>
          <w:sz w:val="20"/>
          <w:szCs w:val="20"/>
        </w:rPr>
        <w:t>12.03.2023</w:t>
      </w:r>
      <w:bookmarkStart w:id="0" w:name="_GoBack"/>
      <w:bookmarkEnd w:id="0"/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</w:t>
      </w:r>
      <w:r w:rsidR="008B4F77" w:rsidRPr="008B4F77">
        <w:rPr>
          <w:rFonts w:ascii="Arial" w:hAnsi="Arial" w:cs="Arial"/>
          <w:color w:val="FF0000"/>
          <w:sz w:val="20"/>
          <w:szCs w:val="20"/>
        </w:rPr>
        <w:t>Námestovo</w:t>
      </w:r>
      <w:r w:rsidRPr="008B4F7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8B4F77" w:rsidRPr="00E3734C" w:rsidRDefault="00682A43" w:rsidP="008B4F77">
      <w:pPr>
        <w:rPr>
          <w:rFonts w:ascii="Arial" w:hAnsi="Arial" w:cs="Arial"/>
          <w:bCs/>
          <w:color w:val="800000"/>
          <w:sz w:val="20"/>
          <w:szCs w:val="20"/>
        </w:rPr>
      </w:pPr>
      <w:r w:rsidRPr="00682A43">
        <w:rPr>
          <w:rFonts w:ascii="Arial" w:hAnsi="Arial" w:cs="Arial"/>
          <w:color w:val="000000" w:themeColor="text1"/>
          <w:sz w:val="20"/>
          <w:szCs w:val="20"/>
        </w:rPr>
        <w:t>1</w:t>
      </w:r>
      <w:r w:rsidR="008B4F77">
        <w:rPr>
          <w:rFonts w:ascii="Arial" w:hAnsi="Arial" w:cs="Arial"/>
          <w:color w:val="FF0000"/>
          <w:sz w:val="20"/>
          <w:szCs w:val="20"/>
        </w:rPr>
        <w:t>1/ Ján Holics,</w:t>
      </w:r>
      <w:r w:rsidR="008B4F77"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 xml:space="preserve"> Plátennícka 889/2,  Námestovo 029 0</w:t>
      </w:r>
      <w:r w:rsidR="008B4F77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B4F77" w:rsidRPr="00E3734C" w:rsidRDefault="008B4F77" w:rsidP="008B4F7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2/ Dávid Zjavka,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4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B4F77" w:rsidRPr="00E3734C" w:rsidRDefault="008B4F77" w:rsidP="008B4F7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3/ Darina Zjavková, </w:t>
      </w:r>
      <w:r w:rsidRPr="00E3734C"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Plátennícka 889/2,  Námestovo 029 0</w:t>
      </w:r>
      <w:r>
        <w:rPr>
          <w:rStyle w:val="ra"/>
          <w:rFonts w:ascii="Arial" w:hAnsi="Arial" w:cs="Arial"/>
          <w:bCs/>
          <w:color w:val="FF0000"/>
          <w:sz w:val="20"/>
          <w:szCs w:val="20"/>
          <w:shd w:val="clear" w:color="auto" w:fill="FFFFFF"/>
        </w:rPr>
        <w:t>1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</w:t>
      </w:r>
      <w:r w:rsidRPr="00C3024A">
        <w:rPr>
          <w:rFonts w:ascii="Arial" w:hAnsi="Arial" w:cs="Arial"/>
          <w:color w:val="FF0000"/>
          <w:sz w:val="20"/>
          <w:szCs w:val="20"/>
        </w:rPr>
        <w:t>.000,-Eur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2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8B4F77" w:rsidRDefault="008B4F77" w:rsidP="008B4F7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 w:rsidP="008B4F7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859CB"/>
    <w:multiLevelType w:val="hybridMultilevel"/>
    <w:tmpl w:val="ABCC51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3C507E"/>
    <w:rsid w:val="00481ADC"/>
    <w:rsid w:val="00546B6D"/>
    <w:rsid w:val="005861FB"/>
    <w:rsid w:val="00587B19"/>
    <w:rsid w:val="005A58A6"/>
    <w:rsid w:val="0060315D"/>
    <w:rsid w:val="00682A43"/>
    <w:rsid w:val="00691C59"/>
    <w:rsid w:val="007F573E"/>
    <w:rsid w:val="008318AE"/>
    <w:rsid w:val="00852769"/>
    <w:rsid w:val="008B4F77"/>
    <w:rsid w:val="00B435F7"/>
    <w:rsid w:val="00BA6F12"/>
    <w:rsid w:val="00C3024A"/>
    <w:rsid w:val="00C60FFB"/>
    <w:rsid w:val="00C86BF2"/>
    <w:rsid w:val="00D83AF9"/>
    <w:rsid w:val="00D92946"/>
    <w:rsid w:val="00DA77E9"/>
    <w:rsid w:val="00E3734C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4AE46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E37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645</Words>
  <Characters>3681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8</cp:revision>
  <cp:lastPrinted>2015-03-16T20:04:00Z</cp:lastPrinted>
  <dcterms:created xsi:type="dcterms:W3CDTF">2020-03-07T00:05:00Z</dcterms:created>
  <dcterms:modified xsi:type="dcterms:W3CDTF">2023-03-12T19:32:00Z</dcterms:modified>
</cp:coreProperties>
</file>