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3734C" w:rsidRDefault="00587B19">
      <w:pPr>
        <w:jc w:val="center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proofErr w:type="spellStart"/>
      <w:r w:rsidR="00E3734C" w:rsidRPr="00E3734C">
        <w:rPr>
          <w:rFonts w:ascii="Arial" w:hAnsi="Arial" w:cs="Arial"/>
          <w:b/>
          <w:bCs/>
          <w:color w:val="FF0000"/>
          <w:sz w:val="20"/>
          <w:szCs w:val="20"/>
          <w:shd w:val="clear" w:color="auto" w:fill="FFFFFF"/>
        </w:rPr>
        <w:t>ZJAVOstav</w:t>
      </w:r>
      <w:proofErr w:type="spellEnd"/>
      <w:r w:rsidR="00E3734C" w:rsidRPr="00E3734C">
        <w:rPr>
          <w:rFonts w:ascii="Arial" w:hAnsi="Arial" w:cs="Arial"/>
          <w:b/>
          <w:bCs/>
          <w:color w:val="FF0000"/>
          <w:sz w:val="20"/>
          <w:szCs w:val="20"/>
          <w:shd w:val="clear" w:color="auto" w:fill="FFFFFF"/>
        </w:rPr>
        <w:t>, s.r.o.</w:t>
      </w:r>
    </w:p>
    <w:p w:rsidR="00587B19" w:rsidRDefault="00E3734C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Zo </w:t>
      </w:r>
      <w:r w:rsidR="00587B19">
        <w:rPr>
          <w:rFonts w:ascii="Arial" w:hAnsi="Arial" w:cs="Arial"/>
          <w:b/>
          <w:bCs/>
          <w:sz w:val="20"/>
          <w:szCs w:val="20"/>
        </w:rPr>
        <w:t xml:space="preserve">sídlom: </w:t>
      </w:r>
      <w:r w:rsidR="00C3024A">
        <w:rPr>
          <w:rFonts w:ascii="Arial" w:hAnsi="Arial" w:cs="Arial"/>
          <w:color w:val="807A7A"/>
          <w:sz w:val="21"/>
          <w:szCs w:val="21"/>
        </w:rPr>
        <w:br/>
      </w:r>
      <w:r w:rsidRPr="00E3734C">
        <w:rPr>
          <w:rStyle w:val="ra"/>
          <w:rFonts w:ascii="Arial" w:hAnsi="Arial" w:cs="Arial"/>
          <w:b/>
          <w:bCs/>
          <w:color w:val="FF0000"/>
          <w:sz w:val="20"/>
          <w:szCs w:val="20"/>
          <w:shd w:val="clear" w:color="auto" w:fill="FFFFFF"/>
        </w:rPr>
        <w:t>Plátennícka 889/2,  Námestovo 029 01</w:t>
      </w:r>
    </w:p>
    <w:p w:rsidR="00587B19" w:rsidRDefault="00587B19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 w:rsidR="00E3734C" w:rsidRPr="00E3734C">
        <w:rPr>
          <w:rFonts w:ascii="Arial" w:hAnsi="Arial" w:cs="Arial"/>
          <w:b/>
          <w:bCs/>
          <w:color w:val="FF0000"/>
          <w:sz w:val="20"/>
          <w:szCs w:val="20"/>
          <w:shd w:val="clear" w:color="auto" w:fill="FFFFFF"/>
        </w:rPr>
        <w:t>71383/L</w:t>
      </w:r>
      <w:r>
        <w:rPr>
          <w:rFonts w:ascii="Arial" w:hAnsi="Arial"/>
          <w:b/>
          <w:bCs/>
          <w:sz w:val="20"/>
        </w:rPr>
        <w:t>, oddiel Sro</w:t>
      </w:r>
    </w:p>
    <w:p w:rsidR="00587B19" w:rsidRDefault="00587B19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 xml:space="preserve">Zápisnica 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E3734C" w:rsidRDefault="00587B19" w:rsidP="00E3734C">
      <w:pPr>
        <w:jc w:val="center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proofErr w:type="spellStart"/>
      <w:r w:rsidR="00E3734C" w:rsidRPr="00E3734C">
        <w:rPr>
          <w:rFonts w:ascii="Arial" w:hAnsi="Arial" w:cs="Arial"/>
          <w:b/>
          <w:bCs/>
          <w:color w:val="FF0000"/>
          <w:sz w:val="20"/>
          <w:szCs w:val="20"/>
          <w:shd w:val="clear" w:color="auto" w:fill="FFFFFF"/>
        </w:rPr>
        <w:t>ZJAVOstav</w:t>
      </w:r>
      <w:proofErr w:type="spellEnd"/>
      <w:r w:rsidR="00E3734C" w:rsidRPr="00E3734C">
        <w:rPr>
          <w:rFonts w:ascii="Arial" w:hAnsi="Arial" w:cs="Arial"/>
          <w:b/>
          <w:bCs/>
          <w:color w:val="FF0000"/>
          <w:sz w:val="20"/>
          <w:szCs w:val="20"/>
          <w:shd w:val="clear" w:color="auto" w:fill="FFFFFF"/>
        </w:rPr>
        <w:t>, s.r.o.</w:t>
      </w:r>
    </w:p>
    <w:p w:rsidR="00587B19" w:rsidRDefault="00587B19" w:rsidP="00E3734C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8318AE">
        <w:rPr>
          <w:rFonts w:ascii="Arial" w:hAnsi="Arial" w:cs="Arial"/>
          <w:color w:val="FF0000"/>
          <w:sz w:val="20"/>
          <w:szCs w:val="20"/>
        </w:rPr>
        <w:t>12.03.2023</w:t>
      </w:r>
    </w:p>
    <w:p w:rsidR="00C3024A" w:rsidRPr="00C3024A" w:rsidRDefault="00587B19" w:rsidP="00C3024A">
      <w:pPr>
        <w:rPr>
          <w:rFonts w:ascii="Arial" w:hAnsi="Arial" w:cs="Arial"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 w:rsidR="00E3734C">
        <w:rPr>
          <w:rFonts w:ascii="Arial" w:hAnsi="Arial" w:cs="Arial"/>
          <w:color w:val="FF0000"/>
          <w:sz w:val="21"/>
          <w:szCs w:val="21"/>
          <w:shd w:val="clear" w:color="auto" w:fill="FFFFFF"/>
        </w:rPr>
        <w:t>Námestovo</w:t>
      </w:r>
    </w:p>
    <w:p w:rsidR="00587B19" w:rsidRDefault="00587B19"/>
    <w:p w:rsidR="008B4F77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</w:p>
    <w:p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:rsidR="00E3734C" w:rsidRPr="00E3734C" w:rsidRDefault="00E3734C" w:rsidP="00E3734C">
      <w:pPr>
        <w:rPr>
          <w:rFonts w:ascii="Arial" w:hAnsi="Arial" w:cs="Arial"/>
          <w:bCs/>
          <w:color w:val="800000"/>
          <w:sz w:val="20"/>
          <w:szCs w:val="20"/>
        </w:rPr>
      </w:pPr>
      <w:r>
        <w:rPr>
          <w:rFonts w:ascii="Arial" w:hAnsi="Arial" w:cs="Arial"/>
          <w:color w:val="FF0000"/>
          <w:sz w:val="20"/>
          <w:szCs w:val="20"/>
        </w:rPr>
        <w:t>1/ Ján Holics,</w:t>
      </w:r>
      <w:r w:rsidRPr="00E3734C">
        <w:rPr>
          <w:rStyle w:val="ra"/>
          <w:rFonts w:ascii="Arial" w:hAnsi="Arial" w:cs="Arial"/>
          <w:bCs/>
          <w:color w:val="FF0000"/>
          <w:sz w:val="20"/>
          <w:szCs w:val="20"/>
          <w:shd w:val="clear" w:color="auto" w:fill="FFFFFF"/>
        </w:rPr>
        <w:t xml:space="preserve"> Plátennícka 889/2,  Námestovo 029 0</w:t>
      </w:r>
      <w:r>
        <w:rPr>
          <w:rStyle w:val="ra"/>
          <w:rFonts w:ascii="Arial" w:hAnsi="Arial" w:cs="Arial"/>
          <w:bCs/>
          <w:color w:val="FF0000"/>
          <w:sz w:val="20"/>
          <w:szCs w:val="20"/>
          <w:shd w:val="clear" w:color="auto" w:fill="FFFFFF"/>
        </w:rPr>
        <w:t>1</w:t>
      </w:r>
    </w:p>
    <w:p w:rsidR="00587B19" w:rsidRDefault="00587B19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 w:rsidR="00E3734C">
        <w:rPr>
          <w:rFonts w:ascii="Arial" w:hAnsi="Arial" w:cs="Arial"/>
          <w:color w:val="FF0000"/>
          <w:sz w:val="20"/>
          <w:szCs w:val="20"/>
        </w:rPr>
        <w:t>2</w:t>
      </w:r>
      <w:r w:rsidRPr="00C3024A">
        <w:rPr>
          <w:rFonts w:ascii="Arial" w:hAnsi="Arial" w:cs="Arial"/>
          <w:color w:val="FF0000"/>
          <w:sz w:val="20"/>
          <w:szCs w:val="20"/>
        </w:rPr>
        <w:t>.000,-Eur</w:t>
      </w:r>
      <w:r>
        <w:rPr>
          <w:rFonts w:ascii="Arial" w:hAnsi="Arial" w:cs="Arial"/>
          <w:sz w:val="20"/>
          <w:szCs w:val="20"/>
        </w:rPr>
        <w:t xml:space="preserve"> a obchodný podiel vo výške</w:t>
      </w:r>
      <w:r w:rsidR="00E3734C">
        <w:rPr>
          <w:rFonts w:ascii="Arial" w:hAnsi="Arial" w:cs="Arial"/>
          <w:sz w:val="20"/>
          <w:szCs w:val="20"/>
        </w:rPr>
        <w:t xml:space="preserve"> </w:t>
      </w:r>
      <w:r w:rsidR="00E3734C">
        <w:rPr>
          <w:rFonts w:ascii="Arial" w:hAnsi="Arial" w:cs="Arial"/>
          <w:color w:val="FF0000"/>
          <w:sz w:val="20"/>
          <w:szCs w:val="20"/>
        </w:rPr>
        <w:t>4</w:t>
      </w:r>
      <w:r w:rsidRPr="00C3024A">
        <w:rPr>
          <w:rFonts w:ascii="Arial" w:hAnsi="Arial" w:cs="Arial"/>
          <w:color w:val="FF0000"/>
          <w:sz w:val="20"/>
          <w:szCs w:val="20"/>
        </w:rPr>
        <w:t>0%</w:t>
      </w:r>
      <w:r>
        <w:rPr>
          <w:rFonts w:ascii="Arial" w:hAnsi="Arial" w:cs="Arial"/>
          <w:sz w:val="20"/>
          <w:szCs w:val="20"/>
        </w:rPr>
        <w:t>;</w:t>
      </w:r>
    </w:p>
    <w:p w:rsidR="008B4F77" w:rsidRDefault="008B4F77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E3734C" w:rsidRPr="00E3734C" w:rsidRDefault="00E3734C" w:rsidP="00E3734C">
      <w:pPr>
        <w:rPr>
          <w:rFonts w:ascii="Arial" w:hAnsi="Arial" w:cs="Arial"/>
          <w:bCs/>
          <w:color w:val="800000"/>
          <w:sz w:val="20"/>
          <w:szCs w:val="20"/>
        </w:rPr>
      </w:pPr>
      <w:r>
        <w:rPr>
          <w:rFonts w:ascii="Arial" w:hAnsi="Arial" w:cs="Arial"/>
          <w:color w:val="FF0000"/>
          <w:sz w:val="20"/>
          <w:szCs w:val="20"/>
        </w:rPr>
        <w:t xml:space="preserve">2/ Dávid Zjavka, </w:t>
      </w:r>
      <w:r w:rsidRPr="00E3734C">
        <w:rPr>
          <w:rStyle w:val="ra"/>
          <w:rFonts w:ascii="Arial" w:hAnsi="Arial" w:cs="Arial"/>
          <w:bCs/>
          <w:color w:val="FF0000"/>
          <w:sz w:val="20"/>
          <w:szCs w:val="20"/>
          <w:shd w:val="clear" w:color="auto" w:fill="FFFFFF"/>
        </w:rPr>
        <w:t>Plátennícka 889/2,  Námestovo 029 0</w:t>
      </w:r>
      <w:r>
        <w:rPr>
          <w:rStyle w:val="ra"/>
          <w:rFonts w:ascii="Arial" w:hAnsi="Arial" w:cs="Arial"/>
          <w:bCs/>
          <w:color w:val="FF0000"/>
          <w:sz w:val="20"/>
          <w:szCs w:val="20"/>
          <w:shd w:val="clear" w:color="auto" w:fill="FFFFFF"/>
        </w:rPr>
        <w:t>1</w:t>
      </w:r>
    </w:p>
    <w:p w:rsidR="00E3734C" w:rsidRDefault="00E3734C" w:rsidP="00E3734C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>
        <w:rPr>
          <w:rFonts w:ascii="Arial" w:hAnsi="Arial" w:cs="Arial"/>
          <w:color w:val="FF0000"/>
          <w:sz w:val="20"/>
          <w:szCs w:val="20"/>
        </w:rPr>
        <w:t>2</w:t>
      </w:r>
      <w:r w:rsidRPr="00C3024A">
        <w:rPr>
          <w:rFonts w:ascii="Arial" w:hAnsi="Arial" w:cs="Arial"/>
          <w:color w:val="FF0000"/>
          <w:sz w:val="20"/>
          <w:szCs w:val="20"/>
        </w:rPr>
        <w:t>.000,-Eur</w:t>
      </w:r>
      <w:r>
        <w:rPr>
          <w:rFonts w:ascii="Arial" w:hAnsi="Arial" w:cs="Arial"/>
          <w:sz w:val="20"/>
          <w:szCs w:val="20"/>
        </w:rPr>
        <w:t xml:space="preserve"> a obchodný podiel vo výške </w:t>
      </w:r>
      <w:r>
        <w:rPr>
          <w:rFonts w:ascii="Arial" w:hAnsi="Arial" w:cs="Arial"/>
          <w:color w:val="FF0000"/>
          <w:sz w:val="20"/>
          <w:szCs w:val="20"/>
        </w:rPr>
        <w:t>4</w:t>
      </w:r>
      <w:r w:rsidRPr="00C3024A">
        <w:rPr>
          <w:rFonts w:ascii="Arial" w:hAnsi="Arial" w:cs="Arial"/>
          <w:color w:val="FF0000"/>
          <w:sz w:val="20"/>
          <w:szCs w:val="20"/>
        </w:rPr>
        <w:t>0%</w:t>
      </w:r>
      <w:r>
        <w:rPr>
          <w:rFonts w:ascii="Arial" w:hAnsi="Arial" w:cs="Arial"/>
          <w:sz w:val="20"/>
          <w:szCs w:val="20"/>
        </w:rPr>
        <w:t>;</w:t>
      </w:r>
    </w:p>
    <w:p w:rsidR="008B4F77" w:rsidRDefault="008B4F77" w:rsidP="00E3734C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E3734C" w:rsidRPr="00E3734C" w:rsidRDefault="00E3734C" w:rsidP="00E3734C">
      <w:pPr>
        <w:rPr>
          <w:rFonts w:ascii="Arial" w:hAnsi="Arial" w:cs="Arial"/>
          <w:bCs/>
          <w:color w:val="800000"/>
          <w:sz w:val="20"/>
          <w:szCs w:val="20"/>
        </w:rPr>
      </w:pPr>
      <w:r>
        <w:rPr>
          <w:rFonts w:ascii="Arial" w:hAnsi="Arial" w:cs="Arial"/>
          <w:color w:val="FF0000"/>
          <w:sz w:val="20"/>
          <w:szCs w:val="20"/>
        </w:rPr>
        <w:t xml:space="preserve">3/ Darina Zjavková, </w:t>
      </w:r>
      <w:r w:rsidRPr="00E3734C">
        <w:rPr>
          <w:rStyle w:val="ra"/>
          <w:rFonts w:ascii="Arial" w:hAnsi="Arial" w:cs="Arial"/>
          <w:bCs/>
          <w:color w:val="FF0000"/>
          <w:sz w:val="20"/>
          <w:szCs w:val="20"/>
          <w:shd w:val="clear" w:color="auto" w:fill="FFFFFF"/>
        </w:rPr>
        <w:t>Plátennícka 889/2,  Námestovo 029 0</w:t>
      </w:r>
      <w:r>
        <w:rPr>
          <w:rStyle w:val="ra"/>
          <w:rFonts w:ascii="Arial" w:hAnsi="Arial" w:cs="Arial"/>
          <w:bCs/>
          <w:color w:val="FF0000"/>
          <w:sz w:val="20"/>
          <w:szCs w:val="20"/>
          <w:shd w:val="clear" w:color="auto" w:fill="FFFFFF"/>
        </w:rPr>
        <w:t>1</w:t>
      </w:r>
    </w:p>
    <w:p w:rsidR="00E3734C" w:rsidRDefault="00E3734C" w:rsidP="00E3734C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>
        <w:rPr>
          <w:rFonts w:ascii="Arial" w:hAnsi="Arial" w:cs="Arial"/>
          <w:color w:val="FF0000"/>
          <w:sz w:val="20"/>
          <w:szCs w:val="20"/>
        </w:rPr>
        <w:t>1</w:t>
      </w:r>
      <w:r w:rsidRPr="00C3024A">
        <w:rPr>
          <w:rFonts w:ascii="Arial" w:hAnsi="Arial" w:cs="Arial"/>
          <w:color w:val="FF0000"/>
          <w:sz w:val="20"/>
          <w:szCs w:val="20"/>
        </w:rPr>
        <w:t>.000,-Eur</w:t>
      </w:r>
      <w:r>
        <w:rPr>
          <w:rFonts w:ascii="Arial" w:hAnsi="Arial" w:cs="Arial"/>
          <w:sz w:val="20"/>
          <w:szCs w:val="20"/>
        </w:rPr>
        <w:t xml:space="preserve"> a obchodný podiel vo výške </w:t>
      </w:r>
      <w:r>
        <w:rPr>
          <w:rFonts w:ascii="Arial" w:hAnsi="Arial" w:cs="Arial"/>
          <w:color w:val="FF0000"/>
          <w:sz w:val="20"/>
          <w:szCs w:val="20"/>
        </w:rPr>
        <w:t>2</w:t>
      </w:r>
      <w:r w:rsidRPr="00C3024A">
        <w:rPr>
          <w:rFonts w:ascii="Arial" w:hAnsi="Arial" w:cs="Arial"/>
          <w:color w:val="FF0000"/>
          <w:sz w:val="20"/>
          <w:szCs w:val="20"/>
        </w:rPr>
        <w:t>0%</w:t>
      </w:r>
      <w:r>
        <w:rPr>
          <w:rFonts w:ascii="Arial" w:hAnsi="Arial" w:cs="Arial"/>
          <w:sz w:val="20"/>
          <w:szCs w:val="20"/>
        </w:rPr>
        <w:t>;</w:t>
      </w:r>
    </w:p>
    <w:p w:rsidR="00E3734C" w:rsidRDefault="00E3734C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E3734C" w:rsidRDefault="00E3734C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Program: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Rozhodnutie o voľbe orgánov valného zhromaždenia: predsedu a zapisovateľa;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Rozhodnutie o schválení účtovnej závierky za rok </w:t>
      </w:r>
      <w:r w:rsidRPr="00C3024A">
        <w:rPr>
          <w:rFonts w:ascii="Arial" w:hAnsi="Arial" w:cs="Arial"/>
          <w:color w:val="FF0000"/>
          <w:sz w:val="20"/>
          <w:szCs w:val="20"/>
        </w:rPr>
        <w:t>20</w:t>
      </w:r>
      <w:r w:rsidR="008318AE">
        <w:rPr>
          <w:rFonts w:ascii="Arial" w:hAnsi="Arial" w:cs="Arial"/>
          <w:color w:val="FF0000"/>
          <w:sz w:val="20"/>
          <w:szCs w:val="20"/>
        </w:rPr>
        <w:t>22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Záver.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>Rozhodnutie o voľbe orgánov valného zhromaždenia: predsedu a zapisovateľa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C3024A" w:rsidRDefault="00587B19">
      <w:pPr>
        <w:rPr>
          <w:color w:val="FF0000"/>
        </w:rPr>
      </w:pPr>
    </w:p>
    <w:p w:rsidR="00587B19" w:rsidRDefault="008B4F77">
      <w:pPr>
        <w:rPr>
          <w:rFonts w:ascii="Arial" w:hAnsi="Arial"/>
          <w:sz w:val="20"/>
        </w:rPr>
      </w:pPr>
      <w:r>
        <w:rPr>
          <w:rFonts w:ascii="Arial" w:hAnsi="Arial" w:cs="Arial"/>
          <w:color w:val="FF0000"/>
          <w:sz w:val="20"/>
          <w:szCs w:val="20"/>
        </w:rPr>
        <w:t>Dávid Zjavka</w:t>
      </w:r>
      <w:r>
        <w:rPr>
          <w:rFonts w:ascii="Arial" w:hAnsi="Arial"/>
          <w:sz w:val="20"/>
        </w:rPr>
        <w:t xml:space="preserve"> </w:t>
      </w:r>
      <w:r w:rsidR="00587B19">
        <w:rPr>
          <w:rFonts w:ascii="Arial" w:hAnsi="Arial"/>
          <w:sz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K vyššie uvedeným konštatovaniam neboli zo strany zúčastnených vznesené žiadne námietky. </w:t>
      </w:r>
    </w:p>
    <w:p w:rsidR="00587B19" w:rsidRDefault="00587B19"/>
    <w:p w:rsidR="00331EFE" w:rsidRDefault="00587B19" w:rsidP="00691C59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Následne navrhol členov orgánov dnešného rokovania zvoliť takto: predseda:</w:t>
      </w:r>
      <w:r w:rsidR="00331EFE" w:rsidRPr="00331EFE">
        <w:rPr>
          <w:rFonts w:ascii="Arial" w:hAnsi="Arial" w:cs="Arial"/>
          <w:color w:val="800000"/>
          <w:sz w:val="20"/>
          <w:szCs w:val="20"/>
        </w:rPr>
        <w:t xml:space="preserve"> </w:t>
      </w:r>
      <w:r w:rsidR="00E3734C">
        <w:rPr>
          <w:rFonts w:ascii="Arial" w:hAnsi="Arial" w:cs="Arial"/>
          <w:color w:val="FF0000"/>
          <w:sz w:val="20"/>
          <w:szCs w:val="20"/>
        </w:rPr>
        <w:t>Ján Holics</w:t>
      </w:r>
      <w:r w:rsidR="00E3734C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zapisovateľ</w:t>
      </w:r>
      <w:r>
        <w:rPr>
          <w:rFonts w:ascii="Arial" w:hAnsi="Arial" w:cs="Arial"/>
          <w:sz w:val="20"/>
          <w:szCs w:val="20"/>
          <w:u w:val="single"/>
        </w:rPr>
        <w:t>:</w:t>
      </w:r>
      <w:r w:rsidR="00E3734C" w:rsidRPr="00E3734C">
        <w:rPr>
          <w:rFonts w:ascii="Arial" w:hAnsi="Arial" w:cs="Arial"/>
          <w:color w:val="FF0000"/>
          <w:sz w:val="20"/>
          <w:szCs w:val="20"/>
        </w:rPr>
        <w:t xml:space="preserve"> </w:t>
      </w:r>
      <w:r w:rsidR="00E3734C">
        <w:rPr>
          <w:rFonts w:ascii="Arial" w:hAnsi="Arial" w:cs="Arial"/>
          <w:color w:val="FF0000"/>
          <w:sz w:val="20"/>
          <w:szCs w:val="20"/>
        </w:rPr>
        <w:t>Darina Zjavková</w:t>
      </w:r>
    </w:p>
    <w:p w:rsidR="00C3024A" w:rsidRDefault="00C3024A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Nakoľko k predloženým kandidátom neboli žiadne pripomienky či protinávrhy, dal za predložený návrh hlasovať.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Proti návrhu: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Zdržali sa: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/>
    <w:p w:rsidR="00587B19" w:rsidRDefault="00F36DFE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</w:t>
      </w:r>
      <w:r w:rsidR="00587B19">
        <w:rPr>
          <w:rFonts w:ascii="Arial" w:hAnsi="Arial"/>
          <w:sz w:val="20"/>
        </w:rPr>
        <w:t>, že bolo platne prijaté: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E3734C" w:rsidRDefault="00587B19" w:rsidP="00E3734C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/>
          <w:b/>
          <w:bCs/>
          <w:sz w:val="20"/>
        </w:rPr>
        <w:t xml:space="preserve">Valné zhromaždenie volí orgány dnešného rokovania takto: predseda: </w:t>
      </w:r>
      <w:r w:rsidR="00E3734C">
        <w:rPr>
          <w:rFonts w:ascii="Arial" w:hAnsi="Arial" w:cs="Arial"/>
          <w:color w:val="FF0000"/>
          <w:sz w:val="20"/>
          <w:szCs w:val="20"/>
        </w:rPr>
        <w:t>Ján Holics</w:t>
      </w:r>
      <w:r w:rsidR="00E3734C">
        <w:rPr>
          <w:rFonts w:ascii="Arial" w:hAnsi="Arial" w:cs="Arial"/>
          <w:sz w:val="20"/>
          <w:szCs w:val="20"/>
        </w:rPr>
        <w:t xml:space="preserve"> </w:t>
      </w:r>
      <w:r w:rsidR="00E3734C" w:rsidRPr="00E3734C">
        <w:rPr>
          <w:rFonts w:ascii="Arial" w:hAnsi="Arial" w:cs="Arial"/>
          <w:b/>
          <w:sz w:val="20"/>
          <w:szCs w:val="20"/>
        </w:rPr>
        <w:t>zapisovateľ</w:t>
      </w:r>
      <w:r w:rsidR="00E3734C">
        <w:rPr>
          <w:rFonts w:ascii="Arial" w:hAnsi="Arial" w:cs="Arial"/>
          <w:sz w:val="20"/>
          <w:szCs w:val="20"/>
          <w:u w:val="single"/>
        </w:rPr>
        <w:t>:</w:t>
      </w:r>
      <w:r w:rsidR="00E3734C" w:rsidRPr="00E3734C">
        <w:rPr>
          <w:rFonts w:ascii="Arial" w:hAnsi="Arial" w:cs="Arial"/>
          <w:color w:val="FF0000"/>
          <w:sz w:val="20"/>
          <w:szCs w:val="20"/>
        </w:rPr>
        <w:t xml:space="preserve"> </w:t>
      </w:r>
      <w:r w:rsidR="00E3734C">
        <w:rPr>
          <w:rFonts w:ascii="Arial" w:hAnsi="Arial" w:cs="Arial"/>
          <w:color w:val="FF0000"/>
          <w:sz w:val="20"/>
          <w:szCs w:val="20"/>
        </w:rPr>
        <w:t>Darina Zjavková</w:t>
      </w:r>
    </w:p>
    <w:p w:rsidR="00587B19" w:rsidRDefault="00587B19"/>
    <w:p w:rsidR="00C3024A" w:rsidRDefault="00C3024A"/>
    <w:p w:rsidR="00C3024A" w:rsidRDefault="00C3024A"/>
    <w:p w:rsidR="00587B19" w:rsidRDefault="00587B19">
      <w:pPr>
        <w:rPr>
          <w:rFonts w:ascii="Arial" w:hAnsi="Arial"/>
          <w:sz w:val="20"/>
        </w:rPr>
      </w:pPr>
    </w:p>
    <w:p w:rsidR="00587B19" w:rsidRPr="00C3024A" w:rsidRDefault="00587B19">
      <w:pPr>
        <w:jc w:val="center"/>
        <w:rPr>
          <w:rFonts w:ascii="Arial" w:hAnsi="Arial" w:cs="Arial"/>
          <w:b/>
          <w:bCs/>
          <w:color w:val="FF0000"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 xml:space="preserve">Schválenie účtovnej závierky za rok </w:t>
      </w:r>
      <w:r w:rsidR="007F573E" w:rsidRPr="00C3024A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</w:t>
      </w:r>
      <w:r w:rsidR="008318AE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22</w:t>
      </w:r>
    </w:p>
    <w:p w:rsidR="00587B19" w:rsidRDefault="00587B19">
      <w:pPr>
        <w:jc w:val="both"/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rámci prerokovania tohto bodu programu navrh</w:t>
      </w:r>
      <w:r w:rsidR="00F36DFE">
        <w:rPr>
          <w:rFonts w:ascii="Arial" w:hAnsi="Arial" w:cs="Arial"/>
          <w:sz w:val="20"/>
          <w:szCs w:val="20"/>
        </w:rPr>
        <w:t>ol</w:t>
      </w:r>
      <w:r>
        <w:rPr>
          <w:rFonts w:ascii="Arial" w:hAnsi="Arial" w:cs="Arial"/>
          <w:sz w:val="20"/>
          <w:szCs w:val="20"/>
        </w:rPr>
        <w:t xml:space="preserve"> </w:t>
      </w:r>
      <w:r w:rsidR="00F36DFE">
        <w:rPr>
          <w:rFonts w:ascii="Arial" w:hAnsi="Arial" w:cs="Arial"/>
          <w:sz w:val="20"/>
          <w:szCs w:val="20"/>
        </w:rPr>
        <w:t>predsedajúci</w:t>
      </w:r>
      <w:r>
        <w:rPr>
          <w:rFonts w:ascii="Arial" w:hAnsi="Arial" w:cs="Arial"/>
          <w:sz w:val="20"/>
          <w:szCs w:val="20"/>
        </w:rPr>
        <w:t xml:space="preserve"> valného zhromaždenia schváliť účtovnú závierku za obdobie od </w:t>
      </w:r>
      <w:r w:rsidR="00691C59">
        <w:rPr>
          <w:rFonts w:ascii="Arial" w:hAnsi="Arial" w:cs="Arial"/>
          <w:color w:val="FF0000"/>
          <w:sz w:val="20"/>
          <w:szCs w:val="20"/>
        </w:rPr>
        <w:t>01.</w:t>
      </w:r>
      <w:r w:rsidR="008318AE">
        <w:rPr>
          <w:rFonts w:ascii="Arial" w:hAnsi="Arial" w:cs="Arial"/>
          <w:color w:val="FF0000"/>
          <w:sz w:val="20"/>
          <w:szCs w:val="20"/>
        </w:rPr>
        <w:t>01.2022</w:t>
      </w:r>
      <w:r w:rsidRPr="00C3024A">
        <w:rPr>
          <w:rFonts w:ascii="Arial" w:hAnsi="Arial" w:cs="Arial"/>
          <w:color w:val="FF0000"/>
          <w:sz w:val="20"/>
          <w:szCs w:val="20"/>
        </w:rPr>
        <w:t xml:space="preserve"> do 31.12.</w:t>
      </w:r>
      <w:r w:rsidR="005861FB" w:rsidRPr="00C3024A">
        <w:rPr>
          <w:rFonts w:ascii="Arial" w:hAnsi="Arial" w:cs="Arial"/>
          <w:color w:val="FF0000"/>
          <w:sz w:val="20"/>
          <w:szCs w:val="20"/>
        </w:rPr>
        <w:t>20</w:t>
      </w:r>
      <w:r w:rsidR="008318AE">
        <w:rPr>
          <w:rFonts w:ascii="Arial" w:hAnsi="Arial" w:cs="Arial"/>
          <w:color w:val="FF0000"/>
          <w:sz w:val="20"/>
          <w:szCs w:val="20"/>
        </w:rPr>
        <w:t>22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Proti návrhu: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Zdržali sa: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Skonštatovala, že bolo platne prijaté:</w:t>
      </w:r>
    </w:p>
    <w:p w:rsidR="00587B19" w:rsidRDefault="00587B19"/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Valné zhromaždenie rozhodlo o</w:t>
      </w:r>
    </w:p>
    <w:p w:rsidR="00017646" w:rsidRPr="00E3734C" w:rsidRDefault="00017646" w:rsidP="00E3734C">
      <w:pPr>
        <w:pStyle w:val="Odstavecseseznamem"/>
        <w:numPr>
          <w:ilvl w:val="0"/>
          <w:numId w:val="6"/>
        </w:numPr>
        <w:jc w:val="both"/>
        <w:rPr>
          <w:rFonts w:ascii="Arial" w:hAnsi="Arial"/>
          <w:color w:val="000000" w:themeColor="text1"/>
          <w:sz w:val="20"/>
          <w:szCs w:val="20"/>
        </w:rPr>
      </w:pPr>
      <w:r w:rsidRPr="00E3734C">
        <w:rPr>
          <w:rFonts w:ascii="Arial" w:hAnsi="Arial"/>
          <w:color w:val="000000" w:themeColor="text1"/>
          <w:sz w:val="20"/>
          <w:szCs w:val="20"/>
        </w:rPr>
        <w:t xml:space="preserve">schválení riadnej individuálnej účtovnej závierky Spoločnosti za účtovné obdobie od </w:t>
      </w:r>
      <w:r w:rsidR="008318AE">
        <w:rPr>
          <w:rFonts w:ascii="Arial" w:hAnsi="Arial"/>
          <w:color w:val="FF0000"/>
          <w:sz w:val="20"/>
          <w:szCs w:val="20"/>
        </w:rPr>
        <w:t>01.01.2022</w:t>
      </w:r>
      <w:r w:rsidRPr="00E3734C">
        <w:rPr>
          <w:rFonts w:ascii="Arial" w:hAnsi="Arial"/>
          <w:color w:val="000000" w:themeColor="text1"/>
          <w:sz w:val="20"/>
          <w:szCs w:val="20"/>
        </w:rPr>
        <w:t xml:space="preserve"> do </w:t>
      </w:r>
      <w:r w:rsidRPr="00E3734C">
        <w:rPr>
          <w:rFonts w:ascii="Arial" w:hAnsi="Arial"/>
          <w:color w:val="FF0000"/>
          <w:sz w:val="20"/>
          <w:szCs w:val="20"/>
        </w:rPr>
        <w:t>31.12.20</w:t>
      </w:r>
      <w:r w:rsidR="008318AE">
        <w:rPr>
          <w:rFonts w:ascii="Arial" w:hAnsi="Arial"/>
          <w:color w:val="FF0000"/>
          <w:sz w:val="20"/>
          <w:szCs w:val="20"/>
        </w:rPr>
        <w:t>22</w:t>
      </w:r>
      <w:r w:rsidRPr="00E3734C">
        <w:rPr>
          <w:rFonts w:ascii="Arial" w:hAnsi="Arial"/>
          <w:color w:val="000000" w:themeColor="text1"/>
          <w:sz w:val="20"/>
          <w:szCs w:val="20"/>
        </w:rPr>
        <w:t>, ktorá sa skladá z:</w:t>
      </w:r>
    </w:p>
    <w:p w:rsidR="00E3734C" w:rsidRPr="00E3734C" w:rsidRDefault="00E3734C" w:rsidP="00E3734C">
      <w:pPr>
        <w:jc w:val="both"/>
        <w:rPr>
          <w:rFonts w:ascii="Arial" w:hAnsi="Arial"/>
          <w:color w:val="000000" w:themeColor="text1"/>
          <w:sz w:val="20"/>
          <w:szCs w:val="20"/>
        </w:rPr>
      </w:pPr>
    </w:p>
    <w:p w:rsidR="00017646" w:rsidRDefault="00E3734C" w:rsidP="00E3734C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     a/</w:t>
      </w:r>
      <w:r w:rsidRPr="00E3734C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mikroúčtovnej závierky za rok </w:t>
      </w:r>
      <w:r w:rsidRPr="007D79CC">
        <w:rPr>
          <w:rFonts w:ascii="Arial" w:hAnsi="Arial"/>
          <w:i w:val="0"/>
          <w:iCs w:val="0"/>
          <w:color w:val="FF0000"/>
          <w:sz w:val="20"/>
          <w:szCs w:val="20"/>
        </w:rPr>
        <w:t>20</w:t>
      </w:r>
      <w:r w:rsidR="008318AE">
        <w:rPr>
          <w:rFonts w:ascii="Arial" w:hAnsi="Arial"/>
          <w:i w:val="0"/>
          <w:iCs w:val="0"/>
          <w:color w:val="FF0000"/>
          <w:sz w:val="20"/>
          <w:szCs w:val="20"/>
        </w:rPr>
        <w:t>22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zo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>ziskom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="008318AE">
        <w:rPr>
          <w:rFonts w:ascii="Arial" w:hAnsi="Arial"/>
          <w:i w:val="0"/>
          <w:iCs w:val="0"/>
          <w:color w:val="000000" w:themeColor="text1"/>
          <w:sz w:val="20"/>
          <w:szCs w:val="20"/>
        </w:rPr>
        <w:t>1478,58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EUR</w:t>
      </w:r>
    </w:p>
    <w:p w:rsidR="00E3734C" w:rsidRPr="002A30F9" w:rsidRDefault="00E3734C" w:rsidP="00E3734C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:rsidR="00017646" w:rsidRPr="002A30F9" w:rsidRDefault="00017646" w:rsidP="00017646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2.</w:t>
      </w:r>
      <w:r w:rsidRPr="00E533E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vo výške </w:t>
      </w:r>
      <w:r w:rsidR="008318AE">
        <w:rPr>
          <w:rFonts w:ascii="Arial" w:hAnsi="Arial"/>
          <w:i w:val="0"/>
          <w:iCs w:val="0"/>
          <w:color w:val="000000" w:themeColor="text1"/>
          <w:sz w:val="20"/>
          <w:szCs w:val="20"/>
        </w:rPr>
        <w:t>1478,58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EUR  takto:</w:t>
      </w:r>
    </w:p>
    <w:p w:rsidR="00017646" w:rsidRPr="002A30F9" w:rsidRDefault="00017646" w:rsidP="00017646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</w:t>
      </w:r>
      <w:proofErr w:type="spellStart"/>
      <w:r w:rsidRPr="002A30F9">
        <w:rPr>
          <w:rFonts w:ascii="Arial" w:hAnsi="Arial"/>
          <w:color w:val="000000" w:themeColor="text1"/>
          <w:sz w:val="20"/>
          <w:szCs w:val="20"/>
        </w:rPr>
        <w:t>t.j</w:t>
      </w:r>
      <w:proofErr w:type="spellEnd"/>
      <w:r w:rsidRPr="002A30F9">
        <w:rPr>
          <w:rFonts w:ascii="Arial" w:hAnsi="Arial"/>
          <w:color w:val="000000" w:themeColor="text1"/>
          <w:sz w:val="20"/>
          <w:szCs w:val="20"/>
        </w:rPr>
        <w:t xml:space="preserve">. vo výške </w:t>
      </w:r>
      <w:r w:rsidR="008318AE">
        <w:rPr>
          <w:rFonts w:ascii="Arial" w:hAnsi="Arial"/>
          <w:color w:val="000000" w:themeColor="text1"/>
          <w:sz w:val="20"/>
          <w:szCs w:val="20"/>
        </w:rPr>
        <w:t>147,86</w:t>
      </w:r>
      <w:r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>EUR</w:t>
      </w:r>
    </w:p>
    <w:p w:rsidR="00017646" w:rsidRPr="002A30F9" w:rsidRDefault="00017646" w:rsidP="00017646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 w:rsidR="008318AE">
        <w:rPr>
          <w:rFonts w:ascii="Arial" w:hAnsi="Arial"/>
          <w:color w:val="000000" w:themeColor="text1"/>
          <w:sz w:val="20"/>
          <w:szCs w:val="20"/>
        </w:rPr>
        <w:t>1330,70</w:t>
      </w:r>
      <w:r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EUR  bude zaúčtovaný ako nerozdelený zisk. </w:t>
      </w:r>
    </w:p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Záver :</w:t>
      </w:r>
    </w:p>
    <w:p w:rsidR="00587B19" w:rsidRDefault="00587B19">
      <w:pPr>
        <w:jc w:val="center"/>
        <w:rPr>
          <w:rFonts w:ascii="Arial" w:hAnsi="Arial" w:cs="Arial"/>
          <w:iCs/>
          <w:sz w:val="20"/>
          <w:szCs w:val="20"/>
          <w:u w:val="single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 záver predsedajúca mimoriadne</w:t>
      </w:r>
      <w:r w:rsidR="00F36DFE">
        <w:rPr>
          <w:rFonts w:ascii="Arial" w:hAnsi="Arial" w:cs="Arial"/>
          <w:sz w:val="20"/>
          <w:szCs w:val="20"/>
        </w:rPr>
        <w:t>ho valného zhromaždenia oznámil prítomným spoločníkom</w:t>
      </w:r>
      <w:r>
        <w:rPr>
          <w:rFonts w:ascii="Arial" w:hAnsi="Arial" w:cs="Arial"/>
          <w:sz w:val="20"/>
          <w:szCs w:val="20"/>
        </w:rPr>
        <w:t>, že program dnešného rok</w:t>
      </w:r>
      <w:r w:rsidR="00F36DFE">
        <w:rPr>
          <w:rFonts w:ascii="Arial" w:hAnsi="Arial" w:cs="Arial"/>
          <w:sz w:val="20"/>
          <w:szCs w:val="20"/>
        </w:rPr>
        <w:t>ovania bol vyčerpaný, poďakoval všetkým prítomným a vyhlásil</w:t>
      </w:r>
      <w:r>
        <w:rPr>
          <w:rFonts w:ascii="Arial" w:hAnsi="Arial" w:cs="Arial"/>
          <w:sz w:val="20"/>
          <w:szCs w:val="20"/>
        </w:rPr>
        <w:t xml:space="preserve"> dnešné rokovanie za ukončené. </w:t>
      </w:r>
    </w:p>
    <w:p w:rsidR="00587B19" w:rsidRDefault="00587B19">
      <w:pPr>
        <w:rPr>
          <w:rFonts w:ascii="Arial" w:hAnsi="Arial" w:cs="Arial"/>
          <w:sz w:val="20"/>
          <w:szCs w:val="20"/>
        </w:rPr>
      </w:pPr>
    </w:p>
    <w:p w:rsidR="00D83AF9" w:rsidRDefault="00587B19">
      <w:pPr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  <w:r w:rsidR="008B4F77">
        <w:rPr>
          <w:rFonts w:ascii="Arial" w:hAnsi="Arial" w:cs="Arial"/>
          <w:color w:val="FF0000"/>
          <w:sz w:val="20"/>
          <w:szCs w:val="20"/>
        </w:rPr>
        <w:t>Námestove</w:t>
      </w:r>
      <w:r w:rsidRPr="00C3024A">
        <w:rPr>
          <w:rFonts w:ascii="Arial" w:hAnsi="Arial" w:cs="Arial"/>
          <w:color w:val="FF0000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, dňa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  <w:r w:rsidR="008318AE">
        <w:rPr>
          <w:rFonts w:ascii="Arial" w:hAnsi="Arial" w:cs="Arial"/>
          <w:color w:val="FF0000"/>
          <w:sz w:val="20"/>
          <w:szCs w:val="20"/>
        </w:rPr>
        <w:t>12.03.2023</w:t>
      </w:r>
    </w:p>
    <w:p w:rsidR="00D83AF9" w:rsidRDefault="00D83AF9">
      <w:pPr>
        <w:rPr>
          <w:rFonts w:ascii="Arial" w:hAnsi="Arial" w:cs="Arial"/>
          <w:color w:val="FF0000"/>
          <w:sz w:val="20"/>
          <w:szCs w:val="20"/>
        </w:rPr>
      </w:pPr>
    </w:p>
    <w:p w:rsidR="00D83AF9" w:rsidRDefault="00D83AF9">
      <w:pPr>
        <w:rPr>
          <w:rFonts w:ascii="Arial" w:hAnsi="Arial" w:cs="Arial"/>
          <w:color w:val="FF0000"/>
          <w:sz w:val="20"/>
          <w:szCs w:val="20"/>
        </w:rPr>
      </w:pPr>
    </w:p>
    <w:p w:rsidR="00587B19" w:rsidRDefault="00D83AF9">
      <w:pPr>
        <w:rPr>
          <w:rFonts w:ascii="Arial" w:hAnsi="Arial" w:cs="Arial"/>
          <w:color w:val="800000"/>
          <w:sz w:val="20"/>
          <w:szCs w:val="20"/>
        </w:rPr>
      </w:pPr>
      <w:r w:rsidRPr="00D83AF9">
        <w:rPr>
          <w:rFonts w:ascii="Arial" w:hAnsi="Arial" w:cs="Arial"/>
          <w:noProof/>
          <w:color w:val="FF0000"/>
          <w:sz w:val="20"/>
          <w:szCs w:val="20"/>
          <w:lang w:eastAsia="sk-SK" w:bidi="ar-SA"/>
        </w:rPr>
        <w:drawing>
          <wp:inline distT="0" distB="0" distL="0" distR="0" wp14:anchorId="75B919CA" wp14:editId="2C0E9D66">
            <wp:extent cx="6119495" cy="2131695"/>
            <wp:effectExtent l="0" t="0" r="0" b="1905"/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6119495" cy="21316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sz w:val="32"/>
          <w:szCs w:val="32"/>
        </w:rPr>
        <w:t xml:space="preserve">LISTINA PRÍTOMNÝCH SPOLOČNÍKOV: </w:t>
      </w:r>
    </w:p>
    <w:p w:rsidR="00587B19" w:rsidRDefault="00587B19">
      <w:pPr>
        <w:jc w:val="center"/>
      </w:pPr>
    </w:p>
    <w:p w:rsidR="008B4F77" w:rsidRDefault="008B4F77" w:rsidP="008B4F77">
      <w:pPr>
        <w:jc w:val="center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proofErr w:type="spellStart"/>
      <w:r w:rsidRPr="00E3734C">
        <w:rPr>
          <w:rFonts w:ascii="Arial" w:hAnsi="Arial" w:cs="Arial"/>
          <w:b/>
          <w:bCs/>
          <w:color w:val="FF0000"/>
          <w:sz w:val="20"/>
          <w:szCs w:val="20"/>
          <w:shd w:val="clear" w:color="auto" w:fill="FFFFFF"/>
        </w:rPr>
        <w:t>ZJAVOstav</w:t>
      </w:r>
      <w:proofErr w:type="spellEnd"/>
      <w:r w:rsidRPr="00E3734C">
        <w:rPr>
          <w:rFonts w:ascii="Arial" w:hAnsi="Arial" w:cs="Arial"/>
          <w:b/>
          <w:bCs/>
          <w:color w:val="FF0000"/>
          <w:sz w:val="20"/>
          <w:szCs w:val="20"/>
          <w:shd w:val="clear" w:color="auto" w:fill="FFFFFF"/>
        </w:rPr>
        <w:t>, s.r.o.</w:t>
      </w:r>
    </w:p>
    <w:p w:rsidR="008B4F77" w:rsidRDefault="008B4F77" w:rsidP="008B4F77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Zo </w:t>
      </w: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>
        <w:rPr>
          <w:rFonts w:ascii="Arial" w:hAnsi="Arial" w:cs="Arial"/>
          <w:color w:val="807A7A"/>
          <w:sz w:val="21"/>
          <w:szCs w:val="21"/>
        </w:rPr>
        <w:br/>
      </w:r>
      <w:r w:rsidRPr="00E3734C">
        <w:rPr>
          <w:rStyle w:val="ra"/>
          <w:rFonts w:ascii="Arial" w:hAnsi="Arial" w:cs="Arial"/>
          <w:b/>
          <w:bCs/>
          <w:color w:val="FF0000"/>
          <w:sz w:val="20"/>
          <w:szCs w:val="20"/>
          <w:shd w:val="clear" w:color="auto" w:fill="FFFFFF"/>
        </w:rPr>
        <w:t>Plátennícka 889/2,  Námestovo 029 01</w:t>
      </w:r>
    </w:p>
    <w:p w:rsidR="008B4F77" w:rsidRDefault="008B4F77" w:rsidP="008B4F77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 w:rsidRPr="00E3734C">
        <w:rPr>
          <w:rFonts w:ascii="Arial" w:hAnsi="Arial" w:cs="Arial"/>
          <w:b/>
          <w:bCs/>
          <w:color w:val="FF0000"/>
          <w:sz w:val="20"/>
          <w:szCs w:val="20"/>
          <w:shd w:val="clear" w:color="auto" w:fill="FFFFFF"/>
        </w:rPr>
        <w:t>71383/L</w:t>
      </w:r>
      <w:r>
        <w:rPr>
          <w:rFonts w:ascii="Arial" w:hAnsi="Arial"/>
          <w:b/>
          <w:bCs/>
          <w:sz w:val="20"/>
        </w:rPr>
        <w:t>, oddiel Sro</w:t>
      </w:r>
    </w:p>
    <w:p w:rsidR="00587B19" w:rsidRDefault="00587B19" w:rsidP="008B4F77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691C59" w:rsidRDefault="00587B19" w:rsidP="00691C59">
      <w:pPr>
        <w:jc w:val="center"/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</w:p>
    <w:p w:rsidR="008B4F77" w:rsidRDefault="008B4F77" w:rsidP="008B4F77">
      <w:pPr>
        <w:jc w:val="center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proofErr w:type="spellStart"/>
      <w:r w:rsidRPr="00E3734C">
        <w:rPr>
          <w:rFonts w:ascii="Arial" w:hAnsi="Arial" w:cs="Arial"/>
          <w:b/>
          <w:bCs/>
          <w:color w:val="FF0000"/>
          <w:sz w:val="20"/>
          <w:szCs w:val="20"/>
          <w:shd w:val="clear" w:color="auto" w:fill="FFFFFF"/>
        </w:rPr>
        <w:t>ZJAVOstav</w:t>
      </w:r>
      <w:proofErr w:type="spellEnd"/>
      <w:r w:rsidRPr="00E3734C">
        <w:rPr>
          <w:rFonts w:ascii="Arial" w:hAnsi="Arial" w:cs="Arial"/>
          <w:b/>
          <w:bCs/>
          <w:color w:val="FF0000"/>
          <w:sz w:val="20"/>
          <w:szCs w:val="20"/>
          <w:shd w:val="clear" w:color="auto" w:fill="FFFFFF"/>
        </w:rPr>
        <w:t>, s.r.o.</w:t>
      </w:r>
    </w:p>
    <w:p w:rsidR="00682A43" w:rsidRPr="00C3024A" w:rsidRDefault="00682A43" w:rsidP="00682A43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</w:p>
    <w:p w:rsidR="00B435F7" w:rsidRPr="00C3024A" w:rsidRDefault="00B435F7" w:rsidP="00B435F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. 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Pr="00B435F7" w:rsidRDefault="00587B19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8318AE">
        <w:rPr>
          <w:rFonts w:ascii="Arial" w:hAnsi="Arial" w:cs="Arial"/>
          <w:color w:val="FF0000"/>
          <w:sz w:val="20"/>
          <w:szCs w:val="20"/>
        </w:rPr>
        <w:t>12.03.2023</w:t>
      </w:r>
      <w:bookmarkStart w:id="0" w:name="_GoBack"/>
      <w:bookmarkEnd w:id="0"/>
    </w:p>
    <w:p w:rsidR="00587B19" w:rsidRDefault="00587B19">
      <w:pPr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</w:t>
      </w:r>
      <w:r w:rsidR="008B4F77" w:rsidRPr="008B4F77">
        <w:rPr>
          <w:rFonts w:ascii="Arial" w:hAnsi="Arial" w:cs="Arial"/>
          <w:color w:val="FF0000"/>
          <w:sz w:val="20"/>
          <w:szCs w:val="20"/>
        </w:rPr>
        <w:t>Námestovo</w:t>
      </w:r>
      <w:r w:rsidRPr="008B4F77">
        <w:rPr>
          <w:rFonts w:ascii="Arial" w:hAnsi="Arial" w:cs="Arial"/>
          <w:color w:val="FF0000"/>
          <w:sz w:val="20"/>
          <w:szCs w:val="20"/>
        </w:rPr>
        <w:t xml:space="preserve"> </w:t>
      </w:r>
    </w:p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</w:p>
    <w:p w:rsidR="00587B19" w:rsidRDefault="00587B19"/>
    <w:p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p w:rsidR="00B435F7" w:rsidRDefault="00B435F7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</w:p>
    <w:p w:rsidR="008B4F77" w:rsidRPr="00E3734C" w:rsidRDefault="00682A43" w:rsidP="008B4F77">
      <w:pPr>
        <w:rPr>
          <w:rFonts w:ascii="Arial" w:hAnsi="Arial" w:cs="Arial"/>
          <w:bCs/>
          <w:color w:val="800000"/>
          <w:sz w:val="20"/>
          <w:szCs w:val="20"/>
        </w:rPr>
      </w:pPr>
      <w:r w:rsidRPr="00682A43">
        <w:rPr>
          <w:rFonts w:ascii="Arial" w:hAnsi="Arial" w:cs="Arial"/>
          <w:color w:val="000000" w:themeColor="text1"/>
          <w:sz w:val="20"/>
          <w:szCs w:val="20"/>
        </w:rPr>
        <w:t>1</w:t>
      </w:r>
      <w:r w:rsidR="008B4F77">
        <w:rPr>
          <w:rFonts w:ascii="Arial" w:hAnsi="Arial" w:cs="Arial"/>
          <w:color w:val="FF0000"/>
          <w:sz w:val="20"/>
          <w:szCs w:val="20"/>
        </w:rPr>
        <w:t>1/ Ján Holics,</w:t>
      </w:r>
      <w:r w:rsidR="008B4F77" w:rsidRPr="00E3734C">
        <w:rPr>
          <w:rStyle w:val="ra"/>
          <w:rFonts w:ascii="Arial" w:hAnsi="Arial" w:cs="Arial"/>
          <w:bCs/>
          <w:color w:val="FF0000"/>
          <w:sz w:val="20"/>
          <w:szCs w:val="20"/>
          <w:shd w:val="clear" w:color="auto" w:fill="FFFFFF"/>
        </w:rPr>
        <w:t xml:space="preserve"> Plátennícka 889/2,  Námestovo 029 0</w:t>
      </w:r>
      <w:r w:rsidR="008B4F77">
        <w:rPr>
          <w:rStyle w:val="ra"/>
          <w:rFonts w:ascii="Arial" w:hAnsi="Arial" w:cs="Arial"/>
          <w:bCs/>
          <w:color w:val="FF0000"/>
          <w:sz w:val="20"/>
          <w:szCs w:val="20"/>
          <w:shd w:val="clear" w:color="auto" w:fill="FFFFFF"/>
        </w:rPr>
        <w:t>1</w:t>
      </w:r>
    </w:p>
    <w:p w:rsidR="008B4F77" w:rsidRDefault="008B4F77" w:rsidP="008B4F77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>
        <w:rPr>
          <w:rFonts w:ascii="Arial" w:hAnsi="Arial" w:cs="Arial"/>
          <w:color w:val="FF0000"/>
          <w:sz w:val="20"/>
          <w:szCs w:val="20"/>
        </w:rPr>
        <w:t>2</w:t>
      </w:r>
      <w:r w:rsidRPr="00C3024A">
        <w:rPr>
          <w:rFonts w:ascii="Arial" w:hAnsi="Arial" w:cs="Arial"/>
          <w:color w:val="FF0000"/>
          <w:sz w:val="20"/>
          <w:szCs w:val="20"/>
        </w:rPr>
        <w:t>.000,-Eur</w:t>
      </w:r>
      <w:r>
        <w:rPr>
          <w:rFonts w:ascii="Arial" w:hAnsi="Arial" w:cs="Arial"/>
          <w:sz w:val="20"/>
          <w:szCs w:val="20"/>
        </w:rPr>
        <w:t xml:space="preserve"> a obchodný podiel vo výške </w:t>
      </w:r>
      <w:r>
        <w:rPr>
          <w:rFonts w:ascii="Arial" w:hAnsi="Arial" w:cs="Arial"/>
          <w:color w:val="FF0000"/>
          <w:sz w:val="20"/>
          <w:szCs w:val="20"/>
        </w:rPr>
        <w:t>4</w:t>
      </w:r>
      <w:r w:rsidRPr="00C3024A">
        <w:rPr>
          <w:rFonts w:ascii="Arial" w:hAnsi="Arial" w:cs="Arial"/>
          <w:color w:val="FF0000"/>
          <w:sz w:val="20"/>
          <w:szCs w:val="20"/>
        </w:rPr>
        <w:t>0%</w:t>
      </w:r>
      <w:r>
        <w:rPr>
          <w:rFonts w:ascii="Arial" w:hAnsi="Arial" w:cs="Arial"/>
          <w:sz w:val="20"/>
          <w:szCs w:val="20"/>
        </w:rPr>
        <w:t>;</w:t>
      </w:r>
    </w:p>
    <w:p w:rsidR="008B4F77" w:rsidRDefault="008B4F77" w:rsidP="008B4F77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8B4F77" w:rsidRPr="00E3734C" w:rsidRDefault="008B4F77" w:rsidP="008B4F77">
      <w:pPr>
        <w:rPr>
          <w:rFonts w:ascii="Arial" w:hAnsi="Arial" w:cs="Arial"/>
          <w:bCs/>
          <w:color w:val="800000"/>
          <w:sz w:val="20"/>
          <w:szCs w:val="20"/>
        </w:rPr>
      </w:pPr>
      <w:r>
        <w:rPr>
          <w:rFonts w:ascii="Arial" w:hAnsi="Arial" w:cs="Arial"/>
          <w:color w:val="FF0000"/>
          <w:sz w:val="20"/>
          <w:szCs w:val="20"/>
        </w:rPr>
        <w:t xml:space="preserve">2/ Dávid Zjavka, </w:t>
      </w:r>
      <w:r w:rsidRPr="00E3734C">
        <w:rPr>
          <w:rStyle w:val="ra"/>
          <w:rFonts w:ascii="Arial" w:hAnsi="Arial" w:cs="Arial"/>
          <w:bCs/>
          <w:color w:val="FF0000"/>
          <w:sz w:val="20"/>
          <w:szCs w:val="20"/>
          <w:shd w:val="clear" w:color="auto" w:fill="FFFFFF"/>
        </w:rPr>
        <w:t>Plátennícka 889/2,  Námestovo 029 0</w:t>
      </w:r>
      <w:r>
        <w:rPr>
          <w:rStyle w:val="ra"/>
          <w:rFonts w:ascii="Arial" w:hAnsi="Arial" w:cs="Arial"/>
          <w:bCs/>
          <w:color w:val="FF0000"/>
          <w:sz w:val="20"/>
          <w:szCs w:val="20"/>
          <w:shd w:val="clear" w:color="auto" w:fill="FFFFFF"/>
        </w:rPr>
        <w:t>1</w:t>
      </w:r>
    </w:p>
    <w:p w:rsidR="008B4F77" w:rsidRDefault="008B4F77" w:rsidP="008B4F77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>
        <w:rPr>
          <w:rFonts w:ascii="Arial" w:hAnsi="Arial" w:cs="Arial"/>
          <w:color w:val="FF0000"/>
          <w:sz w:val="20"/>
          <w:szCs w:val="20"/>
        </w:rPr>
        <w:t>2</w:t>
      </w:r>
      <w:r w:rsidRPr="00C3024A">
        <w:rPr>
          <w:rFonts w:ascii="Arial" w:hAnsi="Arial" w:cs="Arial"/>
          <w:color w:val="FF0000"/>
          <w:sz w:val="20"/>
          <w:szCs w:val="20"/>
        </w:rPr>
        <w:t>.000,-Eur</w:t>
      </w:r>
      <w:r>
        <w:rPr>
          <w:rFonts w:ascii="Arial" w:hAnsi="Arial" w:cs="Arial"/>
          <w:sz w:val="20"/>
          <w:szCs w:val="20"/>
        </w:rPr>
        <w:t xml:space="preserve"> a obchodný podiel vo výške </w:t>
      </w:r>
      <w:r>
        <w:rPr>
          <w:rFonts w:ascii="Arial" w:hAnsi="Arial" w:cs="Arial"/>
          <w:color w:val="FF0000"/>
          <w:sz w:val="20"/>
          <w:szCs w:val="20"/>
        </w:rPr>
        <w:t>4</w:t>
      </w:r>
      <w:r w:rsidRPr="00C3024A">
        <w:rPr>
          <w:rFonts w:ascii="Arial" w:hAnsi="Arial" w:cs="Arial"/>
          <w:color w:val="FF0000"/>
          <w:sz w:val="20"/>
          <w:szCs w:val="20"/>
        </w:rPr>
        <w:t>0%</w:t>
      </w:r>
      <w:r>
        <w:rPr>
          <w:rFonts w:ascii="Arial" w:hAnsi="Arial" w:cs="Arial"/>
          <w:sz w:val="20"/>
          <w:szCs w:val="20"/>
        </w:rPr>
        <w:t>;</w:t>
      </w:r>
    </w:p>
    <w:p w:rsidR="008B4F77" w:rsidRDefault="008B4F77" w:rsidP="008B4F77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8B4F77" w:rsidRPr="00E3734C" w:rsidRDefault="008B4F77" w:rsidP="008B4F77">
      <w:pPr>
        <w:rPr>
          <w:rFonts w:ascii="Arial" w:hAnsi="Arial" w:cs="Arial"/>
          <w:bCs/>
          <w:color w:val="800000"/>
          <w:sz w:val="20"/>
          <w:szCs w:val="20"/>
        </w:rPr>
      </w:pPr>
      <w:r>
        <w:rPr>
          <w:rFonts w:ascii="Arial" w:hAnsi="Arial" w:cs="Arial"/>
          <w:color w:val="FF0000"/>
          <w:sz w:val="20"/>
          <w:szCs w:val="20"/>
        </w:rPr>
        <w:t xml:space="preserve">3/ Darina Zjavková, </w:t>
      </w:r>
      <w:r w:rsidRPr="00E3734C">
        <w:rPr>
          <w:rStyle w:val="ra"/>
          <w:rFonts w:ascii="Arial" w:hAnsi="Arial" w:cs="Arial"/>
          <w:bCs/>
          <w:color w:val="FF0000"/>
          <w:sz w:val="20"/>
          <w:szCs w:val="20"/>
          <w:shd w:val="clear" w:color="auto" w:fill="FFFFFF"/>
        </w:rPr>
        <w:t>Plátennícka 889/2,  Námestovo 029 0</w:t>
      </w:r>
      <w:r>
        <w:rPr>
          <w:rStyle w:val="ra"/>
          <w:rFonts w:ascii="Arial" w:hAnsi="Arial" w:cs="Arial"/>
          <w:bCs/>
          <w:color w:val="FF0000"/>
          <w:sz w:val="20"/>
          <w:szCs w:val="20"/>
          <w:shd w:val="clear" w:color="auto" w:fill="FFFFFF"/>
        </w:rPr>
        <w:t>1</w:t>
      </w:r>
    </w:p>
    <w:p w:rsidR="008B4F77" w:rsidRDefault="008B4F77" w:rsidP="008B4F77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>
        <w:rPr>
          <w:rFonts w:ascii="Arial" w:hAnsi="Arial" w:cs="Arial"/>
          <w:color w:val="FF0000"/>
          <w:sz w:val="20"/>
          <w:szCs w:val="20"/>
        </w:rPr>
        <w:t>1</w:t>
      </w:r>
      <w:r w:rsidRPr="00C3024A">
        <w:rPr>
          <w:rFonts w:ascii="Arial" w:hAnsi="Arial" w:cs="Arial"/>
          <w:color w:val="FF0000"/>
          <w:sz w:val="20"/>
          <w:szCs w:val="20"/>
        </w:rPr>
        <w:t>.000,-Eur</w:t>
      </w:r>
      <w:r>
        <w:rPr>
          <w:rFonts w:ascii="Arial" w:hAnsi="Arial" w:cs="Arial"/>
          <w:sz w:val="20"/>
          <w:szCs w:val="20"/>
        </w:rPr>
        <w:t xml:space="preserve"> a obchodný podiel vo výške </w:t>
      </w:r>
      <w:r>
        <w:rPr>
          <w:rFonts w:ascii="Arial" w:hAnsi="Arial" w:cs="Arial"/>
          <w:color w:val="FF0000"/>
          <w:sz w:val="20"/>
          <w:szCs w:val="20"/>
        </w:rPr>
        <w:t>2</w:t>
      </w:r>
      <w:r w:rsidRPr="00C3024A">
        <w:rPr>
          <w:rFonts w:ascii="Arial" w:hAnsi="Arial" w:cs="Arial"/>
          <w:color w:val="FF0000"/>
          <w:sz w:val="20"/>
          <w:szCs w:val="20"/>
        </w:rPr>
        <w:t>0%</w:t>
      </w:r>
      <w:r>
        <w:rPr>
          <w:rFonts w:ascii="Arial" w:hAnsi="Arial" w:cs="Arial"/>
          <w:sz w:val="20"/>
          <w:szCs w:val="20"/>
        </w:rPr>
        <w:t>;</w:t>
      </w:r>
    </w:p>
    <w:p w:rsidR="008B4F77" w:rsidRDefault="008B4F77" w:rsidP="008B4F77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 w:rsidP="008B4F77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</w:p>
    <w:sectPr w:rsidR="00587B19" w:rsidSect="00DA77E9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45F179E8"/>
    <w:multiLevelType w:val="hybridMultilevel"/>
    <w:tmpl w:val="836E8790"/>
    <w:lvl w:ilvl="0" w:tplc="1E2AB1E8">
      <w:start w:val="1"/>
      <w:numFmt w:val="decimal"/>
      <w:lvlText w:val="%1)"/>
      <w:lvlJc w:val="left"/>
      <w:pPr>
        <w:ind w:left="720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7C13F5C"/>
    <w:multiLevelType w:val="hybridMultilevel"/>
    <w:tmpl w:val="8220963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A5859CB"/>
    <w:multiLevelType w:val="hybridMultilevel"/>
    <w:tmpl w:val="ABCC511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4"/>
  </w:num>
  <w:num w:numId="5">
    <w:abstractNumId w:val="3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61FB"/>
    <w:rsid w:val="00017646"/>
    <w:rsid w:val="00067856"/>
    <w:rsid w:val="00145104"/>
    <w:rsid w:val="001E5FA3"/>
    <w:rsid w:val="0022030C"/>
    <w:rsid w:val="0028374A"/>
    <w:rsid w:val="00331EFE"/>
    <w:rsid w:val="003C507E"/>
    <w:rsid w:val="00481ADC"/>
    <w:rsid w:val="00546B6D"/>
    <w:rsid w:val="005861FB"/>
    <w:rsid w:val="00587B19"/>
    <w:rsid w:val="005A58A6"/>
    <w:rsid w:val="0060315D"/>
    <w:rsid w:val="00682A43"/>
    <w:rsid w:val="00691C59"/>
    <w:rsid w:val="007F573E"/>
    <w:rsid w:val="008318AE"/>
    <w:rsid w:val="00852769"/>
    <w:rsid w:val="008B4F77"/>
    <w:rsid w:val="00B435F7"/>
    <w:rsid w:val="00BA6F12"/>
    <w:rsid w:val="00C3024A"/>
    <w:rsid w:val="00C60FFB"/>
    <w:rsid w:val="00C86BF2"/>
    <w:rsid w:val="00D83AF9"/>
    <w:rsid w:val="00D92946"/>
    <w:rsid w:val="00DA77E9"/>
    <w:rsid w:val="00E3734C"/>
    <w:rsid w:val="00E722B2"/>
    <w:rsid w:val="00E77E65"/>
    <w:rsid w:val="00EB2901"/>
    <w:rsid w:val="00F36D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34AE46"/>
  <w15:docId w15:val="{38297068-029C-4D69-88E7-3EB0EBE848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A77E9"/>
    <w:pPr>
      <w:widowControl w:val="0"/>
      <w:suppressAutoHyphens/>
    </w:pPr>
    <w:rPr>
      <w:rFonts w:eastAsia="SimSun" w:cs="Mangal"/>
      <w:kern w:val="1"/>
      <w:sz w:val="24"/>
      <w:szCs w:val="24"/>
      <w:lang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DA77E9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DA77E9"/>
  </w:style>
  <w:style w:type="character" w:customStyle="1" w:styleId="WW-Absatz-Standardschriftart">
    <w:name w:val="WW-Absatz-Standardschriftart"/>
    <w:rsid w:val="00DA77E9"/>
  </w:style>
  <w:style w:type="character" w:customStyle="1" w:styleId="WW-Absatz-Standardschriftart1">
    <w:name w:val="WW-Absatz-Standardschriftart1"/>
    <w:rsid w:val="00DA77E9"/>
  </w:style>
  <w:style w:type="character" w:customStyle="1" w:styleId="WW-Absatz-Standardschriftart11">
    <w:name w:val="WW-Absatz-Standardschriftart11"/>
    <w:rsid w:val="00DA77E9"/>
  </w:style>
  <w:style w:type="character" w:customStyle="1" w:styleId="RTFNum21">
    <w:name w:val="RTF_Num 2 1"/>
    <w:rsid w:val="00DA77E9"/>
  </w:style>
  <w:style w:type="character" w:customStyle="1" w:styleId="RTFNum31">
    <w:name w:val="RTF_Num 3 1"/>
    <w:rsid w:val="00DA77E9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DA77E9"/>
    <w:rPr>
      <w:rFonts w:ascii="Courier New" w:eastAsia="Courier New" w:hAnsi="Courier New" w:cs="Courier New"/>
    </w:rPr>
  </w:style>
  <w:style w:type="character" w:customStyle="1" w:styleId="RTFNum33">
    <w:name w:val="RTF_Num 3 3"/>
    <w:rsid w:val="00DA77E9"/>
    <w:rPr>
      <w:rFonts w:ascii="Wingdings" w:eastAsia="Wingdings" w:hAnsi="Wingdings" w:cs="Wingdings"/>
    </w:rPr>
  </w:style>
  <w:style w:type="character" w:customStyle="1" w:styleId="RTFNum34">
    <w:name w:val="RTF_Num 3 4"/>
    <w:rsid w:val="00DA77E9"/>
    <w:rPr>
      <w:rFonts w:ascii="Symbol" w:eastAsia="Symbol" w:hAnsi="Symbol" w:cs="Symbol"/>
    </w:rPr>
  </w:style>
  <w:style w:type="character" w:customStyle="1" w:styleId="RTFNum35">
    <w:name w:val="RTF_Num 3 5"/>
    <w:rsid w:val="00DA77E9"/>
    <w:rPr>
      <w:rFonts w:ascii="Courier New" w:eastAsia="Courier New" w:hAnsi="Courier New" w:cs="Courier New"/>
    </w:rPr>
  </w:style>
  <w:style w:type="character" w:customStyle="1" w:styleId="RTFNum36">
    <w:name w:val="RTF_Num 3 6"/>
    <w:rsid w:val="00DA77E9"/>
    <w:rPr>
      <w:rFonts w:ascii="Wingdings" w:eastAsia="Wingdings" w:hAnsi="Wingdings" w:cs="Wingdings"/>
    </w:rPr>
  </w:style>
  <w:style w:type="character" w:customStyle="1" w:styleId="RTFNum37">
    <w:name w:val="RTF_Num 3 7"/>
    <w:rsid w:val="00DA77E9"/>
    <w:rPr>
      <w:rFonts w:ascii="Symbol" w:eastAsia="Symbol" w:hAnsi="Symbol" w:cs="Symbol"/>
    </w:rPr>
  </w:style>
  <w:style w:type="character" w:customStyle="1" w:styleId="RTFNum38">
    <w:name w:val="RTF_Num 3 8"/>
    <w:rsid w:val="00DA77E9"/>
    <w:rPr>
      <w:rFonts w:ascii="Courier New" w:eastAsia="Courier New" w:hAnsi="Courier New" w:cs="Courier New"/>
    </w:rPr>
  </w:style>
  <w:style w:type="character" w:customStyle="1" w:styleId="RTFNum39">
    <w:name w:val="RTF_Num 3 9"/>
    <w:rsid w:val="00DA77E9"/>
    <w:rPr>
      <w:rFonts w:ascii="Wingdings" w:eastAsia="Wingdings" w:hAnsi="Wingdings" w:cs="Wingdings"/>
    </w:rPr>
  </w:style>
  <w:style w:type="character" w:customStyle="1" w:styleId="WW8Num9z0">
    <w:name w:val="WW8Num9z0"/>
    <w:rsid w:val="00DA77E9"/>
    <w:rPr>
      <w:b/>
      <w:i/>
    </w:rPr>
  </w:style>
  <w:style w:type="character" w:customStyle="1" w:styleId="WW8Num9z1">
    <w:name w:val="WW8Num9z1"/>
    <w:rsid w:val="00DA77E9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DA77E9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DA77E9"/>
    <w:pPr>
      <w:spacing w:after="120"/>
    </w:pPr>
  </w:style>
  <w:style w:type="paragraph" w:styleId="Seznam">
    <w:name w:val="List"/>
    <w:basedOn w:val="Zkladntext"/>
    <w:semiHidden/>
    <w:rsid w:val="00DA77E9"/>
  </w:style>
  <w:style w:type="paragraph" w:customStyle="1" w:styleId="Popisok">
    <w:name w:val="Popisok"/>
    <w:basedOn w:val="Normln"/>
    <w:rsid w:val="00DA77E9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DA77E9"/>
    <w:pPr>
      <w:suppressLineNumbers/>
    </w:pPr>
  </w:style>
  <w:style w:type="paragraph" w:customStyle="1" w:styleId="PreformattedText">
    <w:name w:val="Preformatted Text"/>
    <w:basedOn w:val="Normln"/>
    <w:rsid w:val="00DA77E9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DA77E9"/>
    <w:pPr>
      <w:widowControl/>
      <w:jc w:val="both"/>
    </w:pPr>
    <w:rPr>
      <w:i/>
      <w:iCs/>
      <w:sz w:val="22"/>
    </w:rPr>
  </w:style>
  <w:style w:type="paragraph" w:styleId="Odstavecseseznamem">
    <w:name w:val="List Paragraph"/>
    <w:basedOn w:val="Normln"/>
    <w:uiPriority w:val="34"/>
    <w:qFormat/>
    <w:rsid w:val="00331EFE"/>
    <w:pPr>
      <w:ind w:left="720"/>
      <w:contextualSpacing/>
    </w:pPr>
    <w:rPr>
      <w:szCs w:val="21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31EFE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31EFE"/>
    <w:rPr>
      <w:rFonts w:ascii="Tahoma" w:eastAsia="SimSun" w:hAnsi="Tahoma" w:cs="Mangal"/>
      <w:kern w:val="1"/>
      <w:sz w:val="16"/>
      <w:szCs w:val="14"/>
      <w:lang w:eastAsia="hi-IN" w:bidi="hi-IN"/>
    </w:rPr>
  </w:style>
  <w:style w:type="character" w:customStyle="1" w:styleId="ra">
    <w:name w:val="ra"/>
    <w:basedOn w:val="Standardnpsmoodstavce"/>
    <w:rsid w:val="00E3734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645</Words>
  <Characters>3681</Characters>
  <Application>Microsoft Office Word</Application>
  <DocSecurity>0</DocSecurity>
  <Lines>30</Lines>
  <Paragraphs>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4318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 Kvaničáková</cp:lastModifiedBy>
  <cp:revision>8</cp:revision>
  <cp:lastPrinted>2015-03-16T20:04:00Z</cp:lastPrinted>
  <dcterms:created xsi:type="dcterms:W3CDTF">2020-03-07T00:05:00Z</dcterms:created>
  <dcterms:modified xsi:type="dcterms:W3CDTF">2023-03-12T19:32:00Z</dcterms:modified>
</cp:coreProperties>
</file>