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6CE11A6" w14:textId="3CAD9914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</w:p>
    <w:p w14:paraId="3A87E1C0" w14:textId="77777777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9EC516E" w14:textId="77777777" w:rsidR="001D366E" w:rsidRDefault="0024059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FC91CC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797218B8" w14:textId="77777777" w:rsidR="001D366E" w:rsidRDefault="00240592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92B5457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7E4F4D11" w14:textId="77777777" w:rsidR="001D366E" w:rsidRDefault="00240592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34C7F9C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1D366E" w14:paraId="584F12E2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C85604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98C931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6B52AA" w14:textId="77777777" w:rsidR="001D366E" w:rsidRDefault="001D366E">
            <w:pPr>
              <w:snapToGrid w:val="0"/>
            </w:pPr>
          </w:p>
        </w:tc>
      </w:tr>
      <w:tr w:rsidR="001D366E" w14:paraId="31A1799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943ABF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9E98A4" w14:textId="77777777" w:rsidR="001D366E" w:rsidRDefault="00240592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528ABF" w14:textId="77777777" w:rsidR="001D366E" w:rsidRDefault="001D366E">
            <w:pPr>
              <w:snapToGrid w:val="0"/>
            </w:pPr>
          </w:p>
        </w:tc>
      </w:tr>
      <w:tr w:rsidR="001D366E" w14:paraId="7EDEA25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C22BD0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78682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F8FE8B0" w14:textId="77777777" w:rsidR="001D366E" w:rsidRDefault="001D366E">
            <w:pPr>
              <w:snapToGrid w:val="0"/>
            </w:pPr>
          </w:p>
        </w:tc>
      </w:tr>
      <w:tr w:rsidR="001D366E" w14:paraId="682A385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07E8DC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7D0B60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28.05.2014</w:t>
            </w:r>
          </w:p>
        </w:tc>
      </w:tr>
      <w:tr w:rsidR="001D366E" w14:paraId="1512450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C052F9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BED7B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1D366E" w14:paraId="5FE4C63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FD47E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B7DEA3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366E" w14:paraId="6CF883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69606BF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8DBF81" w14:textId="40C3628A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CA19A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4E6AFFE" w14:textId="77777777" w:rsidR="001D366E" w:rsidRDefault="001D36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FA5180" w14:textId="77777777" w:rsidR="001D366E" w:rsidRDefault="00240592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159E79" w14:textId="77777777" w:rsidR="001D366E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E6D7547" w14:textId="77777777" w:rsidR="001D366E" w:rsidRDefault="001D36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1D366E" w14:paraId="78F5428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FF28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17D9D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F94E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F630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D366E" w14:paraId="622E2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7D53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2C739" w14:textId="2F3C5B3F" w:rsidR="001D366E" w:rsidRDefault="00CA19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8470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A91A" w14:textId="10C33E03" w:rsidR="001D366E" w:rsidRDefault="00CA19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5646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2AA8" w14:textId="2E51D522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D366E" w14:paraId="681BB08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C17E6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9A43" w14:textId="395C6A00" w:rsidR="001D366E" w:rsidRDefault="00CA19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45483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FA9" w14:textId="322628E1" w:rsidR="001D366E" w:rsidRDefault="00CA19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5FA3" w14:textId="146A3599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D366E" w14:paraId="1AC52C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18DD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7B27" w14:textId="202E0F42" w:rsidR="001D366E" w:rsidRDefault="00E71F3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648BA" w14:textId="369C04DC" w:rsidR="001D366E" w:rsidRDefault="00CA19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1054E" w14:textId="4996E38E" w:rsidR="001D366E" w:rsidRDefault="0024059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9572EF2" w14:textId="77777777" w:rsidR="001D366E" w:rsidRDefault="001D366E">
      <w:pPr>
        <w:jc w:val="both"/>
      </w:pPr>
    </w:p>
    <w:p w14:paraId="40B0BBC7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208E2B" w14:textId="77777777" w:rsidR="001D366E" w:rsidRDefault="001D366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6FAEF66" w14:textId="3B0A12E6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</w:t>
      </w:r>
      <w:r w:rsidR="00CA19AA">
        <w:rPr>
          <w:rFonts w:ascii="Arial Narrow" w:eastAsia="Arial Narrow" w:hAnsi="Arial Narrow" w:cs="Arial Narrow"/>
          <w:sz w:val="22"/>
          <w:szCs w:val="22"/>
        </w:rPr>
        <w:t>5.03.2022</w:t>
      </w:r>
    </w:p>
    <w:p w14:paraId="33BEE57C" w14:textId="77777777" w:rsidR="001D366E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76A030" w14:textId="77777777" w:rsidR="001D366E" w:rsidRDefault="00240592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AEC189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7954AB" w14:textId="77777777" w:rsidR="001D366E" w:rsidRDefault="0024059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2FB1F3D9" w14:textId="77777777" w:rsidR="001D366E" w:rsidRDefault="001D366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8E4897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7BB9C8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1D366E" w14:paraId="0369607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1607" w14:textId="77777777" w:rsidR="001D366E" w:rsidRDefault="00240592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10BB7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B716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366E" w14:paraId="5F54BE2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A79BD5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24752" w14:textId="6A9845F3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6E1E3" w14:textId="6CC681EF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10F74DF" w14:textId="77777777" w:rsidR="001D366E" w:rsidRDefault="001D366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036A46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10E268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CAADF5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808BB6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1D366E" w14:paraId="1DBCE2D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C9AB0" w14:textId="77777777" w:rsidR="001D366E" w:rsidRDefault="0024059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7160C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5A877" w14:textId="77777777" w:rsidR="001D366E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1D366E" w14:paraId="128B61D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6B3C2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B040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63F69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511EF4F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0C2E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0E2D6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350C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550F603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4968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D6CD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A3CE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160D5E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B8A01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A28A5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2B71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04272C9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7780E" w14:textId="77777777" w:rsidR="001D366E" w:rsidRDefault="00240592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580E2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4919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27F574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1F0E" w14:textId="77777777" w:rsidR="001D366E" w:rsidRDefault="00240592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F59BD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29907" w14:textId="77777777" w:rsidR="001D366E" w:rsidRDefault="001D36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859C0C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C022C5" w14:textId="77777777" w:rsidR="001D366E" w:rsidRDefault="001D36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02B211" w14:textId="77777777" w:rsidR="001D366E" w:rsidRDefault="00240592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675E920" w14:textId="77777777" w:rsidR="001D366E" w:rsidRDefault="001D36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7D5E3F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89566D5" w14:textId="77777777" w:rsidR="001D366E" w:rsidRDefault="00240592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96F251" w14:textId="77777777" w:rsidR="001D366E" w:rsidRDefault="001D366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DAC77F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F242435" w14:textId="77777777" w:rsidR="001D366E" w:rsidRDefault="001D366E">
      <w:pPr>
        <w:rPr>
          <w:rFonts w:ascii="Arial Narrow" w:hAnsi="Arial Narrow" w:cs="Arial Narrow"/>
          <w:sz w:val="22"/>
          <w:szCs w:val="22"/>
        </w:rPr>
      </w:pPr>
    </w:p>
    <w:p w14:paraId="088DF3A1" w14:textId="5231480E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 w:rsidR="00CA19AA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8C809F5" w14:textId="77777777" w:rsidR="001D366E" w:rsidRDefault="001D36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32C4C3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FB32EA0" w14:textId="77777777" w:rsidR="001D366E" w:rsidRDefault="0024059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8109C65" w14:textId="77777777" w:rsidR="001D366E" w:rsidRDefault="001D366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1D366E" w14:paraId="0E46472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CBA97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EFBEA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F74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366E" w14:paraId="2DFDC3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35DA8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D75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E2B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2EFAE4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D74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3BD86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B6F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0D1C833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64F3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B184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2C76" w14:textId="77777777" w:rsidR="001D366E" w:rsidRDefault="001D366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D366E" w14:paraId="3290A6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2680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D1A2D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F71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6F00E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0828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BEAB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D2D6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2D4553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F4AB3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774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350E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D366E" w14:paraId="0D9BEB4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C61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C42B6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ED0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4C4518F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DA0D7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2BBB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4D52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B1C3C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B4480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F9FA5" w14:textId="77777777" w:rsidR="001D366E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38CF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D366E" w14:paraId="6D210B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E3A4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1DC79" w14:textId="77777777" w:rsidR="001D366E" w:rsidRDefault="0024059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FC41" w14:textId="77777777" w:rsidR="001D366E" w:rsidRDefault="002405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7C21433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5B8DAA17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64C30BB8" w14:textId="77777777" w:rsidR="001D366E" w:rsidRDefault="0024059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9A58A1B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EAFF5BD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4F733BE3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2CD4058" w14:textId="77777777" w:rsidR="001D366E" w:rsidRDefault="00240592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1D366E" w14:paraId="3197156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A316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8B54608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C7B0C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19428B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A9766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52F1A24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B1C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5B8E787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D366E" w14:paraId="2251D3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4DA9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C05F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CB535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971B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D366E" w14:paraId="080313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CD163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999A9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8A1F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96136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D366E" w14:paraId="2D247E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0DF60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66DA5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31E1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3D8A" w14:textId="77777777" w:rsidR="001D366E" w:rsidRDefault="0024059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D366E" w14:paraId="5EFB16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4A94B" w14:textId="77777777" w:rsidR="001D366E" w:rsidRDefault="001D366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9692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04C0F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C060" w14:textId="77777777" w:rsidR="001D366E" w:rsidRDefault="001D36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97BDCB" w14:textId="77777777" w:rsidR="001D366E" w:rsidRDefault="0024059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558F40F" w14:textId="77777777" w:rsidR="001D366E" w:rsidRDefault="00240592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09798BA" w14:textId="77777777" w:rsidR="001D366E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2CAD0AB" w14:textId="77777777" w:rsidR="001D366E" w:rsidRDefault="0024059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9B3F355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8ADB18" w14:textId="77777777" w:rsidR="001D366E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504120B" w14:textId="77777777" w:rsidR="001D366E" w:rsidRDefault="001D366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35002C" w14:textId="77777777" w:rsidR="001D366E" w:rsidRDefault="0024059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1D366E" w14:paraId="2DFE741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45919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AE80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32A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9E9E3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6110" w14:textId="77777777" w:rsidR="001D366E" w:rsidRDefault="0024059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D366E" w14:paraId="530726B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3316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8F7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16BC0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F5C20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F40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366E" w14:paraId="731ADE6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58F47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6B3C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CD1D5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ACDF1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702B" w14:textId="77777777" w:rsidR="001D366E" w:rsidRDefault="001D36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D261B7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FB9D18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4C685F8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0E7CA4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D0A207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03E4C987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B13F17E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47246A7B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15C653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1D366E" w14:paraId="722E534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64F97" w14:textId="77777777" w:rsidR="001D366E" w:rsidRDefault="0024059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85436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54F1" w14:textId="77777777" w:rsidR="001D366E" w:rsidRDefault="00240592">
            <w:pPr>
              <w:pStyle w:val="TopHeader"/>
            </w:pPr>
            <w:r>
              <w:t>Bezprostredne predchádzajúce účtovné obdobie</w:t>
            </w:r>
          </w:p>
        </w:tc>
      </w:tr>
      <w:tr w:rsidR="001D366E" w14:paraId="1E937AB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A230" w14:textId="77777777" w:rsidR="001D366E" w:rsidRDefault="00240592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0F6F5" w14:textId="77777777" w:rsidR="001D366E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0804" w14:textId="77777777" w:rsidR="001D366E" w:rsidRDefault="0024059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AD687BC" w14:textId="77777777" w:rsidR="001D366E" w:rsidRDefault="00240592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321E9F3" w14:textId="77777777" w:rsidR="001D366E" w:rsidRDefault="001D366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18E106" w14:textId="77777777" w:rsidR="001D366E" w:rsidRDefault="0024059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1D366E" w14:paraId="0751634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8389" w14:textId="77777777" w:rsidR="001D366E" w:rsidRDefault="0024059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C0F3C" w14:textId="77777777" w:rsidR="001D366E" w:rsidRDefault="00240592">
            <w:pPr>
              <w:pStyle w:val="TopHeader"/>
            </w:pPr>
            <w:r>
              <w:t>Bežné účtovné obdobie</w:t>
            </w:r>
          </w:p>
        </w:tc>
      </w:tr>
      <w:tr w:rsidR="001D366E" w14:paraId="7FA3BE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AD656" w14:textId="77777777" w:rsidR="001D366E" w:rsidRDefault="001D366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D93E2" w14:textId="77777777" w:rsidR="001D366E" w:rsidRDefault="00240592">
            <w:pPr>
              <w:pStyle w:val="TopHeader"/>
            </w:pPr>
            <w:r>
              <w:t xml:space="preserve">Spôsob </w:t>
            </w:r>
          </w:p>
          <w:p w14:paraId="627F1B7E" w14:textId="77777777" w:rsidR="001D366E" w:rsidRDefault="0024059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E9B2C" w14:textId="77777777" w:rsidR="001D366E" w:rsidRDefault="00240592">
            <w:pPr>
              <w:pStyle w:val="TopHeader"/>
            </w:pPr>
            <w:r>
              <w:t>Hodnota záväzkov</w:t>
            </w:r>
          </w:p>
        </w:tc>
      </w:tr>
      <w:tr w:rsidR="001D366E" w14:paraId="71682A9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1B4FB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D5A0" w14:textId="77777777" w:rsidR="001D366E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502A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366E" w14:paraId="67FBC33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763DC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C9F6" w14:textId="77777777" w:rsidR="001D366E" w:rsidRDefault="00240592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B072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366E" w14:paraId="4D6E15C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D82A7" w14:textId="77777777" w:rsidR="001D366E" w:rsidRDefault="0024059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20CD" w14:textId="77777777" w:rsidR="001D366E" w:rsidRDefault="00240592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93409" w14:textId="77777777" w:rsidR="001D366E" w:rsidRDefault="0024059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345A12D" w14:textId="77777777" w:rsidR="001D366E" w:rsidRDefault="001D36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44EBD3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7C17EB7E" w14:textId="77777777" w:rsidR="001D366E" w:rsidRDefault="001D36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CB24C11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F1CF56E" w14:textId="77777777" w:rsidR="001D366E" w:rsidRDefault="001D36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003ADA" w14:textId="77777777" w:rsidR="001D366E" w:rsidRDefault="00240592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4DE9862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A88C39D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7BC539F8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584DDA6D" w14:textId="77777777" w:rsidR="001D366E" w:rsidRDefault="00240592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DC160D6" w14:textId="77777777" w:rsidR="001D366E" w:rsidRDefault="00240592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EACD865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07F66EB1" w14:textId="77777777" w:rsidR="001D366E" w:rsidRDefault="0024059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1401212B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0A623030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73DF5270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596A8AF2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67615448" w14:textId="77777777" w:rsidR="001D366E" w:rsidRDefault="001D366E">
      <w:pPr>
        <w:jc w:val="both"/>
        <w:rPr>
          <w:rFonts w:ascii="Arial Narrow" w:hAnsi="Arial Narrow" w:cs="Arial Narrow"/>
          <w:sz w:val="22"/>
          <w:szCs w:val="22"/>
        </w:rPr>
      </w:pPr>
    </w:p>
    <w:p w14:paraId="1BEB3D5A" w14:textId="77777777" w:rsidR="001D366E" w:rsidRDefault="001D366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9D6E74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4A319ED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26855F" w14:textId="77777777" w:rsidR="001D366E" w:rsidRDefault="001D36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0D7531F" w14:textId="77777777" w:rsidR="001D366E" w:rsidRDefault="0024059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F9C9C48" w14:textId="4CBC8CBD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CA19AA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624760F" w14:textId="77777777" w:rsidR="001D366E" w:rsidRDefault="001D36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D1F9B0" w14:textId="77777777" w:rsidR="001D366E" w:rsidRDefault="001D36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5649F6A" w14:textId="77777777" w:rsidR="001D366E" w:rsidRDefault="0024059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44947B" w14:textId="77777777" w:rsidR="001D366E" w:rsidRDefault="001D36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00E689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798E3EB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F6C9984" w14:textId="77777777" w:rsidR="001D366E" w:rsidRDefault="0024059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1D366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46696" w14:textId="77777777" w:rsidR="001D366E" w:rsidRDefault="00240592">
      <w:r>
        <w:separator/>
      </w:r>
    </w:p>
  </w:endnote>
  <w:endnote w:type="continuationSeparator" w:id="0">
    <w:p w14:paraId="406B4FFB" w14:textId="77777777" w:rsidR="001D366E" w:rsidRDefault="0024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E23AC" w14:textId="77777777" w:rsidR="001D366E" w:rsidRDefault="0024059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C8B712C" w14:textId="77777777" w:rsidR="001D366E" w:rsidRDefault="001D36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1A6A8" w14:textId="77777777" w:rsidR="001D366E" w:rsidRDefault="001D36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A536A" w14:textId="77777777" w:rsidR="001D366E" w:rsidRDefault="00240592">
      <w:r>
        <w:separator/>
      </w:r>
    </w:p>
  </w:footnote>
  <w:footnote w:type="continuationSeparator" w:id="0">
    <w:p w14:paraId="1417535E" w14:textId="77777777" w:rsidR="001D366E" w:rsidRDefault="00240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415C9" w14:textId="77777777" w:rsidR="001D366E" w:rsidRDefault="0024059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47787848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2024105996</w:t>
    </w:r>
  </w:p>
  <w:p w14:paraId="0734A15B" w14:textId="77777777" w:rsidR="001D366E" w:rsidRDefault="001D36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61865" w14:textId="77777777" w:rsidR="001D366E" w:rsidRDefault="001D36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92"/>
    <w:rsid w:val="001D366E"/>
    <w:rsid w:val="00240592"/>
    <w:rsid w:val="00CA19AA"/>
    <w:rsid w:val="00E7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FC883D9"/>
  <w15:chartTrackingRefBased/>
  <w15:docId w15:val="{60B55DF4-DB2F-4872-8D02-4FB97F01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2023-03-13T20:55:00Z</dcterms:created>
  <dcterms:modified xsi:type="dcterms:W3CDTF">2023-03-13T20:55:00Z</dcterms:modified>
</cp:coreProperties>
</file>