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917" w:rsidRDefault="00206917" w:rsidP="00206917">
      <w:pPr>
        <w:spacing w:before="2" w:line="140" w:lineRule="exact"/>
        <w:rPr>
          <w:sz w:val="14"/>
          <w:szCs w:val="14"/>
          <w:lang w:val="en-US"/>
        </w:rPr>
      </w:pPr>
    </w:p>
    <w:p w:rsidR="00206917" w:rsidRDefault="00206917" w:rsidP="002069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544E57">
        <w:rPr>
          <w:rFonts w:ascii="Arial Narrow" w:hAnsi="Arial Narrow" w:cs="Arial Narrow"/>
          <w:b/>
        </w:rPr>
        <w:t>2</w:t>
      </w:r>
    </w:p>
    <w:p w:rsidR="00206917" w:rsidRDefault="00206917" w:rsidP="002069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 Narrow" w:hAnsi="Arial Narrow" w:cs="Arial Narrow"/>
        </w:rPr>
      </w:pPr>
    </w:p>
    <w:p w:rsidR="00206917" w:rsidRDefault="00206917" w:rsidP="002069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206917" w:rsidRDefault="00206917" w:rsidP="002069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206917" w:rsidRDefault="00206917" w:rsidP="0020691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06917" w:rsidRDefault="00206917" w:rsidP="00206917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06917" w:rsidRDefault="00206917" w:rsidP="00206917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06917" w:rsidRDefault="00206917" w:rsidP="00206917">
      <w:pPr>
        <w:spacing w:before="7" w:line="240" w:lineRule="exact"/>
        <w:jc w:val="both"/>
        <w:rPr>
          <w:rFonts w:ascii="Arial" w:hAnsi="Arial" w:cs="Arial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206917" w:rsidTr="00CE64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206917" w:rsidTr="00CE64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206917" w:rsidTr="00CE64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206917" w:rsidTr="00CE64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</w:p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206917" w:rsidTr="00CE647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06917" w:rsidRDefault="00206917" w:rsidP="00CE647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06917" w:rsidTr="00CE647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počas celého  roku 202</w:t>
      </w:r>
      <w:r w:rsidR="008F1F32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 3 osoby na hlavný pracovný úväzok, v členení lekár, zdravotná sestra a ekonómka. Ostatní zamestnanci boli zamestnaní na základe Dohôd o prácach mimo pracovného pomeru - Dohody o vykonaní práce a dohody o pracovnej činnosti a dohoda o brigádnickej práci študentov.</w:t>
      </w:r>
    </w:p>
    <w:p w:rsidR="00206917" w:rsidRDefault="00206917" w:rsidP="00206917">
      <w:pPr>
        <w:spacing w:line="260" w:lineRule="exact"/>
        <w:jc w:val="both"/>
        <w:rPr>
          <w:rFonts w:ascii="Arial" w:hAnsi="Arial" w:cs="Arial"/>
        </w:rPr>
      </w:pPr>
    </w:p>
    <w:p w:rsidR="00206917" w:rsidRDefault="00206917" w:rsidP="00206917">
      <w:pPr>
        <w:spacing w:before="1" w:line="280" w:lineRule="exact"/>
        <w:jc w:val="both"/>
        <w:rPr>
          <w:rFonts w:ascii="Arial" w:hAnsi="Arial" w:cs="Arial"/>
        </w:rPr>
      </w:pPr>
    </w:p>
    <w:p w:rsidR="00206917" w:rsidRDefault="00206917" w:rsidP="00206917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06917" w:rsidRDefault="00206917" w:rsidP="00206917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06917" w:rsidRDefault="00206917" w:rsidP="00206917">
      <w:pPr>
        <w:spacing w:before="11" w:line="260" w:lineRule="exact"/>
        <w:jc w:val="both"/>
        <w:rPr>
          <w:rFonts w:ascii="Arial" w:hAnsi="Arial" w:cs="Arial"/>
        </w:rPr>
      </w:pPr>
    </w:p>
    <w:p w:rsidR="00206917" w:rsidRDefault="00206917" w:rsidP="00206917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06917" w:rsidRDefault="00206917" w:rsidP="0020691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206917" w:rsidRDefault="00206917" w:rsidP="0020691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vykonáva špeciálnu lekársku prax v odbore Gynekológia a urologická gynekológia. Ako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206917" w:rsidRDefault="00206917" w:rsidP="0020691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206917" w:rsidRDefault="00206917" w:rsidP="0020691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– spoločnosť </w:t>
      </w:r>
      <w:r w:rsidR="001D2D7B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ku koncu účtovného obdobia krátkodobé rezervy na nevyčerpané dovolenky zamestnancov /mzdy na poistné/. </w:t>
      </w:r>
    </w:p>
    <w:p w:rsidR="00206917" w:rsidRDefault="00206917" w:rsidP="0020691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voči účtovníckym firmám, nájomné a iné pripočítateľné náklady za rok 2021 boli uhradené.</w:t>
      </w:r>
    </w:p>
    <w:p w:rsidR="00206917" w:rsidRDefault="00206917" w:rsidP="0020691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732018" w:rsidP="007320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Pr="009C7D54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206917" w:rsidTr="00CE647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17" w:rsidRDefault="00206917" w:rsidP="00CE64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501, nehmotný investičný majetok do sumy 2400,- EUR sa zaeviduje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518. O drobnom hmotnom majetku sa vedie analytická evidencia - Kniha drobného IM. 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si v roku 202</w:t>
      </w:r>
      <w:r w:rsidR="00732018">
        <w:rPr>
          <w:rFonts w:ascii="Arial" w:hAnsi="Arial" w:cs="Arial"/>
          <w:sz w:val="22"/>
          <w:szCs w:val="22"/>
        </w:rPr>
        <w:t>2</w:t>
      </w:r>
      <w:r w:rsidR="00732018" w:rsidRPr="00732018">
        <w:rPr>
          <w:rFonts w:ascii="Arial" w:hAnsi="Arial" w:cs="Arial"/>
          <w:sz w:val="22"/>
          <w:szCs w:val="22"/>
        </w:rPr>
        <w:t xml:space="preserve"> </w:t>
      </w:r>
      <w:r w:rsidR="00732018">
        <w:rPr>
          <w:rFonts w:ascii="Arial" w:hAnsi="Arial" w:cs="Arial"/>
          <w:sz w:val="22"/>
          <w:szCs w:val="22"/>
        </w:rPr>
        <w:t xml:space="preserve">obstarala </w:t>
      </w:r>
      <w:r w:rsidR="00732018">
        <w:rPr>
          <w:rFonts w:ascii="Arial" w:hAnsi="Arial" w:cs="Arial"/>
          <w:sz w:val="22"/>
          <w:szCs w:val="22"/>
        </w:rPr>
        <w:t>DHM ultrazvuk VOLUSON S8, formou leasingu. UJ rozhodla, že odpisový plán účtovný na tento DHM bude totožný s odpisovým plánom daňovým. Doba použiteľnosti bola stanovená na 6 rokov. Ostatný majetok spoločnosti je k 31.12.2022 plne odpísaný.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206917" w:rsidTr="00CE6471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206917" w:rsidTr="00CE6471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jc w:val="center"/>
            </w:pPr>
          </w:p>
        </w:tc>
      </w:tr>
      <w:tr w:rsidR="00206917" w:rsidTr="00CE6471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06917" w:rsidTr="00CE6471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06917" w:rsidTr="00CE6471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917" w:rsidRDefault="00206917" w:rsidP="00CE6471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206917" w:rsidRDefault="00206917" w:rsidP="00206917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206917" w:rsidRDefault="00206917" w:rsidP="00206917">
      <w:pPr>
        <w:spacing w:before="1" w:line="280" w:lineRule="exact"/>
        <w:jc w:val="both"/>
        <w:rPr>
          <w:rFonts w:ascii="Arial" w:hAnsi="Arial" w:cs="Arial"/>
        </w:rPr>
      </w:pPr>
    </w:p>
    <w:p w:rsidR="00206917" w:rsidRDefault="00206917" w:rsidP="00206917">
      <w:pPr>
        <w:spacing w:before="1" w:line="280" w:lineRule="exact"/>
        <w:jc w:val="both"/>
        <w:rPr>
          <w:rFonts w:ascii="Arial" w:hAnsi="Arial" w:cs="Arial"/>
        </w:rPr>
      </w:pPr>
    </w:p>
    <w:p w:rsidR="00206917" w:rsidRDefault="00206917" w:rsidP="00206917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06917" w:rsidRDefault="00206917" w:rsidP="00206917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06917" w:rsidRDefault="00206917" w:rsidP="00206917">
      <w:pPr>
        <w:spacing w:before="11" w:line="260" w:lineRule="exact"/>
        <w:jc w:val="both"/>
        <w:rPr>
          <w:rFonts w:ascii="Arial" w:hAnsi="Arial" w:cs="Arial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lastRenderedPageBreak/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206917" w:rsidRDefault="00206917" w:rsidP="0020691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z w:val="22"/>
          <w:szCs w:val="22"/>
        </w:rPr>
        <w:lastRenderedPageBreak/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917" w:rsidRDefault="00206917" w:rsidP="0020691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206917" w:rsidRDefault="00206917" w:rsidP="00206917"/>
    <w:p w:rsidR="00206917" w:rsidRDefault="00206917" w:rsidP="00206917"/>
    <w:p w:rsidR="00206917" w:rsidRDefault="00206917" w:rsidP="00206917"/>
    <w:p w:rsidR="00206917" w:rsidRDefault="00206917" w:rsidP="00206917"/>
    <w:p w:rsidR="00206917" w:rsidRDefault="00206917" w:rsidP="00206917"/>
    <w:p w:rsidR="00206917" w:rsidRDefault="00206917" w:rsidP="00206917"/>
    <w:p w:rsidR="00494CBD" w:rsidRDefault="00494CBD"/>
    <w:sectPr w:rsidR="00494CBD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AC5A0E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78614692" wp14:editId="46DD4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AC5A0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1F3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AC5A0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1F3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AC5A0E">
    <w:pPr>
      <w:pStyle w:val="Hlavika"/>
    </w:pPr>
  </w:p>
  <w:p w:rsidR="003C5680" w:rsidRDefault="00AC5A0E">
    <w:pPr>
      <w:pStyle w:val="Hlavika"/>
    </w:pPr>
  </w:p>
  <w:p w:rsidR="003C5680" w:rsidRDefault="00AC5A0E">
    <w:pPr>
      <w:pStyle w:val="Hlavika"/>
    </w:pPr>
  </w:p>
  <w:p w:rsidR="003C5680" w:rsidRDefault="00AC5A0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AC5A0E">
    <w:pPr>
      <w:pStyle w:val="Hlavika"/>
      <w:rPr>
        <w:rFonts w:ascii="Times New Roman" w:hAnsi="Times New Roman"/>
        <w:sz w:val="24"/>
        <w:szCs w:val="24"/>
      </w:rPr>
    </w:pPr>
  </w:p>
  <w:p w:rsidR="003C5680" w:rsidRDefault="00AC5A0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17"/>
    <w:rsid w:val="001D2D7B"/>
    <w:rsid w:val="00206917"/>
    <w:rsid w:val="00494CBD"/>
    <w:rsid w:val="00544E57"/>
    <w:rsid w:val="00562E37"/>
    <w:rsid w:val="00732018"/>
    <w:rsid w:val="008F1F32"/>
    <w:rsid w:val="00AC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917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06917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06917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06917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06917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6917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6917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6917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6917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6917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06917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206917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206917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206917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6917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6917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6917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6917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6917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206917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206917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6917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206917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206917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206917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206917"/>
  </w:style>
  <w:style w:type="paragraph" w:styleId="Odsekzoznamu">
    <w:name w:val="List Paragraph"/>
    <w:basedOn w:val="Normlny"/>
    <w:qFormat/>
    <w:rsid w:val="00206917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206917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06917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6917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6917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206917"/>
    <w:rPr>
      <w:i/>
      <w:iCs/>
    </w:rPr>
  </w:style>
  <w:style w:type="character" w:styleId="Intenzvnezvraznenie">
    <w:name w:val="Intense Emphasis"/>
    <w:uiPriority w:val="21"/>
    <w:qFormat/>
    <w:rsid w:val="00206917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206917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206917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206917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06917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206917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06917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206917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206917"/>
  </w:style>
  <w:style w:type="character" w:customStyle="1" w:styleId="WW8Num1z2">
    <w:name w:val="WW8Num1z2"/>
    <w:rsid w:val="00206917"/>
  </w:style>
  <w:style w:type="character" w:customStyle="1" w:styleId="WW8Num1z3">
    <w:name w:val="WW8Num1z3"/>
    <w:rsid w:val="00206917"/>
  </w:style>
  <w:style w:type="character" w:customStyle="1" w:styleId="WW8Num1z4">
    <w:name w:val="WW8Num1z4"/>
    <w:rsid w:val="00206917"/>
  </w:style>
  <w:style w:type="character" w:customStyle="1" w:styleId="WW8Num1z5">
    <w:name w:val="WW8Num1z5"/>
    <w:rsid w:val="00206917"/>
  </w:style>
  <w:style w:type="character" w:customStyle="1" w:styleId="WW8Num1z6">
    <w:name w:val="WW8Num1z6"/>
    <w:rsid w:val="00206917"/>
  </w:style>
  <w:style w:type="character" w:customStyle="1" w:styleId="WW8Num1z7">
    <w:name w:val="WW8Num1z7"/>
    <w:rsid w:val="00206917"/>
  </w:style>
  <w:style w:type="character" w:customStyle="1" w:styleId="WW8Num1z8">
    <w:name w:val="WW8Num1z8"/>
    <w:rsid w:val="00206917"/>
  </w:style>
  <w:style w:type="character" w:customStyle="1" w:styleId="WW8Num2z0">
    <w:name w:val="WW8Num2z0"/>
    <w:rsid w:val="0020691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206917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206917"/>
    <w:rPr>
      <w:rFonts w:hint="default"/>
    </w:rPr>
  </w:style>
  <w:style w:type="character" w:customStyle="1" w:styleId="WW8Num3z0">
    <w:name w:val="WW8Num3z0"/>
    <w:rsid w:val="00206917"/>
    <w:rPr>
      <w:rFonts w:ascii="Arial" w:eastAsia="Times New Roman" w:hAnsi="Arial" w:cs="Arial" w:hint="default"/>
    </w:rPr>
  </w:style>
  <w:style w:type="character" w:customStyle="1" w:styleId="WW8Num3z1">
    <w:name w:val="WW8Num3z1"/>
    <w:rsid w:val="00206917"/>
    <w:rPr>
      <w:rFonts w:ascii="Courier New" w:hAnsi="Courier New" w:cs="Courier New" w:hint="default"/>
    </w:rPr>
  </w:style>
  <w:style w:type="character" w:customStyle="1" w:styleId="WW8Num3z2">
    <w:name w:val="WW8Num3z2"/>
    <w:rsid w:val="00206917"/>
    <w:rPr>
      <w:rFonts w:ascii="Wingdings" w:hAnsi="Wingdings" w:cs="Wingdings" w:hint="default"/>
    </w:rPr>
  </w:style>
  <w:style w:type="character" w:customStyle="1" w:styleId="WW8Num3z3">
    <w:name w:val="WW8Num3z3"/>
    <w:rsid w:val="00206917"/>
    <w:rPr>
      <w:rFonts w:ascii="Symbol" w:hAnsi="Symbol" w:cs="Symbol" w:hint="default"/>
    </w:rPr>
  </w:style>
  <w:style w:type="character" w:customStyle="1" w:styleId="WW8Num4z0">
    <w:name w:val="WW8Num4z0"/>
    <w:rsid w:val="00206917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206917"/>
  </w:style>
  <w:style w:type="character" w:customStyle="1" w:styleId="WW8Num4z2">
    <w:name w:val="WW8Num4z2"/>
    <w:rsid w:val="00206917"/>
  </w:style>
  <w:style w:type="character" w:customStyle="1" w:styleId="WW8Num4z3">
    <w:name w:val="WW8Num4z3"/>
    <w:rsid w:val="00206917"/>
  </w:style>
  <w:style w:type="character" w:customStyle="1" w:styleId="WW8Num4z4">
    <w:name w:val="WW8Num4z4"/>
    <w:rsid w:val="00206917"/>
  </w:style>
  <w:style w:type="character" w:customStyle="1" w:styleId="WW8Num4z5">
    <w:name w:val="WW8Num4z5"/>
    <w:rsid w:val="00206917"/>
  </w:style>
  <w:style w:type="character" w:customStyle="1" w:styleId="WW8Num4z6">
    <w:name w:val="WW8Num4z6"/>
    <w:rsid w:val="00206917"/>
  </w:style>
  <w:style w:type="character" w:customStyle="1" w:styleId="WW8Num4z7">
    <w:name w:val="WW8Num4z7"/>
    <w:rsid w:val="00206917"/>
  </w:style>
  <w:style w:type="character" w:customStyle="1" w:styleId="WW8Num4z8">
    <w:name w:val="WW8Num4z8"/>
    <w:rsid w:val="00206917"/>
  </w:style>
  <w:style w:type="character" w:customStyle="1" w:styleId="WW8Num5z0">
    <w:name w:val="WW8Num5z0"/>
    <w:rsid w:val="00206917"/>
    <w:rPr>
      <w:rFonts w:ascii="Arial" w:eastAsia="Times New Roman" w:hAnsi="Arial" w:cs="Arial" w:hint="default"/>
    </w:rPr>
  </w:style>
  <w:style w:type="character" w:customStyle="1" w:styleId="WW8Num5z1">
    <w:name w:val="WW8Num5z1"/>
    <w:rsid w:val="00206917"/>
    <w:rPr>
      <w:rFonts w:ascii="Courier New" w:hAnsi="Courier New" w:cs="Courier New" w:hint="default"/>
    </w:rPr>
  </w:style>
  <w:style w:type="character" w:customStyle="1" w:styleId="WW8Num5z2">
    <w:name w:val="WW8Num5z2"/>
    <w:rsid w:val="00206917"/>
    <w:rPr>
      <w:rFonts w:ascii="Wingdings" w:hAnsi="Wingdings" w:cs="Wingdings" w:hint="default"/>
    </w:rPr>
  </w:style>
  <w:style w:type="character" w:customStyle="1" w:styleId="WW8Num5z3">
    <w:name w:val="WW8Num5z3"/>
    <w:rsid w:val="00206917"/>
    <w:rPr>
      <w:rFonts w:ascii="Symbol" w:hAnsi="Symbol" w:cs="Symbol" w:hint="default"/>
    </w:rPr>
  </w:style>
  <w:style w:type="character" w:customStyle="1" w:styleId="WW8Num6z0">
    <w:name w:val="WW8Num6z0"/>
    <w:rsid w:val="00206917"/>
  </w:style>
  <w:style w:type="character" w:customStyle="1" w:styleId="WW8Num6z1">
    <w:name w:val="WW8Num6z1"/>
    <w:rsid w:val="00206917"/>
  </w:style>
  <w:style w:type="character" w:customStyle="1" w:styleId="WW8Num6z2">
    <w:name w:val="WW8Num6z2"/>
    <w:rsid w:val="00206917"/>
  </w:style>
  <w:style w:type="character" w:customStyle="1" w:styleId="WW8Num6z3">
    <w:name w:val="WW8Num6z3"/>
    <w:rsid w:val="00206917"/>
  </w:style>
  <w:style w:type="character" w:customStyle="1" w:styleId="WW8Num6z4">
    <w:name w:val="WW8Num6z4"/>
    <w:rsid w:val="00206917"/>
  </w:style>
  <w:style w:type="character" w:customStyle="1" w:styleId="WW8Num6z5">
    <w:name w:val="WW8Num6z5"/>
    <w:rsid w:val="00206917"/>
  </w:style>
  <w:style w:type="character" w:customStyle="1" w:styleId="WW8Num6z6">
    <w:name w:val="WW8Num6z6"/>
    <w:rsid w:val="00206917"/>
  </w:style>
  <w:style w:type="character" w:customStyle="1" w:styleId="WW8Num6z7">
    <w:name w:val="WW8Num6z7"/>
    <w:rsid w:val="00206917"/>
  </w:style>
  <w:style w:type="character" w:customStyle="1" w:styleId="WW8Num6z8">
    <w:name w:val="WW8Num6z8"/>
    <w:rsid w:val="00206917"/>
  </w:style>
  <w:style w:type="character" w:customStyle="1" w:styleId="WW8Num7z0">
    <w:name w:val="WW8Num7z0"/>
    <w:rsid w:val="00206917"/>
    <w:rPr>
      <w:rFonts w:ascii="Arial" w:eastAsia="Times New Roman" w:hAnsi="Arial" w:cs="Arial" w:hint="default"/>
    </w:rPr>
  </w:style>
  <w:style w:type="character" w:customStyle="1" w:styleId="WW8Num7z1">
    <w:name w:val="WW8Num7z1"/>
    <w:rsid w:val="00206917"/>
    <w:rPr>
      <w:rFonts w:ascii="Courier New" w:hAnsi="Courier New" w:cs="Courier New" w:hint="default"/>
    </w:rPr>
  </w:style>
  <w:style w:type="character" w:customStyle="1" w:styleId="WW8Num7z2">
    <w:name w:val="WW8Num7z2"/>
    <w:rsid w:val="00206917"/>
    <w:rPr>
      <w:rFonts w:ascii="Wingdings" w:hAnsi="Wingdings" w:cs="Wingdings" w:hint="default"/>
    </w:rPr>
  </w:style>
  <w:style w:type="character" w:customStyle="1" w:styleId="WW8Num7z3">
    <w:name w:val="WW8Num7z3"/>
    <w:rsid w:val="00206917"/>
    <w:rPr>
      <w:rFonts w:ascii="Symbol" w:hAnsi="Symbol" w:cs="Symbol" w:hint="default"/>
    </w:rPr>
  </w:style>
  <w:style w:type="character" w:customStyle="1" w:styleId="WW8Num8z0">
    <w:name w:val="WW8Num8z0"/>
    <w:rsid w:val="0020691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206917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206917"/>
    <w:rPr>
      <w:rFonts w:hint="default"/>
    </w:rPr>
  </w:style>
  <w:style w:type="character" w:customStyle="1" w:styleId="WW8Num9z0">
    <w:name w:val="WW8Num9z0"/>
    <w:rsid w:val="0020691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206917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206917"/>
    <w:rPr>
      <w:rFonts w:hint="default"/>
    </w:rPr>
  </w:style>
  <w:style w:type="character" w:customStyle="1" w:styleId="Predvolenpsmoodseku1">
    <w:name w:val="Predvolené písmo odseku1"/>
    <w:rsid w:val="00206917"/>
  </w:style>
  <w:style w:type="character" w:customStyle="1" w:styleId="HlavikaChar">
    <w:name w:val="Hlavička Char"/>
    <w:basedOn w:val="Predvolenpsmoodseku1"/>
    <w:rsid w:val="00206917"/>
  </w:style>
  <w:style w:type="character" w:customStyle="1" w:styleId="PtaChar">
    <w:name w:val="Päta Char"/>
    <w:basedOn w:val="Predvolenpsmoodseku1"/>
    <w:rsid w:val="00206917"/>
  </w:style>
  <w:style w:type="paragraph" w:customStyle="1" w:styleId="Nadpis">
    <w:name w:val="Nadpis"/>
    <w:basedOn w:val="Normlny"/>
    <w:next w:val="Zkladntext"/>
    <w:rsid w:val="00206917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2069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2069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206917"/>
    <w:rPr>
      <w:rFonts w:cs="Arial Unicode MS"/>
    </w:rPr>
  </w:style>
  <w:style w:type="paragraph" w:customStyle="1" w:styleId="Popisok">
    <w:name w:val="Popisok"/>
    <w:basedOn w:val="Normlny"/>
    <w:rsid w:val="0020691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206917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206917"/>
  </w:style>
  <w:style w:type="paragraph" w:styleId="Hlavika">
    <w:name w:val="header"/>
    <w:basedOn w:val="Normlny"/>
    <w:link w:val="HlavikaChar1"/>
    <w:rsid w:val="00206917"/>
  </w:style>
  <w:style w:type="character" w:customStyle="1" w:styleId="HlavikaChar1">
    <w:name w:val="Hlavička Char1"/>
    <w:basedOn w:val="Predvolenpsmoodseku"/>
    <w:link w:val="Hlavika"/>
    <w:rsid w:val="00206917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206917"/>
  </w:style>
  <w:style w:type="character" w:customStyle="1" w:styleId="PtaChar1">
    <w:name w:val="Päta Char1"/>
    <w:basedOn w:val="Predvolenpsmoodseku"/>
    <w:link w:val="Pta"/>
    <w:rsid w:val="00206917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206917"/>
    <w:pPr>
      <w:suppressLineNumbers/>
    </w:pPr>
  </w:style>
  <w:style w:type="paragraph" w:customStyle="1" w:styleId="Nadpistabuky">
    <w:name w:val="Nadpis tabuľky"/>
    <w:basedOn w:val="Obsahtabuky"/>
    <w:rsid w:val="0020691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6917"/>
  </w:style>
  <w:style w:type="paragraph" w:styleId="Textbubliny">
    <w:name w:val="Balloon Text"/>
    <w:basedOn w:val="Normlny"/>
    <w:link w:val="TextbublinyChar"/>
    <w:uiPriority w:val="99"/>
    <w:semiHidden/>
    <w:unhideWhenUsed/>
    <w:rsid w:val="002069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91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917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06917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06917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06917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06917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6917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6917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6917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6917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6917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06917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206917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206917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206917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6917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6917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6917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6917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6917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206917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206917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6917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206917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206917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206917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206917"/>
  </w:style>
  <w:style w:type="paragraph" w:styleId="Odsekzoznamu">
    <w:name w:val="List Paragraph"/>
    <w:basedOn w:val="Normlny"/>
    <w:qFormat/>
    <w:rsid w:val="00206917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206917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06917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6917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6917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206917"/>
    <w:rPr>
      <w:i/>
      <w:iCs/>
    </w:rPr>
  </w:style>
  <w:style w:type="character" w:styleId="Intenzvnezvraznenie">
    <w:name w:val="Intense Emphasis"/>
    <w:uiPriority w:val="21"/>
    <w:qFormat/>
    <w:rsid w:val="00206917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206917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206917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206917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06917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206917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06917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206917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206917"/>
  </w:style>
  <w:style w:type="character" w:customStyle="1" w:styleId="WW8Num1z2">
    <w:name w:val="WW8Num1z2"/>
    <w:rsid w:val="00206917"/>
  </w:style>
  <w:style w:type="character" w:customStyle="1" w:styleId="WW8Num1z3">
    <w:name w:val="WW8Num1z3"/>
    <w:rsid w:val="00206917"/>
  </w:style>
  <w:style w:type="character" w:customStyle="1" w:styleId="WW8Num1z4">
    <w:name w:val="WW8Num1z4"/>
    <w:rsid w:val="00206917"/>
  </w:style>
  <w:style w:type="character" w:customStyle="1" w:styleId="WW8Num1z5">
    <w:name w:val="WW8Num1z5"/>
    <w:rsid w:val="00206917"/>
  </w:style>
  <w:style w:type="character" w:customStyle="1" w:styleId="WW8Num1z6">
    <w:name w:val="WW8Num1z6"/>
    <w:rsid w:val="00206917"/>
  </w:style>
  <w:style w:type="character" w:customStyle="1" w:styleId="WW8Num1z7">
    <w:name w:val="WW8Num1z7"/>
    <w:rsid w:val="00206917"/>
  </w:style>
  <w:style w:type="character" w:customStyle="1" w:styleId="WW8Num1z8">
    <w:name w:val="WW8Num1z8"/>
    <w:rsid w:val="00206917"/>
  </w:style>
  <w:style w:type="character" w:customStyle="1" w:styleId="WW8Num2z0">
    <w:name w:val="WW8Num2z0"/>
    <w:rsid w:val="0020691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206917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206917"/>
    <w:rPr>
      <w:rFonts w:hint="default"/>
    </w:rPr>
  </w:style>
  <w:style w:type="character" w:customStyle="1" w:styleId="WW8Num3z0">
    <w:name w:val="WW8Num3z0"/>
    <w:rsid w:val="00206917"/>
    <w:rPr>
      <w:rFonts w:ascii="Arial" w:eastAsia="Times New Roman" w:hAnsi="Arial" w:cs="Arial" w:hint="default"/>
    </w:rPr>
  </w:style>
  <w:style w:type="character" w:customStyle="1" w:styleId="WW8Num3z1">
    <w:name w:val="WW8Num3z1"/>
    <w:rsid w:val="00206917"/>
    <w:rPr>
      <w:rFonts w:ascii="Courier New" w:hAnsi="Courier New" w:cs="Courier New" w:hint="default"/>
    </w:rPr>
  </w:style>
  <w:style w:type="character" w:customStyle="1" w:styleId="WW8Num3z2">
    <w:name w:val="WW8Num3z2"/>
    <w:rsid w:val="00206917"/>
    <w:rPr>
      <w:rFonts w:ascii="Wingdings" w:hAnsi="Wingdings" w:cs="Wingdings" w:hint="default"/>
    </w:rPr>
  </w:style>
  <w:style w:type="character" w:customStyle="1" w:styleId="WW8Num3z3">
    <w:name w:val="WW8Num3z3"/>
    <w:rsid w:val="00206917"/>
    <w:rPr>
      <w:rFonts w:ascii="Symbol" w:hAnsi="Symbol" w:cs="Symbol" w:hint="default"/>
    </w:rPr>
  </w:style>
  <w:style w:type="character" w:customStyle="1" w:styleId="WW8Num4z0">
    <w:name w:val="WW8Num4z0"/>
    <w:rsid w:val="00206917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206917"/>
  </w:style>
  <w:style w:type="character" w:customStyle="1" w:styleId="WW8Num4z2">
    <w:name w:val="WW8Num4z2"/>
    <w:rsid w:val="00206917"/>
  </w:style>
  <w:style w:type="character" w:customStyle="1" w:styleId="WW8Num4z3">
    <w:name w:val="WW8Num4z3"/>
    <w:rsid w:val="00206917"/>
  </w:style>
  <w:style w:type="character" w:customStyle="1" w:styleId="WW8Num4z4">
    <w:name w:val="WW8Num4z4"/>
    <w:rsid w:val="00206917"/>
  </w:style>
  <w:style w:type="character" w:customStyle="1" w:styleId="WW8Num4z5">
    <w:name w:val="WW8Num4z5"/>
    <w:rsid w:val="00206917"/>
  </w:style>
  <w:style w:type="character" w:customStyle="1" w:styleId="WW8Num4z6">
    <w:name w:val="WW8Num4z6"/>
    <w:rsid w:val="00206917"/>
  </w:style>
  <w:style w:type="character" w:customStyle="1" w:styleId="WW8Num4z7">
    <w:name w:val="WW8Num4z7"/>
    <w:rsid w:val="00206917"/>
  </w:style>
  <w:style w:type="character" w:customStyle="1" w:styleId="WW8Num4z8">
    <w:name w:val="WW8Num4z8"/>
    <w:rsid w:val="00206917"/>
  </w:style>
  <w:style w:type="character" w:customStyle="1" w:styleId="WW8Num5z0">
    <w:name w:val="WW8Num5z0"/>
    <w:rsid w:val="00206917"/>
    <w:rPr>
      <w:rFonts w:ascii="Arial" w:eastAsia="Times New Roman" w:hAnsi="Arial" w:cs="Arial" w:hint="default"/>
    </w:rPr>
  </w:style>
  <w:style w:type="character" w:customStyle="1" w:styleId="WW8Num5z1">
    <w:name w:val="WW8Num5z1"/>
    <w:rsid w:val="00206917"/>
    <w:rPr>
      <w:rFonts w:ascii="Courier New" w:hAnsi="Courier New" w:cs="Courier New" w:hint="default"/>
    </w:rPr>
  </w:style>
  <w:style w:type="character" w:customStyle="1" w:styleId="WW8Num5z2">
    <w:name w:val="WW8Num5z2"/>
    <w:rsid w:val="00206917"/>
    <w:rPr>
      <w:rFonts w:ascii="Wingdings" w:hAnsi="Wingdings" w:cs="Wingdings" w:hint="default"/>
    </w:rPr>
  </w:style>
  <w:style w:type="character" w:customStyle="1" w:styleId="WW8Num5z3">
    <w:name w:val="WW8Num5z3"/>
    <w:rsid w:val="00206917"/>
    <w:rPr>
      <w:rFonts w:ascii="Symbol" w:hAnsi="Symbol" w:cs="Symbol" w:hint="default"/>
    </w:rPr>
  </w:style>
  <w:style w:type="character" w:customStyle="1" w:styleId="WW8Num6z0">
    <w:name w:val="WW8Num6z0"/>
    <w:rsid w:val="00206917"/>
  </w:style>
  <w:style w:type="character" w:customStyle="1" w:styleId="WW8Num6z1">
    <w:name w:val="WW8Num6z1"/>
    <w:rsid w:val="00206917"/>
  </w:style>
  <w:style w:type="character" w:customStyle="1" w:styleId="WW8Num6z2">
    <w:name w:val="WW8Num6z2"/>
    <w:rsid w:val="00206917"/>
  </w:style>
  <w:style w:type="character" w:customStyle="1" w:styleId="WW8Num6z3">
    <w:name w:val="WW8Num6z3"/>
    <w:rsid w:val="00206917"/>
  </w:style>
  <w:style w:type="character" w:customStyle="1" w:styleId="WW8Num6z4">
    <w:name w:val="WW8Num6z4"/>
    <w:rsid w:val="00206917"/>
  </w:style>
  <w:style w:type="character" w:customStyle="1" w:styleId="WW8Num6z5">
    <w:name w:val="WW8Num6z5"/>
    <w:rsid w:val="00206917"/>
  </w:style>
  <w:style w:type="character" w:customStyle="1" w:styleId="WW8Num6z6">
    <w:name w:val="WW8Num6z6"/>
    <w:rsid w:val="00206917"/>
  </w:style>
  <w:style w:type="character" w:customStyle="1" w:styleId="WW8Num6z7">
    <w:name w:val="WW8Num6z7"/>
    <w:rsid w:val="00206917"/>
  </w:style>
  <w:style w:type="character" w:customStyle="1" w:styleId="WW8Num6z8">
    <w:name w:val="WW8Num6z8"/>
    <w:rsid w:val="00206917"/>
  </w:style>
  <w:style w:type="character" w:customStyle="1" w:styleId="WW8Num7z0">
    <w:name w:val="WW8Num7z0"/>
    <w:rsid w:val="00206917"/>
    <w:rPr>
      <w:rFonts w:ascii="Arial" w:eastAsia="Times New Roman" w:hAnsi="Arial" w:cs="Arial" w:hint="default"/>
    </w:rPr>
  </w:style>
  <w:style w:type="character" w:customStyle="1" w:styleId="WW8Num7z1">
    <w:name w:val="WW8Num7z1"/>
    <w:rsid w:val="00206917"/>
    <w:rPr>
      <w:rFonts w:ascii="Courier New" w:hAnsi="Courier New" w:cs="Courier New" w:hint="default"/>
    </w:rPr>
  </w:style>
  <w:style w:type="character" w:customStyle="1" w:styleId="WW8Num7z2">
    <w:name w:val="WW8Num7z2"/>
    <w:rsid w:val="00206917"/>
    <w:rPr>
      <w:rFonts w:ascii="Wingdings" w:hAnsi="Wingdings" w:cs="Wingdings" w:hint="default"/>
    </w:rPr>
  </w:style>
  <w:style w:type="character" w:customStyle="1" w:styleId="WW8Num7z3">
    <w:name w:val="WW8Num7z3"/>
    <w:rsid w:val="00206917"/>
    <w:rPr>
      <w:rFonts w:ascii="Symbol" w:hAnsi="Symbol" w:cs="Symbol" w:hint="default"/>
    </w:rPr>
  </w:style>
  <w:style w:type="character" w:customStyle="1" w:styleId="WW8Num8z0">
    <w:name w:val="WW8Num8z0"/>
    <w:rsid w:val="0020691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206917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206917"/>
    <w:rPr>
      <w:rFonts w:hint="default"/>
    </w:rPr>
  </w:style>
  <w:style w:type="character" w:customStyle="1" w:styleId="WW8Num9z0">
    <w:name w:val="WW8Num9z0"/>
    <w:rsid w:val="0020691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206917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206917"/>
    <w:rPr>
      <w:rFonts w:hint="default"/>
    </w:rPr>
  </w:style>
  <w:style w:type="character" w:customStyle="1" w:styleId="Predvolenpsmoodseku1">
    <w:name w:val="Predvolené písmo odseku1"/>
    <w:rsid w:val="00206917"/>
  </w:style>
  <w:style w:type="character" w:customStyle="1" w:styleId="HlavikaChar">
    <w:name w:val="Hlavička Char"/>
    <w:basedOn w:val="Predvolenpsmoodseku1"/>
    <w:rsid w:val="00206917"/>
  </w:style>
  <w:style w:type="character" w:customStyle="1" w:styleId="PtaChar">
    <w:name w:val="Päta Char"/>
    <w:basedOn w:val="Predvolenpsmoodseku1"/>
    <w:rsid w:val="00206917"/>
  </w:style>
  <w:style w:type="paragraph" w:customStyle="1" w:styleId="Nadpis">
    <w:name w:val="Nadpis"/>
    <w:basedOn w:val="Normlny"/>
    <w:next w:val="Zkladntext"/>
    <w:rsid w:val="00206917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2069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2069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206917"/>
    <w:rPr>
      <w:rFonts w:cs="Arial Unicode MS"/>
    </w:rPr>
  </w:style>
  <w:style w:type="paragraph" w:customStyle="1" w:styleId="Popisok">
    <w:name w:val="Popisok"/>
    <w:basedOn w:val="Normlny"/>
    <w:rsid w:val="0020691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206917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206917"/>
  </w:style>
  <w:style w:type="paragraph" w:styleId="Hlavika">
    <w:name w:val="header"/>
    <w:basedOn w:val="Normlny"/>
    <w:link w:val="HlavikaChar1"/>
    <w:rsid w:val="00206917"/>
  </w:style>
  <w:style w:type="character" w:customStyle="1" w:styleId="HlavikaChar1">
    <w:name w:val="Hlavička Char1"/>
    <w:basedOn w:val="Predvolenpsmoodseku"/>
    <w:link w:val="Hlavika"/>
    <w:rsid w:val="00206917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206917"/>
  </w:style>
  <w:style w:type="character" w:customStyle="1" w:styleId="PtaChar1">
    <w:name w:val="Päta Char1"/>
    <w:basedOn w:val="Predvolenpsmoodseku"/>
    <w:link w:val="Pta"/>
    <w:rsid w:val="00206917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206917"/>
    <w:pPr>
      <w:suppressLineNumbers/>
    </w:pPr>
  </w:style>
  <w:style w:type="paragraph" w:customStyle="1" w:styleId="Nadpistabuky">
    <w:name w:val="Nadpis tabuľky"/>
    <w:basedOn w:val="Obsahtabuky"/>
    <w:rsid w:val="0020691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6917"/>
  </w:style>
  <w:style w:type="paragraph" w:styleId="Textbubliny">
    <w:name w:val="Balloon Text"/>
    <w:basedOn w:val="Normlny"/>
    <w:link w:val="TextbublinyChar"/>
    <w:uiPriority w:val="99"/>
    <w:semiHidden/>
    <w:unhideWhenUsed/>
    <w:rsid w:val="002069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917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4</cp:revision>
  <cp:lastPrinted>2023-03-13T09:52:00Z</cp:lastPrinted>
  <dcterms:created xsi:type="dcterms:W3CDTF">2023-03-13T09:24:00Z</dcterms:created>
  <dcterms:modified xsi:type="dcterms:W3CDTF">2023-03-13T09:55:00Z</dcterms:modified>
</cp:coreProperties>
</file>