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1F5BA7">
        <w:rPr>
          <w:rFonts w:ascii="Arial" w:hAnsi="Arial" w:cs="Arial"/>
          <w:color w:val="800000"/>
          <w:sz w:val="20"/>
          <w:szCs w:val="20"/>
        </w:rPr>
        <w:t>13.03.2023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331EFE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ml.</w:t>
      </w:r>
      <w:r w:rsidR="00587B19">
        <w:rPr>
          <w:rFonts w:ascii="Arial" w:hAnsi="Arial" w:cs="Arial"/>
          <w:color w:val="800000"/>
          <w:sz w:val="20"/>
          <w:szCs w:val="20"/>
        </w:rPr>
        <w:t>, č.d.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1F5BA7">
        <w:rPr>
          <w:rFonts w:ascii="Arial" w:hAnsi="Arial" w:cs="Arial"/>
          <w:color w:val="800000"/>
          <w:sz w:val="20"/>
          <w:szCs w:val="20"/>
        </w:rPr>
        <w:t>2022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331EFE">
      <w:pPr>
        <w:rPr>
          <w:rFonts w:ascii="Arial" w:hAnsi="Arial"/>
          <w:sz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/>
          <w:sz w:val="20"/>
        </w:rPr>
        <w:t xml:space="preserve">.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sz w:val="20"/>
          <w:szCs w:val="20"/>
        </w:rPr>
        <w:t>, 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331EFE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/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1F5BA7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2022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>
        <w:rPr>
          <w:rFonts w:ascii="Arial" w:hAnsi="Arial" w:cs="Arial"/>
          <w:color w:val="800000"/>
          <w:sz w:val="20"/>
          <w:szCs w:val="20"/>
        </w:rPr>
        <w:t>01.01.20</w:t>
      </w:r>
      <w:r w:rsidR="001F5BA7">
        <w:rPr>
          <w:rFonts w:ascii="Arial" w:hAnsi="Arial" w:cs="Arial"/>
          <w:color w:val="800000"/>
          <w:sz w:val="20"/>
          <w:szCs w:val="20"/>
        </w:rPr>
        <w:t>22</w:t>
      </w:r>
      <w:r>
        <w:rPr>
          <w:rFonts w:ascii="Arial" w:hAnsi="Arial" w:cs="Arial"/>
          <w:color w:val="800000"/>
          <w:sz w:val="20"/>
          <w:szCs w:val="20"/>
        </w:rPr>
        <w:t xml:space="preserve"> do 31.12.</w:t>
      </w:r>
      <w:r w:rsidR="005861FB">
        <w:rPr>
          <w:rFonts w:ascii="Arial" w:hAnsi="Arial" w:cs="Arial"/>
          <w:color w:val="800000"/>
          <w:sz w:val="20"/>
          <w:szCs w:val="20"/>
        </w:rPr>
        <w:t>20</w:t>
      </w:r>
      <w:r w:rsidR="001F5BA7">
        <w:rPr>
          <w:rFonts w:ascii="Arial" w:hAnsi="Arial" w:cs="Arial"/>
          <w:color w:val="800000"/>
          <w:sz w:val="20"/>
          <w:szCs w:val="20"/>
        </w:rPr>
        <w:t>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2C12EA" w:rsidRDefault="002C12EA" w:rsidP="002C12E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2C12EA" w:rsidRPr="002A30F9" w:rsidRDefault="002C12EA" w:rsidP="002C12EA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1F5BA7">
        <w:rPr>
          <w:rFonts w:ascii="Arial" w:hAnsi="Arial"/>
          <w:color w:val="FF0000"/>
          <w:sz w:val="20"/>
          <w:szCs w:val="20"/>
        </w:rPr>
        <w:t>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1F5BA7">
        <w:rPr>
          <w:rFonts w:ascii="Arial" w:hAnsi="Arial"/>
          <w:color w:val="FF0000"/>
          <w:sz w:val="20"/>
          <w:szCs w:val="20"/>
        </w:rPr>
        <w:t>22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2C12EA" w:rsidRPr="002A30F9" w:rsidRDefault="002C12EA" w:rsidP="002C12EA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1F5BA7">
        <w:rPr>
          <w:rFonts w:ascii="Arial" w:hAnsi="Arial"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ziskom </w:t>
      </w:r>
      <w:r w:rsidR="001F5BA7">
        <w:rPr>
          <w:rFonts w:ascii="Arial" w:hAnsi="Arial"/>
          <w:i w:val="0"/>
          <w:iCs w:val="0"/>
          <w:color w:val="000000" w:themeColor="text1"/>
          <w:sz w:val="20"/>
          <w:szCs w:val="20"/>
        </w:rPr>
        <w:t>449,65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410611">
        <w:rPr>
          <w:rFonts w:ascii="Arial" w:hAnsi="Arial"/>
          <w:i w:val="0"/>
          <w:iCs w:val="0"/>
          <w:color w:val="000000" w:themeColor="text1"/>
          <w:sz w:val="20"/>
          <w:szCs w:val="20"/>
        </w:rPr>
        <w:t>623,93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1F5BA7">
        <w:rPr>
          <w:rFonts w:ascii="Arial" w:hAnsi="Arial"/>
          <w:color w:val="000000" w:themeColor="text1"/>
          <w:sz w:val="20"/>
          <w:szCs w:val="20"/>
        </w:rPr>
        <w:t>44,97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1F5BA7">
        <w:rPr>
          <w:rFonts w:ascii="Arial" w:hAnsi="Arial"/>
          <w:color w:val="000000" w:themeColor="text1"/>
          <w:sz w:val="20"/>
          <w:szCs w:val="20"/>
        </w:rPr>
        <w:t>404,69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2C12EA" w:rsidRDefault="002C12EA" w:rsidP="002C12EA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Beňadove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1F5BA7">
        <w:rPr>
          <w:rFonts w:ascii="Arial" w:hAnsi="Arial" w:cs="Arial"/>
          <w:color w:val="800000"/>
          <w:sz w:val="20"/>
          <w:szCs w:val="20"/>
        </w:rPr>
        <w:t>13.03.2023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331EFE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200275" cy="1101562"/>
            <wp:effectExtent l="19050" t="0" r="95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0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1F5BA7">
        <w:rPr>
          <w:rFonts w:ascii="Arial" w:hAnsi="Arial" w:cs="Arial"/>
          <w:color w:val="800000"/>
          <w:sz w:val="20"/>
          <w:szCs w:val="20"/>
        </w:rPr>
        <w:t>13</w:t>
      </w:r>
      <w:bookmarkStart w:id="0" w:name="_GoBack"/>
      <w:bookmarkEnd w:id="0"/>
      <w:r w:rsidR="001F5BA7">
        <w:rPr>
          <w:rFonts w:ascii="Arial" w:hAnsi="Arial" w:cs="Arial"/>
          <w:color w:val="800000"/>
          <w:sz w:val="20"/>
          <w:szCs w:val="20"/>
        </w:rPr>
        <w:t>.03.2023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331EFE" w:rsidRDefault="00331EFE" w:rsidP="00331EFE">
      <w:pPr>
        <w:pStyle w:val="Odstavecseseznamem"/>
        <w:numPr>
          <w:ilvl w:val="0"/>
          <w:numId w:val="4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P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Pr="00331EFE">
        <w:rPr>
          <w:rFonts w:ascii="Arial" w:hAnsi="Arial" w:cs="Arial"/>
          <w:color w:val="800000"/>
          <w:sz w:val="20"/>
          <w:szCs w:val="20"/>
        </w:rPr>
        <w:t xml:space="preserve"> ml</w:t>
      </w:r>
      <w:r w:rsidR="00587B19" w:rsidRPr="00331EFE">
        <w:rPr>
          <w:rFonts w:ascii="Arial" w:hAnsi="Arial" w:cs="Arial"/>
          <w:color w:val="800000"/>
          <w:sz w:val="20"/>
          <w:szCs w:val="20"/>
        </w:rPr>
        <w:t>, č.d.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861FB"/>
    <w:rsid w:val="00067856"/>
    <w:rsid w:val="00145104"/>
    <w:rsid w:val="001F5BA7"/>
    <w:rsid w:val="0022030C"/>
    <w:rsid w:val="0028374A"/>
    <w:rsid w:val="002C12EA"/>
    <w:rsid w:val="00331EFE"/>
    <w:rsid w:val="00410611"/>
    <w:rsid w:val="00481ADC"/>
    <w:rsid w:val="00546B6D"/>
    <w:rsid w:val="005861FB"/>
    <w:rsid w:val="00587B19"/>
    <w:rsid w:val="007F573E"/>
    <w:rsid w:val="00852769"/>
    <w:rsid w:val="00AE1BDB"/>
    <w:rsid w:val="00C60FFB"/>
    <w:rsid w:val="00DA77E9"/>
    <w:rsid w:val="00F36DFE"/>
    <w:rsid w:val="00F5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F085"/>
  <w15:docId w15:val="{4F7E8DC6-9ECF-4F7F-9CA1-2380F872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11</cp:revision>
  <cp:lastPrinted>2015-03-16T20:04:00Z</cp:lastPrinted>
  <dcterms:created xsi:type="dcterms:W3CDTF">2018-03-11T19:26:00Z</dcterms:created>
  <dcterms:modified xsi:type="dcterms:W3CDTF">2023-03-13T21:53:00Z</dcterms:modified>
</cp:coreProperties>
</file>