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8D271FD" w14:textId="2E9E2CFB" w:rsidR="00C310FE" w:rsidRDefault="00CA00E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F72768">
        <w:rPr>
          <w:rFonts w:ascii="Arial Narrow" w:hAnsi="Arial Narrow" w:cs="Arial Narrow"/>
          <w:b/>
        </w:rPr>
        <w:t>2</w:t>
      </w:r>
    </w:p>
    <w:p w14:paraId="4C6BCCDA" w14:textId="77777777" w:rsidR="00C310FE" w:rsidRDefault="00CA00E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E9EAE25" w14:textId="77777777" w:rsidR="00C310FE" w:rsidRDefault="00CA00E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88BB150" w14:textId="77777777" w:rsidR="00C310FE" w:rsidRDefault="00C310FE">
      <w:pPr>
        <w:rPr>
          <w:rFonts w:ascii="Arial Narrow" w:hAnsi="Arial Narrow" w:cs="Arial Narrow"/>
          <w:sz w:val="22"/>
          <w:szCs w:val="22"/>
        </w:rPr>
      </w:pPr>
    </w:p>
    <w:p w14:paraId="721E04CE" w14:textId="77777777" w:rsidR="00C310FE" w:rsidRDefault="00CA00E6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4AB3C44" w14:textId="77777777" w:rsidR="00C310FE" w:rsidRDefault="00C310FE">
      <w:pPr>
        <w:rPr>
          <w:rFonts w:ascii="Arial Narrow" w:hAnsi="Arial Narrow" w:cs="Arial Narrow"/>
          <w:sz w:val="22"/>
          <w:szCs w:val="22"/>
        </w:rPr>
      </w:pPr>
    </w:p>
    <w:p w14:paraId="38339FB2" w14:textId="77777777" w:rsidR="00C310FE" w:rsidRDefault="00CA00E6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2F8242D6" w14:textId="77777777" w:rsidR="00C310FE" w:rsidRDefault="00C310FE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C310FE" w14:paraId="0FFA582D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4AD70C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28AFE4" w14:textId="38AF740A" w:rsidR="00C310FE" w:rsidRDefault="00CA00E6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AUTODADO </w:t>
            </w:r>
            <w:proofErr w:type="spellStart"/>
            <w:r w:rsidR="00F72768"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Exclusive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8F09114" w14:textId="77777777" w:rsidR="00C310FE" w:rsidRDefault="00C310FE">
            <w:pPr>
              <w:snapToGrid w:val="0"/>
            </w:pPr>
          </w:p>
        </w:tc>
      </w:tr>
      <w:tr w:rsidR="00C310FE" w14:paraId="718CF28B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157AC3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133818" w14:textId="2BF4AA9B" w:rsidR="00C310FE" w:rsidRDefault="00F72768">
            <w:pPr>
              <w:jc w:val="both"/>
            </w:pPr>
            <w:proofErr w:type="spellStart"/>
            <w:r>
              <w:rPr>
                <w:rStyle w:val="ra"/>
              </w:rPr>
              <w:t>Gorkého</w:t>
            </w:r>
            <w:proofErr w:type="spellEnd"/>
            <w:r>
              <w:rPr>
                <w:rStyle w:val="ra"/>
              </w:rPr>
              <w:t xml:space="preserve"> 11702/123</w:t>
            </w:r>
            <w:r w:rsidR="00CA00E6"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55BE5D5" w14:textId="77777777" w:rsidR="00C310FE" w:rsidRDefault="00C310FE">
            <w:pPr>
              <w:snapToGrid w:val="0"/>
            </w:pPr>
          </w:p>
        </w:tc>
      </w:tr>
      <w:tr w:rsidR="00C310FE" w14:paraId="57F70B3A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41BA5A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96F246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CD950A2" w14:textId="77777777" w:rsidR="00C310FE" w:rsidRDefault="00C310FE">
            <w:pPr>
              <w:snapToGrid w:val="0"/>
            </w:pPr>
          </w:p>
        </w:tc>
      </w:tr>
      <w:tr w:rsidR="00C310FE" w14:paraId="28E1D1AD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7688A3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D64A384" w14:textId="76A888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72768">
              <w:rPr>
                <w:rFonts w:ascii="Arial Narrow" w:hAnsi="Arial Narrow" w:cs="Arial Narrow"/>
                <w:sz w:val="22"/>
                <w:szCs w:val="22"/>
              </w:rPr>
              <w:t>26.05.2022</w:t>
            </w:r>
          </w:p>
        </w:tc>
      </w:tr>
      <w:tr w:rsidR="00C310FE" w14:paraId="0DF44C75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35A1B3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3278BFE" w14:textId="77777777" w:rsidR="00F72768" w:rsidRDefault="00F72768" w:rsidP="00F72768">
            <w:pPr>
              <w:jc w:val="both"/>
            </w:pPr>
            <w:r>
              <w:t>Kód</w:t>
            </w:r>
            <w:r>
              <w:tab/>
              <w:t>Názov</w:t>
            </w:r>
          </w:p>
          <w:p w14:paraId="768957A5" w14:textId="3F325BDA" w:rsidR="00C310FE" w:rsidRDefault="00F72768" w:rsidP="00F72768">
            <w:pPr>
              <w:jc w:val="both"/>
            </w:pPr>
            <w:r>
              <w:t>64.99.0</w:t>
            </w:r>
            <w:r>
              <w:tab/>
              <w:t>Ostatné finančné služby okrem poistenia a dôchodkového zabezpečenia i. n.</w:t>
            </w:r>
          </w:p>
        </w:tc>
      </w:tr>
      <w:tr w:rsidR="00C310FE" w14:paraId="57A8DFD7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25CD30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3D9C7A" w14:textId="7AC74160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AUTODADO </w:t>
            </w:r>
            <w:proofErr w:type="spellStart"/>
            <w:r w:rsidR="00F72768"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Exclusive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C310FE" w14:paraId="3DF4A425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04A02E20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0162E23" w14:textId="017D9B1F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F72768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6D49F874" w14:textId="77777777" w:rsidR="00C310FE" w:rsidRDefault="00C310F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9CD7240" w14:textId="77777777" w:rsidR="00C310FE" w:rsidRDefault="00CA00E6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9A4E1AE" w14:textId="77777777" w:rsidR="00C310FE" w:rsidRDefault="00CA00E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7572C7A5" w14:textId="77777777" w:rsidR="00C310FE" w:rsidRDefault="00C310F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C310FE" w14:paraId="68507B4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1F34F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00CF7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E55D2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F16F4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C310FE" w14:paraId="37649C6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687E4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83702" w14:textId="744E80E1" w:rsidR="00C310FE" w:rsidRDefault="00F72768">
            <w:pPr>
              <w:snapToGrid w:val="0"/>
              <w:jc w:val="both"/>
            </w:pPr>
            <w:r>
              <w:t>11854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300E5" w14:textId="57C9425E" w:rsidR="00C310FE" w:rsidRDefault="00C310FE" w:rsidP="009D0B3D">
            <w:pPr>
              <w:tabs>
                <w:tab w:val="center" w:pos="1522"/>
              </w:tabs>
              <w:snapToGrid w:val="0"/>
              <w:jc w:val="both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641BB" w14:textId="77777777" w:rsidR="00C310FE" w:rsidRDefault="00CA00E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C310FE" w14:paraId="64CC023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0931A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82011" w14:textId="35A1E2CA" w:rsidR="00C310FE" w:rsidRDefault="00F72768">
            <w:pPr>
              <w:snapToGrid w:val="0"/>
              <w:jc w:val="both"/>
            </w:pPr>
            <w:r>
              <w:t>7284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2FAEC" w14:textId="7AA0FFA6" w:rsidR="00C310FE" w:rsidRDefault="00C310FE">
            <w:pPr>
              <w:snapToGrid w:val="0"/>
              <w:jc w:val="both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12C44" w14:textId="77777777" w:rsidR="00C310FE" w:rsidRDefault="00CA00E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C310FE" w14:paraId="5B12BB5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D1BAC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B515A" w14:textId="1E8623DF" w:rsidR="00C310FE" w:rsidRDefault="00C310FE">
            <w:pPr>
              <w:snapToGrid w:val="0"/>
              <w:jc w:val="both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CC88E" w14:textId="0D7C738D" w:rsidR="00C310FE" w:rsidRDefault="00C310FE">
            <w:pPr>
              <w:snapToGrid w:val="0"/>
              <w:jc w:val="both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6D33E" w14:textId="77777777" w:rsidR="00C310FE" w:rsidRDefault="00CA00E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78A95C21" w14:textId="77777777" w:rsidR="00C310FE" w:rsidRDefault="00C310FE">
      <w:pPr>
        <w:jc w:val="both"/>
      </w:pPr>
    </w:p>
    <w:p w14:paraId="14405D4B" w14:textId="77777777" w:rsidR="00C310FE" w:rsidRDefault="00CA00E6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0447D11A" w14:textId="77777777" w:rsidR="00C310FE" w:rsidRDefault="00C310FE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22D9787" w14:textId="56020296" w:rsidR="00C310FE" w:rsidRDefault="00CA00E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F72768">
        <w:rPr>
          <w:rFonts w:ascii="Arial Narrow" w:eastAsia="Arial Narrow" w:hAnsi="Arial Narrow" w:cs="Arial Narrow"/>
          <w:sz w:val="22"/>
          <w:szCs w:val="22"/>
        </w:rPr>
        <w:t>založenie spoločnosti v roku 2022</w:t>
      </w:r>
    </w:p>
    <w:p w14:paraId="3A1B0204" w14:textId="77777777" w:rsidR="00C310FE" w:rsidRDefault="00CA00E6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929237A" w14:textId="77777777" w:rsidR="00C310FE" w:rsidRDefault="00CA00E6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7A42D8DB" w14:textId="77777777" w:rsidR="00C310FE" w:rsidRDefault="00C310F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864C15" w14:textId="77777777" w:rsidR="00C310FE" w:rsidRDefault="00CA00E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4821ABA7" w14:textId="77777777" w:rsidR="00C310FE" w:rsidRDefault="00C310FE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EC30068" w14:textId="77777777" w:rsidR="00C310FE" w:rsidRDefault="00C310F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9F36E59" w14:textId="77777777" w:rsidR="00C310FE" w:rsidRDefault="00CA00E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C310FE" w14:paraId="0CAD1B3D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D1AA1" w14:textId="77777777" w:rsidR="00C310FE" w:rsidRDefault="00CA00E6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38B93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E4E43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310FE" w14:paraId="276DDCDC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FA9DCB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845C26" w14:textId="04193CD4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CFEAC2" w14:textId="6F2546C7" w:rsidR="00C310FE" w:rsidRDefault="00C310FE">
            <w:pPr>
              <w:jc w:val="both"/>
            </w:pPr>
          </w:p>
        </w:tc>
      </w:tr>
    </w:tbl>
    <w:p w14:paraId="3CBEA93B" w14:textId="77777777" w:rsidR="00C310FE" w:rsidRDefault="00C310F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96F16F2" w14:textId="77777777" w:rsidR="00C310FE" w:rsidRDefault="00C310F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D02BF0" w14:textId="77777777" w:rsidR="00C310FE" w:rsidRDefault="00CA00E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E3270EE" w14:textId="77777777" w:rsidR="00C310FE" w:rsidRDefault="00C310F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0230CAA" w14:textId="77777777" w:rsidR="00C310FE" w:rsidRDefault="00CA00E6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C310FE" w14:paraId="5CDFF25C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A9A40F" w14:textId="77777777" w:rsidR="00C310FE" w:rsidRDefault="00CA00E6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7A62B" w14:textId="77777777" w:rsidR="00C310FE" w:rsidRDefault="00CA00E6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EADD6" w14:textId="77777777" w:rsidR="00C310FE" w:rsidRDefault="00CA00E6">
            <w:pPr>
              <w:pStyle w:val="TopHeader"/>
            </w:pPr>
            <w:r>
              <w:t>Bezprostredne predchádzajúce účtovné obdobie</w:t>
            </w:r>
          </w:p>
        </w:tc>
      </w:tr>
      <w:tr w:rsidR="00C310FE" w14:paraId="28B66635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1AAEF" w14:textId="77777777" w:rsidR="00C310FE" w:rsidRDefault="00CA00E6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761CD" w14:textId="77777777" w:rsidR="00C310FE" w:rsidRDefault="00C310F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FBA2F" w14:textId="77777777" w:rsidR="00C310FE" w:rsidRDefault="00C310F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310FE" w14:paraId="434DAE31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BBD84" w14:textId="77777777" w:rsidR="00C310FE" w:rsidRDefault="00CA00E6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26EFC" w14:textId="77777777" w:rsidR="00C310FE" w:rsidRDefault="00C310F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8811A" w14:textId="77777777" w:rsidR="00C310FE" w:rsidRDefault="00C310F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310FE" w14:paraId="025B569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06F49" w14:textId="77777777" w:rsidR="00C310FE" w:rsidRDefault="00CA00E6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A030E" w14:textId="77777777" w:rsidR="00C310FE" w:rsidRDefault="00C310F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4317D" w14:textId="77777777" w:rsidR="00C310FE" w:rsidRDefault="00C310F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310FE" w14:paraId="32E623B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4971A" w14:textId="77777777" w:rsidR="00C310FE" w:rsidRDefault="00CA00E6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56A30" w14:textId="77777777" w:rsidR="00C310FE" w:rsidRDefault="00C310F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75E36" w14:textId="77777777" w:rsidR="00C310FE" w:rsidRDefault="00C310F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310FE" w14:paraId="0290B26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46B0F" w14:textId="77777777" w:rsidR="00C310FE" w:rsidRDefault="00CA00E6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BC00E7" w14:textId="77777777" w:rsidR="00C310FE" w:rsidRDefault="00C310F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B91AF" w14:textId="77777777" w:rsidR="00C310FE" w:rsidRDefault="00C310F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310FE" w14:paraId="5420D58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8EC5E" w14:textId="77777777" w:rsidR="00C310FE" w:rsidRDefault="00CA00E6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0888C" w14:textId="77777777" w:rsidR="00C310FE" w:rsidRDefault="00C310F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34EC0" w14:textId="77777777" w:rsidR="00C310FE" w:rsidRDefault="00C310F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AAC2AE2" w14:textId="77777777" w:rsidR="00C310FE" w:rsidRDefault="00C310F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9F5D23B" w14:textId="77777777" w:rsidR="00C310FE" w:rsidRDefault="00C310F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68EE8C4" w14:textId="77777777" w:rsidR="00C310FE" w:rsidRDefault="00CA00E6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23847E0C" w14:textId="77777777" w:rsidR="00C310FE" w:rsidRDefault="00C310FE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CE459D8" w14:textId="77777777" w:rsidR="00C310FE" w:rsidRDefault="00CA00E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4F5771E2" w14:textId="77777777" w:rsidR="00C310FE" w:rsidRDefault="00CA00E6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8B8D0B4" w14:textId="77777777" w:rsidR="00C310FE" w:rsidRDefault="00C310F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52B6EEC" w14:textId="77777777" w:rsidR="00C310FE" w:rsidRDefault="00CA00E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3E4B0BEE" w14:textId="77777777" w:rsidR="00C310FE" w:rsidRDefault="00C310FE">
      <w:pPr>
        <w:rPr>
          <w:rFonts w:ascii="Arial Narrow" w:hAnsi="Arial Narrow" w:cs="Arial Narrow"/>
          <w:sz w:val="22"/>
          <w:szCs w:val="22"/>
        </w:rPr>
      </w:pPr>
    </w:p>
    <w:p w14:paraId="60158C24" w14:textId="3552519D" w:rsidR="00C310FE" w:rsidRDefault="00CA00E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F72768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35AE2363" w14:textId="77777777" w:rsidR="00C310FE" w:rsidRDefault="00C310FE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4904C6D" w14:textId="77777777" w:rsidR="00C310FE" w:rsidRDefault="00CA00E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ED0EC07" w14:textId="77777777" w:rsidR="00C310FE" w:rsidRDefault="00CA00E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0FFBC141" w14:textId="77777777" w:rsidR="00C310FE" w:rsidRDefault="00C310F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C310FE" w14:paraId="4333EAB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1A5FE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9D0C6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B0B0D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310FE" w14:paraId="572EB8F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0EF43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7A353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173A7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310FE" w14:paraId="7C7462C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AB9C4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56C79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F1063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310FE" w14:paraId="34BD5DF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F658F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7E801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C4C06" w14:textId="77777777" w:rsidR="00C310FE" w:rsidRDefault="00C310FE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C310FE" w14:paraId="0668518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ABA20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33EF4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314F8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310FE" w14:paraId="7E36C0E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C5CF1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66C88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E754D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310FE" w14:paraId="4A883CA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3EF2F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BA2A2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B0268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310FE" w14:paraId="4132F26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BA995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5ADF0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ED736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310FE" w14:paraId="237FC8C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9632E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EC3C9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9DB53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310FE" w14:paraId="630FD03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775E0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219EB" w14:textId="77777777" w:rsidR="00C310FE" w:rsidRDefault="00CA00E6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93CD6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310FE" w14:paraId="0CE0AA7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45640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DC7E4" w14:textId="77777777" w:rsidR="00C310FE" w:rsidRDefault="00CA00E6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A4C60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1F925F3" w14:textId="77777777" w:rsidR="00C310FE" w:rsidRDefault="00C310FE">
      <w:pPr>
        <w:jc w:val="both"/>
        <w:rPr>
          <w:rFonts w:ascii="Arial Narrow" w:hAnsi="Arial Narrow" w:cs="Arial Narrow"/>
          <w:sz w:val="22"/>
          <w:szCs w:val="22"/>
        </w:rPr>
      </w:pPr>
    </w:p>
    <w:p w14:paraId="6E319904" w14:textId="77777777" w:rsidR="00C310FE" w:rsidRDefault="00CA00E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 w14:paraId="7FC82210" w14:textId="77777777" w:rsidR="00C310FE" w:rsidRDefault="00CA00E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3BCFCA81" w14:textId="77777777" w:rsidR="00C310FE" w:rsidRDefault="00CA00E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D989919" w14:textId="77777777" w:rsidR="00C310FE" w:rsidRDefault="00CA00E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2360C94" w14:textId="77777777" w:rsidR="00C310FE" w:rsidRDefault="00CA00E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7E8D61F4" w14:textId="77777777" w:rsidR="00C310FE" w:rsidRDefault="00CA00E6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C310FE" w14:paraId="671DF2B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3C5D4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2F916FA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3612A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0BE37B47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CFF4D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74DB02C3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5F239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2C2A2018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C310FE" w14:paraId="27B38C7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52097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FE69F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F2A38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3899F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C310FE" w14:paraId="7722504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00300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FEE12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CDE8F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312BA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C310FE" w14:paraId="6587776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F4E92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624A9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93758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CFD89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C310FE" w14:paraId="2DEFB90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D0716" w14:textId="77777777" w:rsidR="00C310FE" w:rsidRDefault="00C310FE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587D9" w14:textId="77777777" w:rsidR="00C310FE" w:rsidRDefault="00C310FE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953CA" w14:textId="77777777" w:rsidR="00C310FE" w:rsidRDefault="00C310FE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062EC" w14:textId="77777777" w:rsidR="00C310FE" w:rsidRDefault="00C310FE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098F07E" w14:textId="77777777" w:rsidR="00C310FE" w:rsidRDefault="00CA00E6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64EF427" w14:textId="77777777" w:rsidR="00C310FE" w:rsidRDefault="00CA00E6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7DF968F6" w14:textId="77777777" w:rsidR="00C310FE" w:rsidRDefault="00CA00E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643C9BAD" w14:textId="77777777" w:rsidR="00C310FE" w:rsidRDefault="00CA00E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42D34DC" w14:textId="77777777" w:rsidR="00C310FE" w:rsidRDefault="00C310F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5519CCF" w14:textId="74CBEF6E" w:rsidR="00C310FE" w:rsidRDefault="00CA00E6">
      <w:pPr>
        <w:pStyle w:val="Nadpis2"/>
        <w:jc w:val="both"/>
        <w:rPr>
          <w:rFonts w:ascii="Arial Narrow" w:hAnsi="Arial Narrow" w:cs="Arial Narrow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20127C64" w14:textId="77777777" w:rsidR="00C310FE" w:rsidRDefault="00CA00E6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C310FE" w14:paraId="47D48648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ACCE4" w14:textId="77777777" w:rsidR="00C310FE" w:rsidRDefault="00CA00E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30205" w14:textId="77777777" w:rsidR="00C310FE" w:rsidRDefault="00CA00E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166B0" w14:textId="77777777" w:rsidR="00C310FE" w:rsidRDefault="00CA00E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D5351" w14:textId="77777777" w:rsidR="00C310FE" w:rsidRDefault="00CA00E6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21B0D" w14:textId="77777777" w:rsidR="00C310FE" w:rsidRDefault="00CA00E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C310FE" w14:paraId="74C60D70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059B7" w14:textId="77777777" w:rsidR="00C310FE" w:rsidRDefault="00C310F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E87FD" w14:textId="77777777" w:rsidR="00C310FE" w:rsidRDefault="00C310F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3CBD4" w14:textId="77777777" w:rsidR="00C310FE" w:rsidRDefault="00C310F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F5278" w14:textId="77777777" w:rsidR="00C310FE" w:rsidRDefault="00C310F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B7FE2" w14:textId="77777777" w:rsidR="00C310FE" w:rsidRDefault="00C310F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310FE" w14:paraId="6D79F640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E8A21" w14:textId="77777777" w:rsidR="00C310FE" w:rsidRDefault="00C310F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60B59" w14:textId="77777777" w:rsidR="00C310FE" w:rsidRDefault="00C310F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E3CD0" w14:textId="77777777" w:rsidR="00C310FE" w:rsidRDefault="00C310F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FA531" w14:textId="77777777" w:rsidR="00C310FE" w:rsidRDefault="00C310F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13A64" w14:textId="77777777" w:rsidR="00C310FE" w:rsidRDefault="00C310F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AE8F2FA" w14:textId="77777777" w:rsidR="00C310FE" w:rsidRDefault="00C310F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5BE593B" w14:textId="77777777" w:rsidR="00C310FE" w:rsidRDefault="00C310FE">
      <w:pPr>
        <w:jc w:val="both"/>
        <w:rPr>
          <w:rFonts w:ascii="Arial Narrow" w:hAnsi="Arial Narrow" w:cs="Arial Narrow"/>
          <w:sz w:val="22"/>
          <w:szCs w:val="22"/>
        </w:rPr>
      </w:pPr>
    </w:p>
    <w:p w14:paraId="02720261" w14:textId="77777777" w:rsidR="00C310FE" w:rsidRDefault="00CA00E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AD203D3" w14:textId="77777777" w:rsidR="00C310FE" w:rsidRDefault="00C310F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E9A587" w14:textId="77777777" w:rsidR="00C310FE" w:rsidRDefault="00CA00E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F7FD76D" w14:textId="77777777" w:rsidR="00C310FE" w:rsidRDefault="00C310FE">
      <w:pPr>
        <w:jc w:val="both"/>
        <w:rPr>
          <w:rFonts w:ascii="Arial Narrow" w:hAnsi="Arial Narrow" w:cs="Arial Narrow"/>
          <w:sz w:val="22"/>
          <w:szCs w:val="22"/>
        </w:rPr>
      </w:pPr>
    </w:p>
    <w:p w14:paraId="267850F5" w14:textId="77777777" w:rsidR="00C310FE" w:rsidRDefault="00CA00E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0C6911B" w14:textId="77777777" w:rsidR="00C310FE" w:rsidRDefault="00C310F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CB9AB4D" w14:textId="77777777" w:rsidR="00C310FE" w:rsidRDefault="00CA00E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C310FE" w14:paraId="6A4A9A9E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D716E" w14:textId="77777777" w:rsidR="00C310FE" w:rsidRDefault="00CA00E6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5553D" w14:textId="77777777" w:rsidR="00C310FE" w:rsidRDefault="00CA00E6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3DB8D" w14:textId="77777777" w:rsidR="00C310FE" w:rsidRDefault="00CA00E6">
            <w:pPr>
              <w:pStyle w:val="TopHeader"/>
            </w:pPr>
            <w:r>
              <w:t>Bezprostredne predchádzajúce účtovné obdobie</w:t>
            </w:r>
          </w:p>
        </w:tc>
      </w:tr>
      <w:tr w:rsidR="00C310FE" w14:paraId="6795624E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A9CE7" w14:textId="77777777" w:rsidR="00C310FE" w:rsidRDefault="00CA00E6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22D46" w14:textId="77777777" w:rsidR="00C310FE" w:rsidRDefault="00CA00E6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AABA" w14:textId="77777777" w:rsidR="00C310FE" w:rsidRDefault="00CA00E6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68E94823" w14:textId="77777777" w:rsidR="00C310FE" w:rsidRDefault="00CA00E6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88165F1" w14:textId="77777777" w:rsidR="00C310FE" w:rsidRDefault="00C310FE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730B8B9" w14:textId="77777777" w:rsidR="00C310FE" w:rsidRDefault="00CA00E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C310FE" w14:paraId="7716F1C1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B79CF" w14:textId="77777777" w:rsidR="00C310FE" w:rsidRDefault="00CA00E6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CC38E" w14:textId="77777777" w:rsidR="00C310FE" w:rsidRDefault="00CA00E6">
            <w:pPr>
              <w:pStyle w:val="TopHeader"/>
            </w:pPr>
            <w:r>
              <w:t>Bežné účtovné obdobie</w:t>
            </w:r>
          </w:p>
        </w:tc>
      </w:tr>
      <w:tr w:rsidR="00C310FE" w14:paraId="5AE50B71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56AC8" w14:textId="77777777" w:rsidR="00C310FE" w:rsidRDefault="00C310FE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1E4342" w14:textId="77777777" w:rsidR="00C310FE" w:rsidRDefault="00CA00E6">
            <w:pPr>
              <w:pStyle w:val="TopHeader"/>
            </w:pPr>
            <w:r>
              <w:t xml:space="preserve">Spôsob </w:t>
            </w:r>
          </w:p>
          <w:p w14:paraId="54073B8D" w14:textId="77777777" w:rsidR="00C310FE" w:rsidRDefault="00CA00E6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484BD" w14:textId="77777777" w:rsidR="00C310FE" w:rsidRDefault="00CA00E6">
            <w:pPr>
              <w:pStyle w:val="TopHeader"/>
            </w:pPr>
            <w:r>
              <w:t>Hodnota záväzkov</w:t>
            </w:r>
          </w:p>
        </w:tc>
      </w:tr>
      <w:tr w:rsidR="00C310FE" w14:paraId="0EEAF083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4E484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EF561A" w14:textId="77777777" w:rsidR="00C310FE" w:rsidRDefault="00CA00E6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6D51F" w14:textId="77777777" w:rsidR="00C310FE" w:rsidRDefault="00CA00E6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C310FE" w14:paraId="7A17F7CE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199ACB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44957" w14:textId="77777777" w:rsidR="00C310FE" w:rsidRDefault="00CA00E6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E8883" w14:textId="77777777" w:rsidR="00C310FE" w:rsidRDefault="00CA00E6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C310FE" w14:paraId="4687E5A7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AA176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0D6A6" w14:textId="77777777" w:rsidR="00C310FE" w:rsidRDefault="00CA00E6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793A4" w14:textId="77777777" w:rsidR="00C310FE" w:rsidRDefault="00CA00E6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668200DF" w14:textId="77777777" w:rsidR="00C310FE" w:rsidRDefault="00C310F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68569C" w14:textId="77777777" w:rsidR="00C310FE" w:rsidRDefault="00CA00E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1CF7237" w14:textId="77777777" w:rsidR="00C310FE" w:rsidRDefault="00C310F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E5D9621" w14:textId="77777777" w:rsidR="00C310FE" w:rsidRDefault="00CA00E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75523EB" w14:textId="77777777" w:rsidR="00C310FE" w:rsidRDefault="00C310F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84F9D20" w14:textId="77777777" w:rsidR="00C310FE" w:rsidRDefault="00CA00E6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14BBBA7" w14:textId="77777777" w:rsidR="00C310FE" w:rsidRDefault="00CA00E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16AC624" w14:textId="77777777" w:rsidR="00C310FE" w:rsidRDefault="00C310FE">
      <w:pPr>
        <w:jc w:val="both"/>
        <w:rPr>
          <w:rFonts w:ascii="Arial Narrow" w:hAnsi="Arial Narrow" w:cs="Arial Narrow"/>
          <w:sz w:val="22"/>
          <w:szCs w:val="22"/>
        </w:rPr>
      </w:pPr>
    </w:p>
    <w:p w14:paraId="58403010" w14:textId="77777777" w:rsidR="00C310FE" w:rsidRDefault="00CA00E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180BF9D" w14:textId="77777777" w:rsidR="00C310FE" w:rsidRDefault="00CA00E6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343AFCB" w14:textId="77777777" w:rsidR="00C310FE" w:rsidRDefault="00CA00E6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46BBDCB5" w14:textId="77777777" w:rsidR="00C310FE" w:rsidRDefault="00C310FE">
      <w:pPr>
        <w:jc w:val="both"/>
        <w:rPr>
          <w:rFonts w:ascii="Arial Narrow" w:hAnsi="Arial Narrow" w:cs="Arial Narrow"/>
          <w:sz w:val="22"/>
          <w:szCs w:val="22"/>
        </w:rPr>
      </w:pPr>
    </w:p>
    <w:p w14:paraId="300EDD0D" w14:textId="77777777" w:rsidR="00C310FE" w:rsidRDefault="00CA00E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54318A2" w14:textId="77777777" w:rsidR="00C310FE" w:rsidRDefault="00C310FE">
      <w:pPr>
        <w:jc w:val="both"/>
        <w:rPr>
          <w:rFonts w:ascii="Arial Narrow" w:hAnsi="Arial Narrow" w:cs="Arial Narrow"/>
          <w:sz w:val="22"/>
          <w:szCs w:val="22"/>
        </w:rPr>
      </w:pPr>
    </w:p>
    <w:p w14:paraId="3A14E1AF" w14:textId="77777777" w:rsidR="00C310FE" w:rsidRDefault="00CA00E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E22C074" w14:textId="77777777" w:rsidR="00C310FE" w:rsidRDefault="00C310FE">
      <w:pPr>
        <w:jc w:val="both"/>
        <w:rPr>
          <w:rFonts w:ascii="Arial Narrow" w:hAnsi="Arial Narrow" w:cs="Arial Narrow"/>
          <w:sz w:val="22"/>
          <w:szCs w:val="22"/>
        </w:rPr>
      </w:pPr>
    </w:p>
    <w:p w14:paraId="263DFFBA" w14:textId="77777777" w:rsidR="00C310FE" w:rsidRDefault="00C310FE">
      <w:pPr>
        <w:jc w:val="both"/>
        <w:rPr>
          <w:rFonts w:ascii="Arial Narrow" w:hAnsi="Arial Narrow" w:cs="Arial Narrow"/>
          <w:sz w:val="22"/>
          <w:szCs w:val="22"/>
        </w:rPr>
      </w:pPr>
    </w:p>
    <w:p w14:paraId="33885764" w14:textId="77777777" w:rsidR="00C310FE" w:rsidRDefault="00C310FE">
      <w:pPr>
        <w:jc w:val="both"/>
        <w:rPr>
          <w:rFonts w:ascii="Arial Narrow" w:hAnsi="Arial Narrow" w:cs="Arial Narrow"/>
          <w:sz w:val="22"/>
          <w:szCs w:val="22"/>
        </w:rPr>
      </w:pPr>
    </w:p>
    <w:p w14:paraId="108D627C" w14:textId="77777777" w:rsidR="00C310FE" w:rsidRDefault="00C310F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B07E9A5" w14:textId="77777777" w:rsidR="00C310FE" w:rsidRDefault="00CA00E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199B1411" w14:textId="77777777" w:rsidR="00C310FE" w:rsidRDefault="00CA00E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6D5DA1B2" w14:textId="77777777" w:rsidR="00C310FE" w:rsidRDefault="00C310FE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C111B7B" w14:textId="77777777" w:rsidR="00C310FE" w:rsidRDefault="00CA00E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7581439" w14:textId="30926EB0" w:rsidR="00C310FE" w:rsidRDefault="00CA00E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F72768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090CC70C" w14:textId="77777777" w:rsidR="00C310FE" w:rsidRDefault="00C310F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3CC00C" w14:textId="77777777" w:rsidR="00C310FE" w:rsidRDefault="00C310FE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7A0580A" w14:textId="77777777" w:rsidR="00C310FE" w:rsidRDefault="00CA00E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7D5E3CA3" w14:textId="77777777" w:rsidR="00C310FE" w:rsidRDefault="00C310F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3494495" w14:textId="77777777" w:rsidR="00C310FE" w:rsidRDefault="00CA00E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CD8DC46" w14:textId="77777777" w:rsidR="00C310FE" w:rsidRDefault="00CA00E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6874298" w14:textId="77777777" w:rsidR="00C310FE" w:rsidRDefault="00CA00E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C310FE">
      <w:headerReference w:type="default" r:id="rId7"/>
      <w:footerReference w:type="default" r:id="rId8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498DB9" w14:textId="77777777" w:rsidR="00C310FE" w:rsidRDefault="00CA00E6">
      <w:r>
        <w:separator/>
      </w:r>
    </w:p>
  </w:endnote>
  <w:endnote w:type="continuationSeparator" w:id="0">
    <w:p w14:paraId="1CBDE8C3" w14:textId="77777777" w:rsidR="00C310FE" w:rsidRDefault="00CA0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1FC55" w14:textId="77777777" w:rsidR="00C310FE" w:rsidRDefault="00CA00E6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F4A4556" w14:textId="77777777" w:rsidR="00C310FE" w:rsidRDefault="00C310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12A0E6" w14:textId="77777777" w:rsidR="00C310FE" w:rsidRDefault="00CA00E6">
      <w:r>
        <w:separator/>
      </w:r>
    </w:p>
  </w:footnote>
  <w:footnote w:type="continuationSeparator" w:id="0">
    <w:p w14:paraId="238FA220" w14:textId="77777777" w:rsidR="00C310FE" w:rsidRDefault="00CA0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180098" w14:textId="430CA84E" w:rsidR="00C310FE" w:rsidRDefault="00CA00E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F72768">
      <w:rPr>
        <w:rFonts w:ascii="Arial" w:hAnsi="Arial" w:cs="Arial"/>
        <w:sz w:val="22"/>
        <w:szCs w:val="22"/>
      </w:rPr>
      <w:t>54640105</w:t>
    </w:r>
    <w:r>
      <w:rPr>
        <w:rFonts w:ascii="Arial" w:hAnsi="Arial" w:cs="Arial"/>
        <w:sz w:val="22"/>
        <w:szCs w:val="22"/>
      </w:rPr>
      <w:t xml:space="preserve">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F72768">
      <w:rPr>
        <w:rFonts w:ascii="Arial" w:hAnsi="Arial" w:cs="Arial"/>
        <w:sz w:val="22"/>
        <w:szCs w:val="22"/>
      </w:rPr>
      <w:t>2121748508</w:t>
    </w:r>
  </w:p>
  <w:p w14:paraId="57A1A1C2" w14:textId="77777777" w:rsidR="00F72768" w:rsidRDefault="00F72768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03DB7C46" w14:textId="77777777" w:rsidR="00C310FE" w:rsidRDefault="00C310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0E6"/>
    <w:rsid w:val="009D0B3D"/>
    <w:rsid w:val="00C310FE"/>
    <w:rsid w:val="00CA00E6"/>
    <w:rsid w:val="00F7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3A8347F6"/>
  <w15:chartTrackingRefBased/>
  <w15:docId w15:val="{ADBB0750-0B2B-4691-8E40-F1D769E2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1732</Words>
  <Characters>9877</Characters>
  <Application>Microsoft Office Word</Application>
  <DocSecurity>0</DocSecurity>
  <Lines>82</Lines>
  <Paragraphs>23</Paragraphs>
  <ScaleCrop>false</ScaleCrop>
  <Company/>
  <LinksUpToDate>false</LinksUpToDate>
  <CharactersWithSpaces>11586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2023-03-07T15:13:00Z</dcterms:created>
  <dcterms:modified xsi:type="dcterms:W3CDTF">2023-03-07T15:13:00Z</dcterms:modified>
</cp:coreProperties>
</file>