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C5536E" w14:textId="69D38D13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3A4609">
        <w:rPr>
          <w:rFonts w:ascii="Arial Narrow" w:hAnsi="Arial Narrow" w:cs="Arial Narrow"/>
          <w:b/>
        </w:rPr>
        <w:t>2</w:t>
      </w:r>
    </w:p>
    <w:p w14:paraId="211E46A1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8853A6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FDD3E3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75B65100" w14:textId="77777777" w:rsidR="00144AE3" w:rsidRDefault="00DE72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E4E6D46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51C3156F" w14:textId="77777777" w:rsidR="00144AE3" w:rsidRDefault="00DE72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1A18AB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44AE3" w14:paraId="57EF89D9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12DB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2A369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33D141" w14:textId="77777777" w:rsidR="00144AE3" w:rsidRDefault="00144AE3">
            <w:pPr>
              <w:snapToGrid w:val="0"/>
            </w:pPr>
          </w:p>
        </w:tc>
      </w:tr>
      <w:tr w:rsidR="00144AE3" w14:paraId="4EE6AFF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81E8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6F814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Ambra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10645/19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6680077" w14:textId="77777777" w:rsidR="00144AE3" w:rsidRDefault="00144AE3">
            <w:pPr>
              <w:snapToGrid w:val="0"/>
            </w:pPr>
          </w:p>
        </w:tc>
      </w:tr>
      <w:tr w:rsidR="00144AE3" w14:paraId="45E3A9D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995AA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F42B2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DE7963" w14:textId="77777777" w:rsidR="00144AE3" w:rsidRDefault="00144AE3">
            <w:pPr>
              <w:snapToGrid w:val="0"/>
            </w:pPr>
          </w:p>
        </w:tc>
      </w:tr>
      <w:tr w:rsidR="00144AE3" w14:paraId="6723613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6DBD8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5CBF4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05.07.2007</w:t>
            </w:r>
          </w:p>
        </w:tc>
      </w:tr>
      <w:tr w:rsidR="00144AE3" w14:paraId="7269CAB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51A99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EA5273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</w:tr>
      <w:tr w:rsidR="00144AE3" w14:paraId="6B7319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2862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1757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44AE3" w14:paraId="4237F9B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A2B52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0D45B5" w14:textId="40168BB1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A460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7477FC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2C04D2" w14:textId="77777777" w:rsidR="00144AE3" w:rsidRDefault="00DE72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C1B2F2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7FAD2C4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44AE3" w14:paraId="041F09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95C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2AE5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F82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B58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44AE3" w14:paraId="022F87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B0C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6AF0" w14:textId="188E70EF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166717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3116" w14:textId="5B06C19A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130221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DFCD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EA68E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D66E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CE43" w14:textId="1FEECE42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37301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A8F3" w14:textId="72D25939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32864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2621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A5748D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BFD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5163" w14:textId="48314634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FD1D" w14:textId="7AE7D71E" w:rsidR="00144AE3" w:rsidRDefault="003A460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F337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19335DA" w14:textId="77777777" w:rsidR="00144AE3" w:rsidRDefault="00144AE3">
      <w:pPr>
        <w:jc w:val="both"/>
      </w:pPr>
    </w:p>
    <w:p w14:paraId="3785D7CB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4B45A4B" w14:textId="77777777" w:rsidR="00144AE3" w:rsidRDefault="00144AE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F8B707" w14:textId="4E342008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3A4609">
        <w:rPr>
          <w:rFonts w:ascii="Arial Narrow" w:eastAsia="Arial Narrow" w:hAnsi="Arial Narrow" w:cs="Arial Narrow"/>
          <w:b/>
          <w:sz w:val="22"/>
          <w:szCs w:val="22"/>
        </w:rPr>
        <w:t>09.03.2022</w:t>
      </w:r>
    </w:p>
    <w:p w14:paraId="219261D5" w14:textId="77777777" w:rsidR="00144AE3" w:rsidRDefault="00DE72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BFFD80" w14:textId="77777777" w:rsidR="00144AE3" w:rsidRDefault="00DE72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B6CD82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AD93BB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3094A12" w14:textId="77777777" w:rsidR="00144AE3" w:rsidRDefault="00144AE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6B65E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17F86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44AE3" w14:paraId="55ADB83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61663" w14:textId="77777777" w:rsidR="00144AE3" w:rsidRDefault="00DE72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C49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624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4AE3" w14:paraId="250173A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82384F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6E600" w14:textId="328D1726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A460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2436D" w14:textId="7DCEFFDE" w:rsidR="00144AE3" w:rsidRDefault="003A4609">
            <w:pPr>
              <w:jc w:val="both"/>
            </w:pPr>
            <w:r>
              <w:t>1</w:t>
            </w:r>
          </w:p>
        </w:tc>
      </w:tr>
    </w:tbl>
    <w:p w14:paraId="43BDC8D2" w14:textId="77777777" w:rsidR="00144AE3" w:rsidRDefault="00144AE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CDF841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B9B8E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6F684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5C112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44AE3" w14:paraId="0D500E0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C27D" w14:textId="77777777" w:rsidR="00144AE3" w:rsidRDefault="00DE72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118C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EBA5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12FA364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80541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E641C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4350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5C9F29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BA1B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75FF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AFD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B1014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5D62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451B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E1BE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342260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E5BB8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54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BE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E90C1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0BA9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29E9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AF7A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65AB3F3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427D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7B5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DBE53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A4B1E9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4A39CB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80E38" w14:textId="77777777" w:rsidR="00144AE3" w:rsidRDefault="00DE72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663C4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236A00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2A665A8" w14:textId="77777777" w:rsidR="00144AE3" w:rsidRDefault="00DE72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496A7D7" w14:textId="77777777" w:rsidR="00144AE3" w:rsidRDefault="00144AE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B1935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16F095D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3BC6FFA4" w14:textId="4D106E14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sz w:val="22"/>
          <w:szCs w:val="22"/>
        </w:rPr>
        <w:t>2</w:t>
      </w:r>
      <w:r w:rsidR="003A460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9FBA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D486E5E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BEDC2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115D85" w14:textId="77777777" w:rsidR="00144AE3" w:rsidRDefault="00144A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44AE3" w14:paraId="593129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B9E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36ED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F1A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44AE3" w14:paraId="0B2CA4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E14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BB8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4C1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0EC6B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CD8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5DA0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C1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39DCE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8E2C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1C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97E3" w14:textId="77777777" w:rsidR="00144AE3" w:rsidRDefault="00144AE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44AE3" w14:paraId="182236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12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F9E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2D99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08D87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DB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EFA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094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3A2B88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903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EA5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D13C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793673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5DA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CE0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B9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524313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FF27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6345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D4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323197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6D15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FF5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E14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2DE283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E49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0C88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A68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CF3208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BF5132" w14:textId="642AD819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k pohľadávkam v hodnote </w:t>
      </w:r>
      <w:r w:rsidR="003A4609">
        <w:rPr>
          <w:rFonts w:ascii="Arial Narrow" w:hAnsi="Arial Narrow" w:cs="Arial Narrow"/>
          <w:sz w:val="22"/>
          <w:szCs w:val="22"/>
        </w:rPr>
        <w:t>45,6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3E9AC168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FA8F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61CE9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9FD2E3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6A29CD" w14:textId="77777777" w:rsidR="00144AE3" w:rsidRDefault="00DE72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44AE3" w14:paraId="2D07A6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876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AA20E1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2F8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B143F8A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67C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5709B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961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15961BF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44AE3" w14:paraId="7EDC0FD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9C8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83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7BF2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C89B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44AE3" w14:paraId="69AEF6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92B3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CBD9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101C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D89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57A24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7B4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765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C6F52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91D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3612BD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B4AC" w14:textId="77777777" w:rsidR="00144AE3" w:rsidRDefault="00144AE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E39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BFA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334C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F90D9C" w14:textId="77777777" w:rsidR="00144AE3" w:rsidRDefault="00DE72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8BD071" w14:textId="77777777" w:rsidR="00144AE3" w:rsidRDefault="00DE72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6C876CA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81E10C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8A37601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2ECE4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76A937" w14:textId="77777777" w:rsidR="00144AE3" w:rsidRDefault="00144AE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467A45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44AE3" w14:paraId="5678615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9A5D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877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14D0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99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D89A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44AE3" w14:paraId="1FECFFC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0952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7525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0C491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A407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609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916903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B36E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69C4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23FC6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51E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DAF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A69E09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9B1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EE6EF0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6C544D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B04BD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176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67C7A8DA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59AD2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14C24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44AE3" w14:paraId="4AB223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09F8" w14:textId="77777777" w:rsidR="00144AE3" w:rsidRDefault="00DE72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269E6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91AB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750AB5D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3833F" w14:textId="77777777" w:rsidR="00144AE3" w:rsidRDefault="00DE72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E745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24AD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6EE233D" w14:textId="77777777" w:rsidR="00144AE3" w:rsidRDefault="00DE72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ABA64" w14:textId="77777777" w:rsidR="00144AE3" w:rsidRDefault="00144AE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5D895C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44AE3" w14:paraId="39E1A64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B7200" w14:textId="77777777" w:rsidR="00144AE3" w:rsidRDefault="00DE726E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533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</w:tr>
      <w:tr w:rsidR="00144AE3" w14:paraId="516237E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45745" w14:textId="77777777" w:rsidR="00144AE3" w:rsidRDefault="00144AE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4C05E" w14:textId="77777777" w:rsidR="00144AE3" w:rsidRDefault="00DE726E">
            <w:pPr>
              <w:pStyle w:val="TopHeader"/>
            </w:pPr>
            <w:r>
              <w:t xml:space="preserve">Spôsob </w:t>
            </w:r>
          </w:p>
          <w:p w14:paraId="1CD4A8DF" w14:textId="77777777" w:rsidR="00144AE3" w:rsidRDefault="00DE726E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3ADF" w14:textId="77777777" w:rsidR="00144AE3" w:rsidRDefault="00DE726E">
            <w:pPr>
              <w:pStyle w:val="TopHeader"/>
            </w:pPr>
            <w:r>
              <w:t>Hodnota záväzkov</w:t>
            </w:r>
          </w:p>
        </w:tc>
      </w:tr>
      <w:tr w:rsidR="00144AE3" w14:paraId="2953795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904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6DB31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DA1E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B7876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45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0DA3" w14:textId="77777777" w:rsidR="00144AE3" w:rsidRDefault="00DE72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EA41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0B82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207F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8FD4D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5A00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29C18D0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0C9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E515A9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7CA878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57E6A6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384D3D" w14:textId="77777777" w:rsidR="00144AE3" w:rsidRDefault="00DE72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F7FC52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97A37E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767DA1C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274CFE" w14:textId="77777777" w:rsidR="00144AE3" w:rsidRDefault="00DE72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CC1B0E5" w14:textId="77777777" w:rsidR="00144AE3" w:rsidRDefault="00DE72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DAC2E84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18131F5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6639B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0C1777B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11542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D6CF16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3D35430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D517D12" w14:textId="77777777" w:rsidR="00144AE3" w:rsidRDefault="00144AE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37E7E4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DC7F331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AC95EB6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4369FF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463B79" w14:textId="5AD6A65F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bCs/>
          <w:sz w:val="22"/>
          <w:szCs w:val="22"/>
        </w:rPr>
        <w:t>2</w:t>
      </w:r>
      <w:r w:rsidR="003A4609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C6450A5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76B2EB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7BAA747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B03AB0" w14:textId="77777777" w:rsidR="00144AE3" w:rsidRDefault="00144AE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C8615B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4BBDB7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FBA17A2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44A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70EE6" w14:textId="77777777" w:rsidR="00144AE3" w:rsidRDefault="00DE726E">
      <w:r>
        <w:separator/>
      </w:r>
    </w:p>
  </w:endnote>
  <w:endnote w:type="continuationSeparator" w:id="0">
    <w:p w14:paraId="1BA40003" w14:textId="77777777" w:rsidR="00144AE3" w:rsidRDefault="00DE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C47B5" w14:textId="77777777" w:rsidR="00144AE3" w:rsidRDefault="00DE72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747B5FB" w14:textId="77777777" w:rsidR="00144AE3" w:rsidRDefault="00144A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E9D6" w14:textId="77777777" w:rsidR="00144AE3" w:rsidRDefault="00144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68F6" w14:textId="77777777" w:rsidR="00144AE3" w:rsidRDefault="00DE726E">
      <w:r>
        <w:separator/>
      </w:r>
    </w:p>
  </w:footnote>
  <w:footnote w:type="continuationSeparator" w:id="0">
    <w:p w14:paraId="7D03EF2D" w14:textId="77777777" w:rsidR="00144AE3" w:rsidRDefault="00DE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9776E" w14:textId="77777777" w:rsidR="00144AE3" w:rsidRDefault="00DE72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5C479033" w14:textId="77777777" w:rsidR="00144AE3" w:rsidRDefault="00144A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778B" w14:textId="77777777" w:rsidR="00144AE3" w:rsidRDefault="00144A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6E"/>
    <w:rsid w:val="00144AE3"/>
    <w:rsid w:val="003A4609"/>
    <w:rsid w:val="00462D80"/>
    <w:rsid w:val="00DE726E"/>
    <w:rsid w:val="00E9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229D72"/>
  <w15:chartTrackingRefBased/>
  <w15:docId w15:val="{8FBDDED6-300D-40B3-BE22-190A10C9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1730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2023-03-12T13:48:00Z</dcterms:created>
  <dcterms:modified xsi:type="dcterms:W3CDTF">2023-03-12T13:48:00Z</dcterms:modified>
</cp:coreProperties>
</file>