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7751ED">
        <w:rPr>
          <w:rFonts w:ascii="Arial Narrow" w:hAnsi="Arial Narrow"/>
          <w:b/>
        </w:rPr>
        <w:t>2022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47502266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 w:rsidP="00186A31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č. 561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7751ED" w:rsidP="007751E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bookmarkStart w:id="0" w:name="_GoBack"/>
            <w:bookmarkEnd w:id="0"/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7751ED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45" w:rsidRDefault="00E96D45">
      <w:r>
        <w:separator/>
      </w:r>
    </w:p>
  </w:endnote>
  <w:endnote w:type="continuationSeparator" w:id="0">
    <w:p w:rsidR="00E96D45" w:rsidRDefault="00E9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0B6464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51E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51E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45" w:rsidRDefault="00E96D45">
      <w:r>
        <w:separator/>
      </w:r>
    </w:p>
  </w:footnote>
  <w:footnote w:type="continuationSeparator" w:id="0">
    <w:p w:rsidR="00E96D45" w:rsidRDefault="00E96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186A31">
      <w:rPr>
        <w:rFonts w:ascii="Arial" w:hAnsi="Arial" w:cs="Arial"/>
        <w:sz w:val="22"/>
        <w:szCs w:val="22"/>
      </w:rPr>
      <w:t>47502266</w:t>
    </w:r>
    <w:r>
      <w:rPr>
        <w:rFonts w:ascii="Arial" w:hAnsi="Arial" w:cs="Arial"/>
        <w:sz w:val="22"/>
        <w:szCs w:val="22"/>
      </w:rPr>
      <w:t xml:space="preserve">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186A31">
      <w:rPr>
        <w:rFonts w:ascii="Arial" w:hAnsi="Arial" w:cs="Arial"/>
        <w:sz w:val="22"/>
        <w:szCs w:val="22"/>
      </w:rPr>
      <w:t>2023922120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B13A0"/>
    <w:rsid w:val="000B6464"/>
    <w:rsid w:val="00176F2A"/>
    <w:rsid w:val="0018470B"/>
    <w:rsid w:val="00186A31"/>
    <w:rsid w:val="002E653C"/>
    <w:rsid w:val="004028AE"/>
    <w:rsid w:val="004530BA"/>
    <w:rsid w:val="00501441"/>
    <w:rsid w:val="00576297"/>
    <w:rsid w:val="005C0A1B"/>
    <w:rsid w:val="007128FC"/>
    <w:rsid w:val="00731D40"/>
    <w:rsid w:val="007751ED"/>
    <w:rsid w:val="007B0055"/>
    <w:rsid w:val="00827CC8"/>
    <w:rsid w:val="00A72AF0"/>
    <w:rsid w:val="00A86222"/>
    <w:rsid w:val="00C13E8B"/>
    <w:rsid w:val="00E35155"/>
    <w:rsid w:val="00E50A4E"/>
    <w:rsid w:val="00E96D45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</Words>
  <Characters>6020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2023-03-15T05:58:00Z</dcterms:created>
  <dcterms:modified xsi:type="dcterms:W3CDTF">2023-03-15T05:58:00Z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