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1E7F84" w14:textId="73C7F8AA" w:rsidR="00EE288C" w:rsidRDefault="00E638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E86AC0">
        <w:rPr>
          <w:rFonts w:ascii="Arial Narrow" w:hAnsi="Arial Narrow" w:cs="Arial Narrow"/>
          <w:b/>
        </w:rPr>
        <w:t>2</w:t>
      </w:r>
    </w:p>
    <w:p w14:paraId="340EB8F4" w14:textId="77777777" w:rsidR="00EE288C" w:rsidRDefault="00E638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3DA45DA" w14:textId="77777777" w:rsidR="00EE288C" w:rsidRDefault="00E638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7B69489" w14:textId="77777777" w:rsidR="00EE288C" w:rsidRDefault="00EE288C">
      <w:pPr>
        <w:rPr>
          <w:rFonts w:ascii="Arial Narrow" w:hAnsi="Arial Narrow" w:cs="Arial Narrow"/>
          <w:sz w:val="22"/>
          <w:szCs w:val="22"/>
        </w:rPr>
      </w:pPr>
    </w:p>
    <w:p w14:paraId="126D2B88" w14:textId="77777777" w:rsidR="00EE288C" w:rsidRDefault="00E6383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12BB922" w14:textId="77777777" w:rsidR="00EE288C" w:rsidRDefault="00EE288C">
      <w:pPr>
        <w:rPr>
          <w:rFonts w:ascii="Arial Narrow" w:hAnsi="Arial Narrow" w:cs="Arial Narrow"/>
          <w:sz w:val="22"/>
          <w:szCs w:val="22"/>
        </w:rPr>
      </w:pPr>
    </w:p>
    <w:p w14:paraId="0569EDB9" w14:textId="77777777" w:rsidR="00EE288C" w:rsidRDefault="00E6383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BD197AB" w14:textId="77777777" w:rsidR="00EE288C" w:rsidRDefault="00EE288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EE288C" w14:paraId="73D9175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B448B4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560A38" w14:textId="77777777" w:rsidR="00EE288C" w:rsidRDefault="00E63831">
            <w:pPr>
              <w:jc w:val="both"/>
            </w:pPr>
            <w:r>
              <w:rPr>
                <w:rStyle w:val="ra"/>
              </w:rPr>
              <w:t>Zábavné centrum E.K.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4D2BE3E" w14:textId="77777777" w:rsidR="00EE288C" w:rsidRDefault="00EE288C">
            <w:pPr>
              <w:snapToGrid w:val="0"/>
            </w:pPr>
          </w:p>
        </w:tc>
      </w:tr>
      <w:tr w:rsidR="00EE288C" w14:paraId="33359FE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60E44E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2368AB" w14:textId="77777777" w:rsidR="00EE288C" w:rsidRDefault="00E63831">
            <w:pPr>
              <w:jc w:val="both"/>
            </w:pPr>
            <w:r>
              <w:rPr>
                <w:rStyle w:val="ra"/>
              </w:rPr>
              <w:t>Osloboditeľov č. 1000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7323EA" w14:textId="77777777" w:rsidR="00EE288C" w:rsidRDefault="00EE288C">
            <w:pPr>
              <w:snapToGrid w:val="0"/>
            </w:pPr>
          </w:p>
        </w:tc>
      </w:tr>
      <w:tr w:rsidR="00EE288C" w14:paraId="5685E06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4416DE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2E1418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C5C790" w14:textId="77777777" w:rsidR="00EE288C" w:rsidRDefault="00EE288C">
            <w:pPr>
              <w:snapToGrid w:val="0"/>
            </w:pPr>
          </w:p>
        </w:tc>
      </w:tr>
      <w:tr w:rsidR="00EE288C" w14:paraId="1D0FE58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FF1B25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C15613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14.05.2002</w:t>
            </w:r>
          </w:p>
        </w:tc>
      </w:tr>
      <w:tr w:rsidR="00EE288C" w14:paraId="417460E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E44E19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94CC75" w14:textId="77777777" w:rsidR="00EE288C" w:rsidRDefault="00E63831">
            <w:pPr>
              <w:jc w:val="both"/>
            </w:pPr>
            <w:r>
              <w:rPr>
                <w:rStyle w:val="ra"/>
              </w:rPr>
              <w:t>pohostinská činnosť</w:t>
            </w:r>
          </w:p>
        </w:tc>
      </w:tr>
      <w:tr w:rsidR="00EE288C" w14:paraId="528953A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B61A78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2228EF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Zábavné centrum E.K.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E288C" w14:paraId="75FE4C2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95A3C99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D3B61E" w14:textId="3FB4421E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E86AC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7BD4BCA" w14:textId="77777777" w:rsidR="00EE288C" w:rsidRDefault="00EE288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115E85" w14:textId="77777777" w:rsidR="00EE288C" w:rsidRDefault="00E6383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96401DC" w14:textId="77777777" w:rsidR="00EE288C" w:rsidRDefault="00E638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CA84456" w14:textId="77777777" w:rsidR="00EE288C" w:rsidRDefault="00EE288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EE288C" w14:paraId="3C9458F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9B45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B5BA5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8C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0EF3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E288C" w14:paraId="05477F2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6E483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94011" w14:textId="7FB2E77C" w:rsidR="00EE288C" w:rsidRDefault="00E86AC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565972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BB24" w14:textId="01D1DFEC" w:rsidR="00EE288C" w:rsidRDefault="00E86AC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490928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754A9" w14:textId="77777777" w:rsidR="00EE288C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EE288C" w14:paraId="2ED4840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F2DC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FB206" w14:textId="01B7A55F" w:rsidR="00EE288C" w:rsidRDefault="00E86AC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163113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D4A53" w14:textId="57B95820" w:rsidR="00EE288C" w:rsidRDefault="00E86AC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86110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2A31" w14:textId="77777777" w:rsidR="00EE288C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E288C" w14:paraId="69EAB05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AAFEE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C02B2" w14:textId="77777777" w:rsidR="00EE288C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03A36" w14:textId="77777777" w:rsidR="00EE288C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F166" w14:textId="77777777" w:rsidR="00EE288C" w:rsidRDefault="00E6383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B7BF516" w14:textId="77777777" w:rsidR="00EE288C" w:rsidRDefault="00EE288C">
      <w:pPr>
        <w:jc w:val="both"/>
      </w:pPr>
    </w:p>
    <w:p w14:paraId="0D763406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AB6745E" w14:textId="77777777" w:rsidR="00EE288C" w:rsidRDefault="00EE288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9AF7BE" w14:textId="174BF1F8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</w:t>
      </w:r>
      <w:r w:rsidR="00E86AC0">
        <w:rPr>
          <w:rFonts w:ascii="Arial Narrow" w:eastAsia="Arial Narrow" w:hAnsi="Arial Narrow" w:cs="Arial Narrow"/>
          <w:sz w:val="22"/>
          <w:szCs w:val="22"/>
        </w:rPr>
        <w:t>9.3.2022</w:t>
      </w:r>
    </w:p>
    <w:p w14:paraId="181EF357" w14:textId="77777777" w:rsidR="00EE288C" w:rsidRDefault="00E6383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6A16BC" w14:textId="77777777" w:rsidR="00EE288C" w:rsidRDefault="00E6383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EF72B19" w14:textId="77777777" w:rsidR="00EE288C" w:rsidRDefault="00EE28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3D4136" w14:textId="77777777" w:rsidR="00EE288C" w:rsidRDefault="00E6383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7FB9A60" w14:textId="77777777" w:rsidR="00EE288C" w:rsidRDefault="00EE288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5DFB9D" w14:textId="77777777" w:rsidR="00EE288C" w:rsidRDefault="00EE28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28A8C5A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EE288C" w14:paraId="07D51A0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73C1F" w14:textId="77777777" w:rsidR="00EE288C" w:rsidRDefault="00E6383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A72E2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5197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E288C" w14:paraId="171FBD4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551282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B3B806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7C43A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37AC852A" w14:textId="77777777" w:rsidR="00EE288C" w:rsidRDefault="00EE288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07D5D38" w14:textId="77777777" w:rsidR="00EE288C" w:rsidRDefault="00EE28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6E19B1" w14:textId="77777777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EDC67F3" w14:textId="77777777" w:rsidR="00EE288C" w:rsidRDefault="00EE288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8CCE83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EE288C" w14:paraId="11A4D7C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B4D62" w14:textId="77777777" w:rsidR="00EE288C" w:rsidRDefault="00E6383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4819D" w14:textId="77777777" w:rsidR="00EE288C" w:rsidRDefault="00E63831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D5C25" w14:textId="77777777" w:rsidR="00EE288C" w:rsidRDefault="00E63831">
            <w:pPr>
              <w:pStyle w:val="TopHeader"/>
            </w:pPr>
            <w:r>
              <w:t>Bezprostredne predchádzajúce účtovné obdobie</w:t>
            </w:r>
          </w:p>
        </w:tc>
      </w:tr>
      <w:tr w:rsidR="00EE288C" w14:paraId="25C0539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79D93" w14:textId="77777777" w:rsidR="00EE288C" w:rsidRDefault="00E6383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502E4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CD3A5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5F79DB8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351AB" w14:textId="77777777" w:rsidR="00EE288C" w:rsidRDefault="00E638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10575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2868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1B4CF52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770EE" w14:textId="77777777" w:rsidR="00EE288C" w:rsidRDefault="00E6383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43EB7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6CDAB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09E5C8F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4F549" w14:textId="77777777" w:rsidR="00EE288C" w:rsidRDefault="00E638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2ECDA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54070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1B47AF1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BF2D0" w14:textId="77777777" w:rsidR="00EE288C" w:rsidRDefault="00E6383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F0728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24B18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44F10A4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4B0E4" w14:textId="77777777" w:rsidR="00EE288C" w:rsidRDefault="00E6383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2E2C3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214B5" w14:textId="77777777" w:rsidR="00EE288C" w:rsidRDefault="00EE288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23BA7A" w14:textId="77777777" w:rsidR="00EE288C" w:rsidRDefault="00EE288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B5D593" w14:textId="77777777" w:rsidR="00EE288C" w:rsidRDefault="00EE288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CF60F6" w14:textId="77777777" w:rsidR="00EE288C" w:rsidRDefault="00E6383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3C7A13F" w14:textId="77777777" w:rsidR="00EE288C" w:rsidRDefault="00EE288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81CC98" w14:textId="77777777" w:rsidR="00EE288C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A92D3D7" w14:textId="77777777" w:rsidR="00EE288C" w:rsidRDefault="00E6383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D592E2" w14:textId="77777777" w:rsidR="00EE288C" w:rsidRDefault="00EE288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70AF48" w14:textId="77777777" w:rsidR="00EE288C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F014C6C" w14:textId="77777777" w:rsidR="00EE288C" w:rsidRDefault="00EE288C">
      <w:pPr>
        <w:rPr>
          <w:rFonts w:ascii="Arial Narrow" w:hAnsi="Arial Narrow" w:cs="Arial Narrow"/>
          <w:sz w:val="22"/>
          <w:szCs w:val="22"/>
        </w:rPr>
      </w:pPr>
    </w:p>
    <w:p w14:paraId="4FDDC152" w14:textId="0DFFD030" w:rsidR="00EE288C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E86AC0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94E4AD2" w14:textId="77777777" w:rsidR="00EE288C" w:rsidRDefault="00EE288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B992093" w14:textId="77777777" w:rsidR="00EE288C" w:rsidRDefault="00E638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C83696A" w14:textId="77777777" w:rsidR="00EE288C" w:rsidRDefault="00E6383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86FE252" w14:textId="77777777" w:rsidR="00EE288C" w:rsidRDefault="00EE28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EE288C" w14:paraId="3D21072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A4353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59155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53CF9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E288C" w14:paraId="2E3340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562F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31BF2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3E8B5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288C" w14:paraId="6DAD82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8974F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1B86C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CD17D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288C" w14:paraId="648C54F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34289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C4EDF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9754" w14:textId="77777777" w:rsidR="00EE288C" w:rsidRDefault="00EE288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E288C" w14:paraId="1DCD30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3A340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AB832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9505F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288C" w14:paraId="526DE0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08B4B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CB51A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A620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288C" w14:paraId="0F9C505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90DF9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9FB6C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42A3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288C" w14:paraId="7E008C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ED5F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95890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75A51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288C" w14:paraId="06C829A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231C4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C3267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6592E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288C" w14:paraId="439ACE1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2D3E5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7C511" w14:textId="77777777" w:rsidR="00EE288C" w:rsidRDefault="00E638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04F4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288C" w14:paraId="0A8F304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062AE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67464" w14:textId="77777777" w:rsidR="00EE288C" w:rsidRDefault="00E6383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0F98" w14:textId="77777777" w:rsidR="00EE288C" w:rsidRDefault="00E6383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23D045E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69DD506E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6A637455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472E20F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57129F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7227F2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731BA5" w14:textId="77777777" w:rsidR="00EE288C" w:rsidRDefault="00E6383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EE288C" w14:paraId="26DC5CE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73A3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779273B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2D561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220C6FF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F1FE5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DF76651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CE7E6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AF93E6A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E288C" w14:paraId="552BAC2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3B438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5C70C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1F732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4F8DA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E288C" w14:paraId="6A7E94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8D9E5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BEBBA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F079F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462C8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E288C" w14:paraId="07BBA36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5500D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CBC6B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52976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96D8" w14:textId="77777777" w:rsidR="00EE288C" w:rsidRDefault="00E6383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E288C" w14:paraId="140DEF2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966F6" w14:textId="77777777" w:rsidR="00EE288C" w:rsidRDefault="00EE288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FC775" w14:textId="77777777" w:rsidR="00EE288C" w:rsidRDefault="00EE288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3900B" w14:textId="77777777" w:rsidR="00EE288C" w:rsidRDefault="00EE288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9ED35" w14:textId="77777777" w:rsidR="00EE288C" w:rsidRDefault="00EE288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9DAB3F" w14:textId="77777777" w:rsidR="00EE288C" w:rsidRDefault="00E6383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BF9389" w14:textId="77777777" w:rsidR="00EE288C" w:rsidRDefault="00E6383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C8BCE28" w14:textId="77777777" w:rsidR="00EE288C" w:rsidRDefault="00E638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A7090C6" w14:textId="77777777" w:rsidR="00EE288C" w:rsidRDefault="00E6383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B6ED745" w14:textId="77777777" w:rsidR="00EE288C" w:rsidRDefault="00EE28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4535A7" w14:textId="2501125A" w:rsidR="00EE288C" w:rsidRDefault="00E638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EA4D53">
        <w:rPr>
          <w:rFonts w:ascii="Arial Narrow" w:hAnsi="Arial Narrow" w:cs="Arial Narrow"/>
          <w:bCs w:val="0"/>
          <w:sz w:val="22"/>
          <w:szCs w:val="22"/>
        </w:rPr>
        <w:t>1555,37€ UPSVR</w:t>
      </w:r>
    </w:p>
    <w:p w14:paraId="18281B5E" w14:textId="77777777" w:rsidR="00EE288C" w:rsidRDefault="00EE288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5AE9481" w14:textId="77777777" w:rsidR="00EE288C" w:rsidRDefault="00E6383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EE288C" w14:paraId="3F8CB5C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3EAE9" w14:textId="77777777" w:rsidR="00EE288C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7C283" w14:textId="77777777" w:rsidR="00EE288C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FB94" w14:textId="77777777" w:rsidR="00EE288C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0407" w14:textId="77777777" w:rsidR="00EE288C" w:rsidRDefault="00E6383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C6147" w14:textId="77777777" w:rsidR="00EE288C" w:rsidRDefault="00E6383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E288C" w14:paraId="061A180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5D2EF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9CD2E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11396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92BF9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B811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288C" w14:paraId="2B08323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892B2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07B72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CBAE0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A03F6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6AD04" w14:textId="77777777" w:rsidR="00EE288C" w:rsidRDefault="00EE288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7B57EC" w14:textId="77777777" w:rsidR="00EE288C" w:rsidRDefault="00EE28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E8E0CF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13054A95" w14:textId="77777777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D0AE063" w14:textId="77777777" w:rsidR="00EE288C" w:rsidRDefault="00EE28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4F20E3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AD8606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16FB5AB1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D2E8DB" w14:textId="77777777" w:rsidR="00EE288C" w:rsidRDefault="00EE28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3BE803" w14:textId="77777777" w:rsidR="00EE288C" w:rsidRDefault="00E638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EE288C" w14:paraId="4D742EE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07562" w14:textId="77777777" w:rsidR="00EE288C" w:rsidRDefault="00E6383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41695" w14:textId="77777777" w:rsidR="00EE288C" w:rsidRDefault="00E63831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30DC5" w14:textId="77777777" w:rsidR="00EE288C" w:rsidRDefault="00E63831">
            <w:pPr>
              <w:pStyle w:val="TopHeader"/>
            </w:pPr>
            <w:r>
              <w:t>Bezprostredne predchádzajúce účtovné obdobie</w:t>
            </w:r>
          </w:p>
        </w:tc>
      </w:tr>
      <w:tr w:rsidR="00EE288C" w14:paraId="576D562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778A7" w14:textId="77777777" w:rsidR="00EE288C" w:rsidRDefault="00E6383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C95BA" w14:textId="77777777" w:rsidR="00EE288C" w:rsidRDefault="00E638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8F289" w14:textId="77777777" w:rsidR="00EE288C" w:rsidRDefault="00E6383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88FBF1D" w14:textId="77777777" w:rsidR="00EE288C" w:rsidRDefault="00E6383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DA368F1" w14:textId="77777777" w:rsidR="00EE288C" w:rsidRDefault="00EE288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0FDC23C" w14:textId="77777777" w:rsidR="00EE288C" w:rsidRDefault="00E6383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EE288C" w14:paraId="6568004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6C17" w14:textId="77777777" w:rsidR="00EE288C" w:rsidRDefault="00E63831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C5E3B" w14:textId="77777777" w:rsidR="00EE288C" w:rsidRDefault="00E63831">
            <w:pPr>
              <w:pStyle w:val="TopHeader"/>
            </w:pPr>
            <w:r>
              <w:t>Bežné účtovné obdobie</w:t>
            </w:r>
          </w:p>
        </w:tc>
      </w:tr>
      <w:tr w:rsidR="00EE288C" w14:paraId="442DBC48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EDA70" w14:textId="77777777" w:rsidR="00EE288C" w:rsidRDefault="00EE288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EDB32" w14:textId="77777777" w:rsidR="00EE288C" w:rsidRDefault="00E63831">
            <w:pPr>
              <w:pStyle w:val="TopHeader"/>
            </w:pPr>
            <w:r>
              <w:t xml:space="preserve">Spôsob </w:t>
            </w:r>
          </w:p>
          <w:p w14:paraId="60DBE534" w14:textId="77777777" w:rsidR="00EE288C" w:rsidRDefault="00E63831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4E623" w14:textId="77777777" w:rsidR="00EE288C" w:rsidRDefault="00E63831">
            <w:pPr>
              <w:pStyle w:val="TopHeader"/>
            </w:pPr>
            <w:r>
              <w:t>Hodnota záväzkov</w:t>
            </w:r>
          </w:p>
        </w:tc>
      </w:tr>
      <w:tr w:rsidR="00EE288C" w14:paraId="15DCB3D8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01D4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BFC88" w14:textId="77777777" w:rsidR="00EE288C" w:rsidRDefault="00E638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3B110" w14:textId="77777777" w:rsidR="00EE288C" w:rsidRDefault="00E638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E288C" w14:paraId="578AF26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C10DA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F5B8D" w14:textId="77777777" w:rsidR="00EE288C" w:rsidRDefault="00E6383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820B0" w14:textId="77777777" w:rsidR="00EE288C" w:rsidRDefault="00E638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E288C" w14:paraId="3F63F39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32E6C" w14:textId="77777777" w:rsidR="00EE288C" w:rsidRDefault="00E6383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88B26" w14:textId="77777777" w:rsidR="00EE288C" w:rsidRDefault="00E6383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F0733" w14:textId="77777777" w:rsidR="00EE288C" w:rsidRDefault="00E6383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B273" w14:textId="77777777" w:rsidR="00EE288C" w:rsidRDefault="00EE28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61EF7E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2DAF95" w14:textId="77777777" w:rsidR="00EE288C" w:rsidRDefault="00EE288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B5B5E1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0F4EE8" w14:textId="77777777" w:rsidR="00EE288C" w:rsidRDefault="00EE288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52EFC5" w14:textId="77777777" w:rsidR="00EE288C" w:rsidRDefault="00E6383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C5626F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5E1E8E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5EC70C72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5499C" w14:textId="77777777" w:rsidR="00EE288C" w:rsidRDefault="00E6383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8559122" w14:textId="77777777" w:rsidR="00EE288C" w:rsidRDefault="00E6383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5AD8650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2D069769" w14:textId="77777777" w:rsidR="00EE288C" w:rsidRDefault="00E6383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EB63A5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115A9C3E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28AE32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1FAF8C6F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2CAB30C1" w14:textId="77777777" w:rsidR="00EE288C" w:rsidRDefault="00EE288C">
      <w:pPr>
        <w:jc w:val="both"/>
        <w:rPr>
          <w:rFonts w:ascii="Arial Narrow" w:hAnsi="Arial Narrow" w:cs="Arial Narrow"/>
          <w:sz w:val="22"/>
          <w:szCs w:val="22"/>
        </w:rPr>
      </w:pPr>
    </w:p>
    <w:p w14:paraId="3E7A18F5" w14:textId="77777777" w:rsidR="00EE288C" w:rsidRDefault="00EE288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1C355C" w14:textId="77777777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E37F9C3" w14:textId="77777777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475AB0B" w14:textId="77777777" w:rsidR="00EE288C" w:rsidRDefault="00EE288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2FB2EA" w14:textId="77777777" w:rsidR="00EE288C" w:rsidRDefault="00E6383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DEFA6D3" w14:textId="70FC578C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E86AC0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DDFFB77" w14:textId="77777777" w:rsidR="00EE288C" w:rsidRDefault="00EE28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BEE629" w14:textId="77777777" w:rsidR="00EE288C" w:rsidRDefault="00EE288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A909C51" w14:textId="77777777" w:rsidR="00EE288C" w:rsidRDefault="00E6383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8C9BF12" w14:textId="77777777" w:rsidR="00EE288C" w:rsidRDefault="00EE288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B3E1BD" w14:textId="77777777" w:rsidR="00EE288C" w:rsidRDefault="00E638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5E80572" w14:textId="77777777" w:rsidR="00EE288C" w:rsidRDefault="00E638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125D4EF" w14:textId="77777777" w:rsidR="00EE288C" w:rsidRDefault="00E6383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E288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CCF5C" w14:textId="77777777" w:rsidR="00EE288C" w:rsidRDefault="00E63831">
      <w:r>
        <w:separator/>
      </w:r>
    </w:p>
  </w:endnote>
  <w:endnote w:type="continuationSeparator" w:id="0">
    <w:p w14:paraId="4EC37084" w14:textId="77777777" w:rsidR="00EE288C" w:rsidRDefault="00E6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8A9C8" w14:textId="77777777" w:rsidR="00EE288C" w:rsidRDefault="00E6383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D364F2D" w14:textId="77777777" w:rsidR="00EE288C" w:rsidRDefault="00EE288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58EFD" w14:textId="77777777" w:rsidR="00EE288C" w:rsidRDefault="00EE28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6AB97" w14:textId="77777777" w:rsidR="00EE288C" w:rsidRDefault="00E63831">
      <w:r>
        <w:separator/>
      </w:r>
    </w:p>
  </w:footnote>
  <w:footnote w:type="continuationSeparator" w:id="0">
    <w:p w14:paraId="29F63CD6" w14:textId="77777777" w:rsidR="00EE288C" w:rsidRDefault="00E63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73FA0" w14:textId="77777777" w:rsidR="00EE288C" w:rsidRDefault="00E6383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36405531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2021660685</w:t>
    </w:r>
  </w:p>
  <w:p w14:paraId="4B90CE31" w14:textId="77777777" w:rsidR="00EE288C" w:rsidRDefault="00EE288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A9809" w14:textId="77777777" w:rsidR="00EE288C" w:rsidRDefault="00EE28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31"/>
    <w:rsid w:val="00E63831"/>
    <w:rsid w:val="00E86AC0"/>
    <w:rsid w:val="00EA4D53"/>
    <w:rsid w:val="00E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AC97B68"/>
  <w15:chartTrackingRefBased/>
  <w15:docId w15:val="{61FACBEA-8304-4441-A086-9359E4D7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1724</Words>
  <Characters>9831</Characters>
  <Application>Microsoft Office Word</Application>
  <DocSecurity>0</DocSecurity>
  <Lines>81</Lines>
  <Paragraphs>23</Paragraphs>
  <ScaleCrop>false</ScaleCrop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2023-03-15T20:47:00Z</dcterms:created>
  <dcterms:modified xsi:type="dcterms:W3CDTF">2023-03-15T20:47:00Z</dcterms:modified>
</cp:coreProperties>
</file>