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="008F5045">
        <w:t>Obchodná spoločnosť</w:t>
      </w:r>
      <w:r w:rsidR="00125A18">
        <w:t xml:space="preserve"> bola založená spoločenskou zmluvou zo dňa </w:t>
      </w:r>
      <w:r w:rsidR="008F5045">
        <w:t>24</w:t>
      </w:r>
      <w:r w:rsidR="00125A18">
        <w:t>.0</w:t>
      </w:r>
      <w:r w:rsidR="008F5045">
        <w:t>6</w:t>
      </w:r>
      <w:r w:rsidR="00125A18">
        <w:t>.1996 a</w:t>
      </w:r>
      <w:r w:rsidR="008F5045">
        <w:t xml:space="preserve">  </w:t>
      </w:r>
      <w:r w:rsidR="00125A18">
        <w:t xml:space="preserve">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</w:t>
      </w:r>
      <w:r w:rsidR="007549AC">
        <w:t>2</w:t>
      </w:r>
      <w:r w:rsidR="00C74801">
        <w:t>2</w:t>
      </w:r>
      <w:r w:rsidR="00246DBB">
        <w:t xml:space="preserve"> </w:t>
      </w:r>
      <w:r w:rsidR="008F5045">
        <w:t>do 31. decembra 20</w:t>
      </w:r>
      <w:r w:rsidR="007549AC">
        <w:t>2</w:t>
      </w:r>
      <w:r w:rsidR="00C74801">
        <w:t>2</w:t>
      </w:r>
      <w:bookmarkStart w:id="0" w:name="_GoBack"/>
      <w:bookmarkEnd w:id="0"/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</w:t>
      </w:r>
      <w:r w:rsidR="007549AC">
        <w:t>2</w:t>
      </w:r>
      <w:r w:rsidR="00C74801">
        <w:t>2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C74801" w:rsidP="00C74801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155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C74801" w:rsidP="00C74801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227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C74801" w:rsidP="00C74801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155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C74801" w:rsidP="00C74801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227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>Konate</w:t>
      </w:r>
      <w:r w:rsidR="007549AC">
        <w:t>ľ</w:t>
      </w:r>
      <w:r w:rsidRPr="009F3F1A">
        <w:t xml:space="preserve"> spoločnosti nemal v bežnom účtovnom období </w:t>
      </w:r>
      <w:r>
        <w:t xml:space="preserve">ani v bezprostredne predchádzajúcom účtovnom období </w:t>
      </w:r>
      <w:r w:rsidRPr="009F3F1A">
        <w:t>žiadne peňažné ani nepeňažné príjmy za 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3E1" w:rsidRDefault="007913E1">
      <w:r>
        <w:separator/>
      </w:r>
    </w:p>
  </w:endnote>
  <w:endnote w:type="continuationSeparator" w:id="0">
    <w:p w:rsidR="007913E1" w:rsidRDefault="00791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3E1" w:rsidRDefault="007913E1">
      <w:r>
        <w:separator/>
      </w:r>
    </w:p>
  </w:footnote>
  <w:footnote w:type="continuationSeparator" w:id="0">
    <w:p w:rsidR="007913E1" w:rsidRDefault="007913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46DBB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42058"/>
    <w:rsid w:val="00650508"/>
    <w:rsid w:val="00652D81"/>
    <w:rsid w:val="00655ACA"/>
    <w:rsid w:val="0067244F"/>
    <w:rsid w:val="00694AAC"/>
    <w:rsid w:val="006E3F49"/>
    <w:rsid w:val="00705907"/>
    <w:rsid w:val="00731023"/>
    <w:rsid w:val="00744A41"/>
    <w:rsid w:val="007549AC"/>
    <w:rsid w:val="0076129E"/>
    <w:rsid w:val="0077412A"/>
    <w:rsid w:val="007742BD"/>
    <w:rsid w:val="007913E1"/>
    <w:rsid w:val="00794180"/>
    <w:rsid w:val="007A79E6"/>
    <w:rsid w:val="007B2AB3"/>
    <w:rsid w:val="007C46B8"/>
    <w:rsid w:val="00820550"/>
    <w:rsid w:val="00832742"/>
    <w:rsid w:val="0084480E"/>
    <w:rsid w:val="00861950"/>
    <w:rsid w:val="00896A76"/>
    <w:rsid w:val="008B0331"/>
    <w:rsid w:val="008C77C6"/>
    <w:rsid w:val="008D34B1"/>
    <w:rsid w:val="008E62BD"/>
    <w:rsid w:val="008F5045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0215A"/>
    <w:rsid w:val="00A26877"/>
    <w:rsid w:val="00A34D43"/>
    <w:rsid w:val="00A765C0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74801"/>
    <w:rsid w:val="00C82AA4"/>
    <w:rsid w:val="00C941A7"/>
    <w:rsid w:val="00CA03B2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DB3130"/>
    <w:rsid w:val="00E1213D"/>
    <w:rsid w:val="00E22A4B"/>
    <w:rsid w:val="00E24EEB"/>
    <w:rsid w:val="00E418D9"/>
    <w:rsid w:val="00E60B57"/>
    <w:rsid w:val="00EA1804"/>
    <w:rsid w:val="00EB3B7F"/>
    <w:rsid w:val="00ED6617"/>
    <w:rsid w:val="00EE689D"/>
    <w:rsid w:val="00EF153E"/>
    <w:rsid w:val="00F10AC7"/>
    <w:rsid w:val="00F17DC5"/>
    <w:rsid w:val="00F20C40"/>
    <w:rsid w:val="00F6239E"/>
    <w:rsid w:val="00F67BC9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431E7-581A-44B7-9173-11C902DD3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Dell</cp:lastModifiedBy>
  <cp:revision>3</cp:revision>
  <cp:lastPrinted>2017-03-27T07:09:00Z</cp:lastPrinted>
  <dcterms:created xsi:type="dcterms:W3CDTF">2023-03-15T08:59:00Z</dcterms:created>
  <dcterms:modified xsi:type="dcterms:W3CDTF">2023-03-15T09:03:00Z</dcterms:modified>
</cp:coreProperties>
</file>