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82A43"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0737D">
        <w:rPr>
          <w:rFonts w:ascii="Arial" w:hAnsi="Arial" w:cs="Arial"/>
          <w:color w:val="FF0000"/>
          <w:sz w:val="20"/>
          <w:szCs w:val="20"/>
        </w:rPr>
        <w:t>18.03.2023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1"/>
          <w:szCs w:val="21"/>
          <w:shd w:val="clear" w:color="auto" w:fill="FFFFFF"/>
        </w:rPr>
        <w:t>Hruštín</w:t>
      </w:r>
    </w:p>
    <w:p w:rsidR="00587B19" w:rsidRDefault="00587B19"/>
    <w:p w:rsidR="000B7FD0" w:rsidRPr="000B7FD0" w:rsidRDefault="000B7FD0" w:rsidP="000B7FD0">
      <w:pPr>
        <w:pStyle w:val="Bezmezer"/>
        <w:rPr>
          <w:b/>
        </w:rPr>
      </w:pPr>
      <w:r w:rsidRPr="000B7FD0">
        <w:rPr>
          <w:b/>
        </w:rPr>
        <w:t>Zosnulý jediný konateľ a spoločník</w:t>
      </w:r>
      <w:r w:rsidR="00587B19" w:rsidRPr="000B7FD0">
        <w:rPr>
          <w:b/>
        </w:rPr>
        <w:t xml:space="preserve">:  </w:t>
      </w:r>
    </w:p>
    <w:p w:rsidR="00587B19" w:rsidRDefault="00587B19" w:rsidP="000B7FD0">
      <w:pPr>
        <w:pStyle w:val="Bezmezer"/>
      </w:pPr>
      <w:r>
        <w:tab/>
      </w:r>
    </w:p>
    <w:p w:rsidR="00587B19" w:rsidRPr="00C3024A" w:rsidRDefault="00682A43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Miroslav Snovák,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6149D9" w:rsidRPr="00C3024A" w:rsidRDefault="006149D9" w:rsidP="006149D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Zastupujúca pozostalá </w:t>
      </w:r>
      <w:r>
        <w:rPr>
          <w:rFonts w:ascii="Arial" w:hAnsi="Arial" w:cs="Arial"/>
          <w:color w:val="FF0000"/>
          <w:sz w:val="20"/>
          <w:szCs w:val="20"/>
        </w:rPr>
        <w:t>Alena Snováková,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30737D">
        <w:rPr>
          <w:rFonts w:ascii="Arial" w:hAnsi="Arial" w:cs="Arial"/>
          <w:color w:val="FF0000"/>
          <w:sz w:val="20"/>
          <w:szCs w:val="20"/>
        </w:rPr>
        <w:t>2022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 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30737D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l</w:t>
      </w:r>
      <w:r w:rsidR="006149D9">
        <w:rPr>
          <w:rFonts w:ascii="Arial" w:hAnsi="Arial" w:cs="Arial"/>
          <w:sz w:val="20"/>
          <w:szCs w:val="20"/>
        </w:rPr>
        <w:t xml:space="preserve">a zastupujúca 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0737D">
        <w:rPr>
          <w:rFonts w:ascii="Arial" w:hAnsi="Arial" w:cs="Arial"/>
          <w:color w:val="FF0000"/>
          <w:sz w:val="20"/>
          <w:szCs w:val="20"/>
        </w:rPr>
        <w:t>01.01.2022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</w:t>
      </w:r>
      <w:r w:rsidR="006149D9">
        <w:rPr>
          <w:rFonts w:ascii="Arial" w:hAnsi="Arial" w:cs="Arial"/>
          <w:color w:val="FF0000"/>
          <w:sz w:val="20"/>
          <w:szCs w:val="20"/>
        </w:rPr>
        <w:t>31.12</w:t>
      </w:r>
      <w:r w:rsidR="0030737D">
        <w:rPr>
          <w:rFonts w:ascii="Arial" w:hAnsi="Arial" w:cs="Arial"/>
          <w:color w:val="FF0000"/>
          <w:sz w:val="20"/>
          <w:szCs w:val="20"/>
        </w:rPr>
        <w:t>.2022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Nakoľko k predloženému návrhu neboli žiadne pripomienky či protinávrhy, dal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6149D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alné zhromaždenie rozhodlo </w:t>
      </w:r>
      <w:r w:rsidR="000B7FD0">
        <w:rPr>
          <w:rFonts w:ascii="Arial" w:hAnsi="Arial" w:cs="Arial"/>
          <w:b/>
          <w:bCs/>
          <w:sz w:val="20"/>
          <w:szCs w:val="20"/>
        </w:rPr>
        <w:t>p</w:t>
      </w:r>
      <w:r w:rsidR="00587B19">
        <w:rPr>
          <w:rFonts w:ascii="Arial" w:hAnsi="Arial" w:cs="Arial"/>
          <w:b/>
          <w:bCs/>
          <w:sz w:val="20"/>
          <w:szCs w:val="20"/>
        </w:rPr>
        <w:t>o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zosnulom </w:t>
      </w:r>
      <w:r>
        <w:rPr>
          <w:rFonts w:ascii="Arial" w:hAnsi="Arial" w:cs="Arial"/>
          <w:b/>
          <w:bCs/>
          <w:sz w:val="20"/>
          <w:szCs w:val="20"/>
        </w:rPr>
        <w:t>jedinom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spoločníkom</w:t>
      </w:r>
      <w:r>
        <w:rPr>
          <w:rFonts w:ascii="Arial" w:hAnsi="Arial" w:cs="Arial"/>
          <w:b/>
          <w:bCs/>
          <w:sz w:val="20"/>
          <w:szCs w:val="20"/>
        </w:rPr>
        <w:t xml:space="preserve"> v zastúpení manželky ako správca pozostalosti takto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B7FD0">
        <w:rPr>
          <w:rFonts w:ascii="Arial" w:hAnsi="Arial"/>
          <w:color w:val="FF0000"/>
          <w:sz w:val="20"/>
          <w:szCs w:val="20"/>
        </w:rPr>
        <w:t>01</w:t>
      </w:r>
      <w:r w:rsidR="00682A43">
        <w:rPr>
          <w:rFonts w:ascii="Arial" w:hAnsi="Arial"/>
          <w:color w:val="FF0000"/>
          <w:sz w:val="20"/>
          <w:szCs w:val="20"/>
        </w:rPr>
        <w:t>.</w:t>
      </w:r>
      <w:r w:rsidR="004F4700">
        <w:rPr>
          <w:rFonts w:ascii="Arial" w:hAnsi="Arial"/>
          <w:color w:val="FF0000"/>
          <w:sz w:val="20"/>
          <w:szCs w:val="20"/>
        </w:rPr>
        <w:t>01.</w:t>
      </w:r>
      <w:r w:rsidR="00682A43">
        <w:rPr>
          <w:rFonts w:ascii="Arial" w:hAnsi="Arial"/>
          <w:color w:val="FF0000"/>
          <w:sz w:val="20"/>
          <w:szCs w:val="20"/>
        </w:rPr>
        <w:t>20</w:t>
      </w:r>
      <w:r w:rsidR="0030737D">
        <w:rPr>
          <w:rFonts w:ascii="Arial" w:hAnsi="Arial"/>
          <w:color w:val="FF0000"/>
          <w:sz w:val="20"/>
          <w:szCs w:val="20"/>
        </w:rPr>
        <w:t>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6149D9">
        <w:rPr>
          <w:rFonts w:ascii="Arial" w:hAnsi="Arial"/>
          <w:color w:val="FF0000"/>
          <w:sz w:val="20"/>
          <w:szCs w:val="20"/>
        </w:rPr>
        <w:t>31.12</w:t>
      </w:r>
      <w:r w:rsidR="0030737D">
        <w:rPr>
          <w:rFonts w:ascii="Arial" w:hAnsi="Arial"/>
          <w:color w:val="FF0000"/>
          <w:sz w:val="20"/>
          <w:szCs w:val="20"/>
        </w:rPr>
        <w:t>.2022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30737D">
        <w:rPr>
          <w:rFonts w:ascii="Arial" w:hAnsi="Arial"/>
          <w:i w:val="0"/>
          <w:iCs w:val="0"/>
          <w:color w:val="FF0000"/>
          <w:sz w:val="20"/>
          <w:szCs w:val="20"/>
        </w:rPr>
        <w:t>2022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lastRenderedPageBreak/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6149D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záver zastupujúca predsedajúca </w:t>
      </w:r>
      <w:r w:rsidR="00F36DFE">
        <w:rPr>
          <w:rFonts w:ascii="Arial" w:hAnsi="Arial" w:cs="Arial"/>
          <w:sz w:val="20"/>
          <w:szCs w:val="20"/>
        </w:rPr>
        <w:t>valného zhromaždenia oznámil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prítomným spoločníkom</w:t>
      </w:r>
      <w:r w:rsidR="00587B19"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všetkým prítomným a vyhlásil</w:t>
      </w:r>
      <w:r>
        <w:rPr>
          <w:rFonts w:ascii="Arial" w:hAnsi="Arial" w:cs="Arial"/>
          <w:sz w:val="20"/>
          <w:szCs w:val="20"/>
        </w:rPr>
        <w:t>a</w:t>
      </w:r>
      <w:r w:rsidR="00587B19"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Hruštíne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0737D">
        <w:rPr>
          <w:rFonts w:ascii="Arial" w:hAnsi="Arial" w:cs="Arial"/>
          <w:color w:val="FF0000"/>
          <w:sz w:val="20"/>
          <w:szCs w:val="20"/>
        </w:rPr>
        <w:t>18.03.2023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6149D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149D9">
        <w:rPr>
          <w:rFonts w:ascii="Arial" w:hAnsi="Arial" w:cs="Arial"/>
          <w:color w:val="FF0000"/>
          <w:sz w:val="20"/>
          <w:szCs w:val="20"/>
        </w:rPr>
        <w:t>Alena</w:t>
      </w:r>
      <w:r w:rsidR="003C507E">
        <w:rPr>
          <w:rFonts w:ascii="Arial" w:hAnsi="Arial" w:cs="Arial"/>
          <w:color w:val="FF0000"/>
          <w:sz w:val="20"/>
          <w:szCs w:val="20"/>
        </w:rPr>
        <w:t xml:space="preserve"> Snovák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ová manželka </w:t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3C507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042160" cy="1120140"/>
            <wp:effectExtent l="0" t="0" r="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Default="00682A43" w:rsidP="00682A43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682A43" w:rsidRDefault="00682A43" w:rsidP="00682A43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82A43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82A43" w:rsidRPr="00C3024A" w:rsidRDefault="00587B19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0737D">
        <w:rPr>
          <w:rFonts w:ascii="Arial" w:hAnsi="Arial" w:cs="Arial"/>
          <w:color w:val="FF0000"/>
          <w:sz w:val="20"/>
          <w:szCs w:val="20"/>
        </w:rPr>
        <w:t>18.03.2023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0"/>
          <w:szCs w:val="20"/>
        </w:rPr>
        <w:t>Hruštín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Alena Snováková zástupca pozostalosti </w:t>
      </w:r>
      <w:r w:rsidRPr="00682A43">
        <w:rPr>
          <w:rFonts w:ascii="Arial" w:hAnsi="Arial" w:cs="Arial"/>
          <w:color w:val="FF0000"/>
          <w:sz w:val="20"/>
          <w:szCs w:val="20"/>
        </w:rPr>
        <w:t>,</w:t>
      </w:r>
      <w:r w:rsidRPr="00682A43">
        <w:rPr>
          <w:rFonts w:ascii="Arial" w:hAnsi="Arial" w:cs="Arial"/>
          <w:color w:val="800000"/>
          <w:sz w:val="20"/>
          <w:szCs w:val="20"/>
        </w:rPr>
        <w:t xml:space="preserve"> </w:t>
      </w:r>
      <w:r w:rsidRP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 029 52 Hruštín</w:t>
      </w: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0B7FD0"/>
    <w:rsid w:val="00145104"/>
    <w:rsid w:val="001E5FA3"/>
    <w:rsid w:val="0022030C"/>
    <w:rsid w:val="0028374A"/>
    <w:rsid w:val="0030737D"/>
    <w:rsid w:val="00331EFE"/>
    <w:rsid w:val="003C507E"/>
    <w:rsid w:val="00481ADC"/>
    <w:rsid w:val="004F4700"/>
    <w:rsid w:val="00546B6D"/>
    <w:rsid w:val="005861FB"/>
    <w:rsid w:val="00587B19"/>
    <w:rsid w:val="006149D9"/>
    <w:rsid w:val="00682A43"/>
    <w:rsid w:val="007F573E"/>
    <w:rsid w:val="00852769"/>
    <w:rsid w:val="00B435F7"/>
    <w:rsid w:val="00C0559E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FE5F5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0B7FD0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433</Words>
  <Characters>2474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10</cp:revision>
  <cp:lastPrinted>2021-03-31T10:49:00Z</cp:lastPrinted>
  <dcterms:created xsi:type="dcterms:W3CDTF">2020-03-05T08:30:00Z</dcterms:created>
  <dcterms:modified xsi:type="dcterms:W3CDTF">2023-03-18T16:45:00Z</dcterms:modified>
</cp:coreProperties>
</file>