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</w:t>
      </w:r>
      <w:r w:rsidR="0039190D">
        <w:rPr>
          <w:b/>
          <w:bCs/>
          <w:sz w:val="40"/>
          <w:szCs w:val="40"/>
        </w:rPr>
        <w:t>2</w:t>
      </w:r>
      <w:r w:rsidR="00A70BC0">
        <w:rPr>
          <w:b/>
          <w:bCs/>
          <w:sz w:val="40"/>
          <w:szCs w:val="40"/>
        </w:rPr>
        <w:t>2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</w:t>
      </w:r>
      <w:r w:rsidR="00A70BC0">
        <w:rPr>
          <w:sz w:val="32"/>
          <w:szCs w:val="32"/>
        </w:rPr>
        <w:t>3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</w:t>
      </w:r>
      <w:r w:rsidR="0039190D">
        <w:rPr>
          <w:sz w:val="32"/>
          <w:szCs w:val="32"/>
        </w:rPr>
        <w:t>2</w:t>
      </w:r>
      <w:r w:rsidR="00A70BC0">
        <w:rPr>
          <w:sz w:val="32"/>
          <w:szCs w:val="32"/>
        </w:rPr>
        <w:t>2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</w:t>
      </w:r>
      <w:r w:rsidR="0039190D">
        <w:rPr>
          <w:sz w:val="32"/>
          <w:szCs w:val="32"/>
        </w:rPr>
        <w:t>2</w:t>
      </w:r>
      <w:r w:rsidR="00A70BC0">
        <w:rPr>
          <w:sz w:val="32"/>
          <w:szCs w:val="32"/>
        </w:rPr>
        <w:t>2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</w:t>
      </w:r>
      <w:r w:rsidR="0039190D">
        <w:rPr>
          <w:sz w:val="32"/>
          <w:szCs w:val="32"/>
        </w:rPr>
        <w:t>2</w:t>
      </w:r>
      <w:r w:rsidR="00A70BC0">
        <w:rPr>
          <w:sz w:val="32"/>
          <w:szCs w:val="32"/>
        </w:rPr>
        <w:t>2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</w:t>
      </w:r>
      <w:r w:rsidR="0039190D">
        <w:rPr>
          <w:sz w:val="32"/>
          <w:szCs w:val="32"/>
        </w:rPr>
        <w:t>2</w:t>
      </w:r>
      <w:r w:rsidR="00A70BC0">
        <w:rPr>
          <w:sz w:val="32"/>
          <w:szCs w:val="32"/>
        </w:rPr>
        <w:t>2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</w:t>
      </w:r>
      <w:r w:rsidR="0039190D">
        <w:rPr>
          <w:sz w:val="32"/>
          <w:szCs w:val="32"/>
        </w:rPr>
        <w:t>2</w:t>
      </w:r>
      <w:r w:rsidR="00A70BC0">
        <w:rPr>
          <w:sz w:val="32"/>
          <w:szCs w:val="32"/>
        </w:rPr>
        <w:t>2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03188B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</w:t>
      </w:r>
      <w:r w:rsidR="0039190D">
        <w:rPr>
          <w:b/>
          <w:bCs/>
          <w:sz w:val="32"/>
          <w:szCs w:val="32"/>
        </w:rPr>
        <w:t>2</w:t>
      </w:r>
      <w:r w:rsidR="00A70BC0">
        <w:rPr>
          <w:b/>
          <w:bCs/>
          <w:sz w:val="32"/>
          <w:szCs w:val="32"/>
        </w:rPr>
        <w:t>2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</w:t>
      </w:r>
      <w:r w:rsidR="0039190D">
        <w:rPr>
          <w:i/>
          <w:iCs/>
          <w:sz w:val="28"/>
          <w:szCs w:val="28"/>
        </w:rPr>
        <w:t>2</w:t>
      </w:r>
      <w:r w:rsidR="00A70BC0">
        <w:rPr>
          <w:i/>
          <w:iCs/>
          <w:sz w:val="28"/>
          <w:szCs w:val="28"/>
        </w:rPr>
        <w:t>2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.) zákazníkovi v pondelok, utorok, štvrtok a piatok od 09.00 do 13.30 hod. a stredu od 0</w:t>
      </w:r>
      <w:r w:rsidR="00211C20">
        <w:rPr>
          <w:i/>
          <w:iCs/>
          <w:sz w:val="28"/>
          <w:szCs w:val="28"/>
        </w:rPr>
        <w:t>8</w:t>
      </w:r>
      <w:r>
        <w:rPr>
          <w:i/>
          <w:iCs/>
          <w:sz w:val="28"/>
          <w:szCs w:val="28"/>
        </w:rPr>
        <w:t xml:space="preserve">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Pr="00E14F6D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 w:rsidRPr="00E14F6D">
        <w:rPr>
          <w:rFonts w:eastAsia="Times New Roman"/>
          <w:i/>
          <w:iCs/>
          <w:sz w:val="28"/>
          <w:szCs w:val="28"/>
        </w:rPr>
        <w:tab/>
      </w: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E14F6D" w:rsidRDefault="00E14F6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A70BC0" w:rsidRDefault="00A70BC0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</w:t>
      </w:r>
      <w:r w:rsidR="0039190D">
        <w:rPr>
          <w:rFonts w:eastAsia="Times New Roman"/>
          <w:b/>
          <w:bCs/>
          <w:sz w:val="32"/>
          <w:szCs w:val="32"/>
        </w:rPr>
        <w:t>2</w:t>
      </w:r>
      <w:r w:rsidR="00A70BC0">
        <w:rPr>
          <w:rFonts w:eastAsia="Times New Roman"/>
          <w:b/>
          <w:bCs/>
          <w:sz w:val="32"/>
          <w:szCs w:val="32"/>
        </w:rPr>
        <w:t>2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3"/>
        <w:gridCol w:w="2985"/>
      </w:tblGrid>
      <w:tr w:rsidR="00A70BC0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A70BC0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2A0129">
              <w:rPr>
                <w:sz w:val="28"/>
                <w:szCs w:val="28"/>
              </w:rPr>
              <w:t>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Spotreba materiálu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  <w:r w:rsidR="00A70BC0">
              <w:rPr>
                <w:sz w:val="28"/>
                <w:szCs w:val="28"/>
              </w:rPr>
              <w:t>60,00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A70BC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880,82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</w:t>
            </w:r>
            <w:r w:rsidR="00A70BC0">
              <w:rPr>
                <w:sz w:val="28"/>
                <w:szCs w:val="28"/>
              </w:rPr>
              <w:t>03,73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11C2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A70BC0">
              <w:rPr>
                <w:sz w:val="28"/>
                <w:szCs w:val="28"/>
              </w:rPr>
              <w:t>183,42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A70BC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145,03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A70BC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196,80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11C20" w:rsidP="0039190D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211C20">
              <w:rPr>
                <w:b/>
                <w:sz w:val="28"/>
                <w:szCs w:val="28"/>
              </w:rPr>
              <w:t>2</w:t>
            </w:r>
            <w:r w:rsidR="00A70BC0">
              <w:rPr>
                <w:b/>
                <w:sz w:val="28"/>
                <w:szCs w:val="28"/>
              </w:rPr>
              <w:t>569,80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39190D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  <w:r w:rsidR="00A70BC0">
              <w:rPr>
                <w:sz w:val="28"/>
                <w:szCs w:val="28"/>
              </w:rPr>
              <w:t>22,80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A70BC0" w:rsidP="00A70BC0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8194,87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211C20">
              <w:rPr>
                <w:b/>
                <w:sz w:val="28"/>
                <w:szCs w:val="28"/>
              </w:rPr>
              <w:t>2</w:t>
            </w:r>
            <w:r w:rsidR="00A70BC0">
              <w:rPr>
                <w:b/>
                <w:sz w:val="28"/>
                <w:szCs w:val="28"/>
              </w:rPr>
              <w:t>717,67</w:t>
            </w:r>
          </w:p>
        </w:tc>
      </w:tr>
      <w:tr w:rsidR="00A70BC0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A70BC0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</w:t>
            </w:r>
            <w:r w:rsidR="00A70BC0">
              <w:rPr>
                <w:b/>
                <w:sz w:val="28"/>
                <w:szCs w:val="28"/>
              </w:rPr>
              <w:t>22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A70BC0" w:rsidP="00A70BC0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147,87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</w:t>
      </w:r>
      <w:r w:rsidR="0039190D">
        <w:rPr>
          <w:b/>
          <w:sz w:val="28"/>
          <w:szCs w:val="28"/>
        </w:rPr>
        <w:t>2</w:t>
      </w:r>
      <w:r w:rsidR="00A70BC0">
        <w:rPr>
          <w:b/>
          <w:sz w:val="28"/>
          <w:szCs w:val="28"/>
        </w:rPr>
        <w:t>2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F16E66">
        <w:rPr>
          <w:sz w:val="28"/>
          <w:szCs w:val="28"/>
        </w:rPr>
        <w:t>3</w:t>
      </w:r>
      <w:r w:rsidR="00B674E7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211C20">
        <w:rPr>
          <w:sz w:val="28"/>
          <w:szCs w:val="28"/>
        </w:rPr>
        <w:t>4</w:t>
      </w:r>
      <w:r w:rsidR="00DA5592">
        <w:rPr>
          <w:sz w:val="28"/>
          <w:szCs w:val="28"/>
        </w:rPr>
        <w:t>76,45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</w:t>
      </w:r>
      <w:r w:rsidR="0039190D">
        <w:rPr>
          <w:b/>
          <w:sz w:val="28"/>
          <w:szCs w:val="28"/>
        </w:rPr>
        <w:t>2</w:t>
      </w:r>
      <w:r w:rsidR="00DA5592">
        <w:rPr>
          <w:b/>
          <w:sz w:val="28"/>
          <w:szCs w:val="28"/>
        </w:rPr>
        <w:t>2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DA5592">
        <w:rPr>
          <w:sz w:val="28"/>
          <w:szCs w:val="28"/>
        </w:rPr>
        <w:t>375</w:t>
      </w:r>
      <w:r w:rsidR="00211C20">
        <w:rPr>
          <w:sz w:val="28"/>
          <w:szCs w:val="28"/>
        </w:rPr>
        <w:t>,</w:t>
      </w:r>
      <w:r w:rsidR="00DA5592">
        <w:rPr>
          <w:sz w:val="28"/>
          <w:szCs w:val="28"/>
        </w:rPr>
        <w:t>0</w:t>
      </w:r>
      <w:r w:rsidR="00211C20">
        <w:rPr>
          <w:sz w:val="28"/>
          <w:szCs w:val="28"/>
        </w:rPr>
        <w:t>0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</w:t>
      </w:r>
      <w:r w:rsidR="0039190D">
        <w:rPr>
          <w:sz w:val="28"/>
          <w:szCs w:val="28"/>
        </w:rPr>
        <w:t>2</w:t>
      </w:r>
      <w:r w:rsidR="00DA5592">
        <w:rPr>
          <w:sz w:val="28"/>
          <w:szCs w:val="28"/>
        </w:rPr>
        <w:t>2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DA5592">
        <w:rPr>
          <w:sz w:val="28"/>
          <w:szCs w:val="28"/>
        </w:rPr>
        <w:t>182,24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>odvody z miezd XII.20</w:t>
      </w:r>
      <w:r w:rsidR="0039190D">
        <w:rPr>
          <w:sz w:val="28"/>
          <w:szCs w:val="28"/>
        </w:rPr>
        <w:t>2</w:t>
      </w:r>
      <w:r w:rsidR="00211C20">
        <w:rPr>
          <w:sz w:val="28"/>
          <w:szCs w:val="28"/>
        </w:rPr>
        <w:t>1</w:t>
      </w:r>
      <w:r w:rsidR="00F16E66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211C20" w:rsidRDefault="00211C20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321 - záväzky z obchodného styku : 5</w:t>
      </w:r>
      <w:r w:rsidR="00DA5592">
        <w:rPr>
          <w:sz w:val="28"/>
          <w:szCs w:val="28"/>
        </w:rPr>
        <w:t>1</w:t>
      </w:r>
      <w:r>
        <w:rPr>
          <w:sz w:val="28"/>
          <w:szCs w:val="28"/>
        </w:rPr>
        <w:t>,</w:t>
      </w:r>
      <w:r w:rsidR="00DA5592">
        <w:rPr>
          <w:sz w:val="28"/>
          <w:szCs w:val="28"/>
        </w:rPr>
        <w:t>5</w:t>
      </w:r>
      <w:r>
        <w:rPr>
          <w:sz w:val="28"/>
          <w:szCs w:val="28"/>
        </w:rPr>
        <w:t>1 /fa za telefón a fa za prenájom /</w:t>
      </w:r>
    </w:p>
    <w:p w:rsidR="00CB1CF5" w:rsidRDefault="00CB1CF5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7E3400" w:rsidRDefault="007E3400" w:rsidP="007E3400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342 - daň zo mzdy : </w:t>
      </w:r>
      <w:r w:rsidR="00DA5592">
        <w:rPr>
          <w:sz w:val="28"/>
          <w:szCs w:val="28"/>
        </w:rPr>
        <w:t>6</w:t>
      </w:r>
      <w:r>
        <w:rPr>
          <w:sz w:val="28"/>
          <w:szCs w:val="28"/>
        </w:rPr>
        <w:t>1</w:t>
      </w:r>
      <w:r w:rsidR="00DA5592">
        <w:rPr>
          <w:sz w:val="28"/>
          <w:szCs w:val="28"/>
        </w:rPr>
        <w:t>,70</w:t>
      </w:r>
      <w:r>
        <w:rPr>
          <w:sz w:val="28"/>
          <w:szCs w:val="28"/>
        </w:rPr>
        <w:t xml:space="preserve">   €</w:t>
      </w:r>
    </w:p>
    <w:p w:rsidR="007E3400" w:rsidRDefault="007E3400" w:rsidP="007E3400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</w:t>
      </w:r>
      <w:r w:rsidR="00CB1CF5">
        <w:rPr>
          <w:sz w:val="28"/>
          <w:szCs w:val="28"/>
        </w:rPr>
        <w:t>2</w:t>
      </w:r>
      <w:r w:rsidR="00DA5592">
        <w:rPr>
          <w:sz w:val="28"/>
          <w:szCs w:val="28"/>
        </w:rPr>
        <w:t>2</w:t>
      </w:r>
      <w:r>
        <w:rPr>
          <w:sz w:val="28"/>
          <w:szCs w:val="28"/>
        </w:rPr>
        <w:t xml:space="preserve"> /uhradené v januári 20</w:t>
      </w:r>
      <w:r w:rsidR="00CB1CF5">
        <w:rPr>
          <w:sz w:val="28"/>
          <w:szCs w:val="28"/>
        </w:rPr>
        <w:t>2</w:t>
      </w:r>
      <w:r w:rsidR="00DA5592">
        <w:rPr>
          <w:sz w:val="28"/>
          <w:szCs w:val="28"/>
        </w:rPr>
        <w:t>3</w:t>
      </w:r>
      <w:r>
        <w:rPr>
          <w:sz w:val="28"/>
          <w:szCs w:val="28"/>
        </w:rPr>
        <w:t xml:space="preserve">/ vo výške </w:t>
      </w:r>
      <w:r w:rsidR="00DA5592">
        <w:rPr>
          <w:sz w:val="28"/>
          <w:szCs w:val="28"/>
        </w:rPr>
        <w:t>282,29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</w:t>
      </w:r>
      <w:r w:rsidR="00DA5592">
        <w:rPr>
          <w:sz w:val="28"/>
          <w:szCs w:val="28"/>
        </w:rPr>
        <w:t>4</w:t>
      </w:r>
      <w:r w:rsidR="00F16E66">
        <w:rPr>
          <w:sz w:val="28"/>
          <w:szCs w:val="28"/>
        </w:rPr>
        <w:t>,</w:t>
      </w:r>
      <w:r w:rsidR="00DA5592">
        <w:rPr>
          <w:sz w:val="28"/>
          <w:szCs w:val="28"/>
        </w:rPr>
        <w:t>5</w:t>
      </w:r>
      <w:r w:rsidR="00CB1CF5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</w:t>
      </w:r>
      <w:r w:rsidR="00CB1CF5">
        <w:rPr>
          <w:b/>
          <w:sz w:val="32"/>
          <w:szCs w:val="32"/>
        </w:rPr>
        <w:t>2</w:t>
      </w:r>
      <w:r w:rsidR="00DA5592">
        <w:rPr>
          <w:b/>
          <w:sz w:val="32"/>
          <w:szCs w:val="32"/>
        </w:rPr>
        <w:t>2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CB1CF5">
        <w:rPr>
          <w:sz w:val="28"/>
          <w:szCs w:val="28"/>
        </w:rPr>
        <w:t>,</w:t>
      </w:r>
      <w:r w:rsidR="00F16E66">
        <w:rPr>
          <w:sz w:val="28"/>
          <w:szCs w:val="28"/>
        </w:rPr>
        <w:t xml:space="preserve"> detské ihrisko pre najmenších umiestnené v kultúrnom parku obce</w:t>
      </w:r>
      <w:r w:rsidR="00585ACC">
        <w:rPr>
          <w:sz w:val="28"/>
          <w:szCs w:val="28"/>
        </w:rPr>
        <w:t xml:space="preserve"> vo výške 3006,00 €</w:t>
      </w:r>
      <w:r w:rsidR="00CB1CF5">
        <w:rPr>
          <w:sz w:val="28"/>
          <w:szCs w:val="28"/>
        </w:rPr>
        <w:t xml:space="preserve"> zakúpené v roku 2019 a zvuková technika vo výške 3.014,98 €</w:t>
      </w:r>
      <w:r w:rsidR="007E3400">
        <w:rPr>
          <w:sz w:val="28"/>
          <w:szCs w:val="28"/>
        </w:rPr>
        <w:t xml:space="preserve"> nakúpené v roku 2020</w:t>
      </w:r>
      <w:r w:rsidR="00CB1CF5"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</w:t>
      </w:r>
      <w:r w:rsidR="00CB1CF5">
        <w:rPr>
          <w:sz w:val="28"/>
          <w:szCs w:val="28"/>
        </w:rPr>
        <w:t>2</w:t>
      </w:r>
      <w:r w:rsidR="00DA5592">
        <w:rPr>
          <w:sz w:val="28"/>
          <w:szCs w:val="28"/>
        </w:rPr>
        <w:t>2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</w:t>
      </w:r>
      <w:r w:rsidR="00CB1CF5">
        <w:rPr>
          <w:sz w:val="28"/>
          <w:szCs w:val="28"/>
        </w:rPr>
        <w:t>2</w:t>
      </w:r>
      <w:r w:rsidR="00DA5592">
        <w:rPr>
          <w:sz w:val="28"/>
          <w:szCs w:val="28"/>
        </w:rPr>
        <w:t>2</w:t>
      </w:r>
      <w:r>
        <w:rPr>
          <w:sz w:val="28"/>
          <w:szCs w:val="28"/>
        </w:rPr>
        <w:t xml:space="preserve"> 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E14F6D" w:rsidRDefault="00E14F6D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</w:t>
      </w:r>
      <w:r w:rsidR="00B070D6">
        <w:rPr>
          <w:rFonts w:eastAsia="Times New Roman"/>
          <w:b/>
          <w:bCs/>
          <w:sz w:val="32"/>
          <w:szCs w:val="32"/>
        </w:rPr>
        <w:t>3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5600</w:t>
      </w:r>
      <w:r>
        <w:rPr>
          <w:rFonts w:eastAsia="Times New Roman"/>
          <w:b/>
          <w:bCs/>
          <w:sz w:val="28"/>
          <w:szCs w:val="28"/>
        </w:rPr>
        <w:t>,</w:t>
      </w:r>
      <w:r w:rsidR="007E3400">
        <w:rPr>
          <w:rFonts w:eastAsia="Times New Roman"/>
          <w:b/>
          <w:bCs/>
          <w:sz w:val="28"/>
          <w:szCs w:val="28"/>
        </w:rPr>
        <w:t>--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070D6">
        <w:rPr>
          <w:rFonts w:eastAsia="Times New Roman"/>
          <w:b/>
          <w:bCs/>
          <w:sz w:val="28"/>
          <w:szCs w:val="28"/>
        </w:rPr>
        <w:t>55</w:t>
      </w:r>
      <w:r w:rsidR="00CB1CF5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</w:t>
      </w:r>
      <w:r w:rsidR="00B070D6">
        <w:rPr>
          <w:rFonts w:eastAsia="Times New Roman"/>
          <w:b/>
          <w:bCs/>
          <w:sz w:val="28"/>
          <w:szCs w:val="28"/>
        </w:rPr>
        <w:t>11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CB1CF5">
        <w:rPr>
          <w:rFonts w:eastAsia="Times New Roman"/>
          <w:b/>
          <w:bCs/>
          <w:sz w:val="28"/>
          <w:szCs w:val="28"/>
        </w:rPr>
        <w:t>8500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070D6">
        <w:rPr>
          <w:rFonts w:eastAsia="Times New Roman"/>
          <w:b/>
          <w:bCs/>
          <w:sz w:val="28"/>
          <w:szCs w:val="28"/>
        </w:rPr>
        <w:t>2600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7E3400">
        <w:rPr>
          <w:rFonts w:eastAsia="Times New Roman"/>
          <w:b/>
          <w:bCs/>
          <w:sz w:val="28"/>
          <w:szCs w:val="28"/>
        </w:rPr>
        <w:t>1</w:t>
      </w:r>
      <w:r w:rsidR="00B070D6">
        <w:rPr>
          <w:rFonts w:eastAsia="Times New Roman"/>
          <w:b/>
          <w:bCs/>
          <w:sz w:val="28"/>
          <w:szCs w:val="28"/>
        </w:rPr>
        <w:t>110</w:t>
      </w:r>
      <w:r w:rsidR="00B662CC">
        <w:rPr>
          <w:rFonts w:eastAsia="Times New Roman"/>
          <w:b/>
          <w:bCs/>
          <w:sz w:val="28"/>
          <w:szCs w:val="28"/>
        </w:rPr>
        <w:t>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F245D5">
        <w:rPr>
          <w:rFonts w:eastAsia="Times New Roman"/>
          <w:sz w:val="28"/>
          <w:szCs w:val="28"/>
        </w:rPr>
        <w:t>1</w:t>
      </w:r>
      <w:r w:rsidR="009103ED">
        <w:rPr>
          <w:rFonts w:eastAsia="Times New Roman"/>
          <w:sz w:val="28"/>
          <w:szCs w:val="28"/>
        </w:rPr>
        <w:t>7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3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F245D5">
        <w:rPr>
          <w:rFonts w:eastAsia="Times New Roman"/>
          <w:sz w:val="28"/>
          <w:szCs w:val="28"/>
        </w:rPr>
        <w:t>1</w:t>
      </w:r>
      <w:r w:rsidR="009103ED">
        <w:rPr>
          <w:rFonts w:eastAsia="Times New Roman"/>
          <w:sz w:val="28"/>
          <w:szCs w:val="28"/>
        </w:rPr>
        <w:t>7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</w:t>
      </w:r>
      <w:r w:rsidR="00CB1CF5">
        <w:rPr>
          <w:rFonts w:eastAsia="Times New Roman"/>
          <w:sz w:val="28"/>
          <w:szCs w:val="28"/>
        </w:rPr>
        <w:t>2</w:t>
      </w:r>
      <w:r w:rsidR="00B070D6">
        <w:rPr>
          <w:rFonts w:eastAsia="Times New Roman"/>
          <w:sz w:val="28"/>
          <w:szCs w:val="28"/>
        </w:rPr>
        <w:t>2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</w:t>
      </w:r>
      <w:r w:rsidR="00B070D6">
        <w:rPr>
          <w:rFonts w:eastAsia="Times New Roman"/>
          <w:sz w:val="28"/>
          <w:szCs w:val="28"/>
        </w:rPr>
        <w:t>3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</w:t>
      </w:r>
      <w:r w:rsidR="00CB1CF5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</w:t>
      </w:r>
      <w:r w:rsidR="00CB1CF5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616FD8" w:rsidRDefault="001D23BA" w:rsidP="00616FD8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</w:t>
      </w:r>
      <w:r w:rsidR="0014194B">
        <w:rPr>
          <w:rFonts w:eastAsia="Times New Roman"/>
          <w:sz w:val="28"/>
          <w:szCs w:val="28"/>
        </w:rPr>
        <w:t xml:space="preserve"> v roku 202</w:t>
      </w:r>
      <w:r w:rsidR="009103ED">
        <w:rPr>
          <w:rFonts w:eastAsia="Times New Roman"/>
          <w:sz w:val="28"/>
          <w:szCs w:val="28"/>
        </w:rPr>
        <w:t>2</w:t>
      </w:r>
      <w:r>
        <w:rPr>
          <w:rFonts w:eastAsia="Times New Roman"/>
          <w:sz w:val="28"/>
          <w:szCs w:val="28"/>
        </w:rPr>
        <w:t xml:space="preserve"> a budú v rok</w:t>
      </w:r>
      <w:r w:rsidR="006E2209">
        <w:rPr>
          <w:rFonts w:eastAsia="Times New Roman"/>
          <w:sz w:val="28"/>
          <w:szCs w:val="28"/>
        </w:rPr>
        <w:t>u</w:t>
      </w:r>
      <w:r>
        <w:rPr>
          <w:rFonts w:eastAsia="Times New Roman"/>
          <w:sz w:val="28"/>
          <w:szCs w:val="28"/>
        </w:rPr>
        <w:t xml:space="preserve"> 20</w:t>
      </w:r>
      <w:r w:rsidR="00F16E66">
        <w:rPr>
          <w:rFonts w:eastAsia="Times New Roman"/>
          <w:sz w:val="28"/>
          <w:szCs w:val="28"/>
        </w:rPr>
        <w:t>2</w:t>
      </w:r>
      <w:r w:rsidR="009103ED">
        <w:rPr>
          <w:rFonts w:eastAsia="Times New Roman"/>
          <w:sz w:val="28"/>
          <w:szCs w:val="28"/>
        </w:rPr>
        <w:t>3</w:t>
      </w:r>
      <w:r>
        <w:rPr>
          <w:rFonts w:eastAsia="Times New Roman"/>
          <w:sz w:val="28"/>
          <w:szCs w:val="28"/>
        </w:rPr>
        <w:t xml:space="preserve">  zadané</w:t>
      </w:r>
      <w:r w:rsidR="0014194B">
        <w:rPr>
          <w:rFonts w:eastAsia="Times New Roman"/>
          <w:sz w:val="28"/>
          <w:szCs w:val="28"/>
        </w:rPr>
        <w:t>. V roku 202</w:t>
      </w:r>
      <w:r w:rsidR="009103ED">
        <w:rPr>
          <w:rFonts w:eastAsia="Times New Roman"/>
          <w:sz w:val="28"/>
          <w:szCs w:val="28"/>
        </w:rPr>
        <w:t>2</w:t>
      </w:r>
      <w:r w:rsidR="00616FD8" w:rsidRPr="00616FD8">
        <w:rPr>
          <w:rFonts w:eastAsia="Times New Roman"/>
          <w:sz w:val="28"/>
          <w:szCs w:val="28"/>
        </w:rPr>
        <w:t xml:space="preserve"> </w:t>
      </w:r>
      <w:r w:rsidR="00616FD8">
        <w:rPr>
          <w:rFonts w:eastAsia="Times New Roman"/>
          <w:sz w:val="28"/>
          <w:szCs w:val="28"/>
        </w:rPr>
        <w:t>v rámci projektu LEADER NSK pre MAS sme mohli nakúpiť</w:t>
      </w:r>
      <w:r w:rsidR="009103ED">
        <w:rPr>
          <w:rFonts w:eastAsia="Times New Roman"/>
          <w:sz w:val="28"/>
          <w:szCs w:val="28"/>
        </w:rPr>
        <w:t xml:space="preserve"> parkové lavice v počte 10 ks a odpadové koše v počte 5 ks. </w:t>
      </w:r>
      <w:r w:rsidR="00616FD8">
        <w:rPr>
          <w:rFonts w:eastAsia="Times New Roman"/>
          <w:sz w:val="28"/>
          <w:szCs w:val="28"/>
        </w:rPr>
        <w:t xml:space="preserve"> </w:t>
      </w:r>
      <w:r w:rsidR="009103ED">
        <w:rPr>
          <w:rFonts w:eastAsia="Times New Roman"/>
          <w:sz w:val="28"/>
          <w:szCs w:val="28"/>
        </w:rPr>
        <w:t xml:space="preserve">Dobrovoľníci premiestnili nakúpené lavice a koše v troch frekventovanom lokalite  : okolo  </w:t>
      </w:r>
      <w:proofErr w:type="spellStart"/>
      <w:r w:rsidR="009103ED">
        <w:rPr>
          <w:rFonts w:eastAsia="Times New Roman"/>
          <w:sz w:val="28"/>
          <w:szCs w:val="28"/>
        </w:rPr>
        <w:t>Martovských</w:t>
      </w:r>
      <w:proofErr w:type="spellEnd"/>
      <w:r w:rsidR="009103ED">
        <w:rPr>
          <w:rFonts w:eastAsia="Times New Roman"/>
          <w:sz w:val="28"/>
          <w:szCs w:val="28"/>
        </w:rPr>
        <w:t xml:space="preserve"> jazier, v parku kultúry, športu a voľného času a na nádvorí obecného úradu. </w:t>
      </w:r>
    </w:p>
    <w:p w:rsidR="00F245D5" w:rsidRDefault="0014194B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Tak isto máme podaný projekt na rok 202</w:t>
      </w:r>
      <w:r w:rsidR="009103ED">
        <w:rPr>
          <w:rFonts w:eastAsia="Times New Roman"/>
          <w:sz w:val="28"/>
          <w:szCs w:val="28"/>
        </w:rPr>
        <w:t>3</w:t>
      </w:r>
      <w:r w:rsidR="006560D0">
        <w:rPr>
          <w:rFonts w:eastAsia="Times New Roman"/>
          <w:sz w:val="28"/>
          <w:szCs w:val="28"/>
        </w:rPr>
        <w:t xml:space="preserve"> -</w:t>
      </w:r>
      <w:r>
        <w:rPr>
          <w:rFonts w:eastAsia="Times New Roman"/>
          <w:sz w:val="28"/>
          <w:szCs w:val="28"/>
        </w:rPr>
        <w:t xml:space="preserve"> LEADER NSK pre MAS.</w:t>
      </w:r>
      <w:r w:rsidR="003435C0"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V</w:t>
      </w:r>
      <w:r w:rsidR="003435C0">
        <w:rPr>
          <w:rFonts w:eastAsia="Times New Roman"/>
          <w:sz w:val="28"/>
          <w:szCs w:val="28"/>
        </w:rPr>
        <w:t xml:space="preserve"> tomto projekte</w:t>
      </w:r>
      <w:r w:rsidR="00F245D5">
        <w:rPr>
          <w:rFonts w:eastAsia="Times New Roman"/>
          <w:sz w:val="28"/>
          <w:szCs w:val="28"/>
        </w:rPr>
        <w:t xml:space="preserve"> plánujeme nákup </w:t>
      </w:r>
      <w:r w:rsidR="009103ED">
        <w:rPr>
          <w:rFonts w:eastAsia="Times New Roman"/>
          <w:sz w:val="28"/>
          <w:szCs w:val="28"/>
        </w:rPr>
        <w:t xml:space="preserve">letničiek a nádoby na vysadenie kvetín, ktoré budú skrášľovať </w:t>
      </w:r>
      <w:r w:rsidR="002A6FE7">
        <w:rPr>
          <w:rFonts w:eastAsia="Times New Roman"/>
          <w:sz w:val="28"/>
          <w:szCs w:val="28"/>
        </w:rPr>
        <w:t>parku kultúry, športu a voľného času ako aj nádvorie obecného úradu.</w:t>
      </w:r>
    </w:p>
    <w:p w:rsidR="001D23BA" w:rsidRDefault="003435C0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 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</w:t>
      </w:r>
      <w:r w:rsidR="005F7AC8">
        <w:rPr>
          <w:sz w:val="28"/>
          <w:szCs w:val="28"/>
        </w:rPr>
        <w:t>2</w:t>
      </w:r>
      <w:r>
        <w:rPr>
          <w:sz w:val="28"/>
          <w:szCs w:val="28"/>
        </w:rPr>
        <w:t xml:space="preserve"> očakávame príjmy od Slovenskej Pošty na prevádzkovanie Pošty - PARTNER vo výške </w:t>
      </w:r>
      <w:r w:rsidR="005F7AC8">
        <w:rPr>
          <w:sz w:val="28"/>
          <w:szCs w:val="28"/>
        </w:rPr>
        <w:t>56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 xml:space="preserve">,- € a dotáciu od obce vo výške </w:t>
      </w:r>
      <w:r w:rsidR="002A6FE7">
        <w:rPr>
          <w:sz w:val="28"/>
          <w:szCs w:val="28"/>
        </w:rPr>
        <w:t>55</w:t>
      </w:r>
      <w:r w:rsidR="006E2209">
        <w:rPr>
          <w:sz w:val="28"/>
          <w:szCs w:val="28"/>
        </w:rPr>
        <w:t>0</w:t>
      </w:r>
      <w:r w:rsidR="003435C0">
        <w:rPr>
          <w:sz w:val="28"/>
          <w:szCs w:val="28"/>
        </w:rPr>
        <w:t>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</w:t>
      </w:r>
      <w:r w:rsidR="006E2209">
        <w:rPr>
          <w:sz w:val="28"/>
          <w:szCs w:val="28"/>
        </w:rPr>
        <w:t>85</w:t>
      </w:r>
      <w:r w:rsidR="003435C0">
        <w:rPr>
          <w:sz w:val="28"/>
          <w:szCs w:val="28"/>
        </w:rPr>
        <w:t>00,--</w:t>
      </w:r>
      <w:r>
        <w:rPr>
          <w:sz w:val="28"/>
          <w:szCs w:val="28"/>
        </w:rPr>
        <w:t xml:space="preserve">, ktorá je zamestnaná na 0,8 % úväzok a prevádzkové náklady vo výške </w:t>
      </w:r>
      <w:r w:rsidR="002A6FE7">
        <w:rPr>
          <w:sz w:val="28"/>
          <w:szCs w:val="28"/>
        </w:rPr>
        <w:t>2600</w:t>
      </w:r>
      <w:bookmarkStart w:id="0" w:name="_GoBack"/>
      <w:bookmarkEnd w:id="0"/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sectPr w:rsidR="001D23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3188B"/>
    <w:rsid w:val="00071358"/>
    <w:rsid w:val="0014194B"/>
    <w:rsid w:val="00165BFE"/>
    <w:rsid w:val="001D23BA"/>
    <w:rsid w:val="001D4F83"/>
    <w:rsid w:val="00211C20"/>
    <w:rsid w:val="00220967"/>
    <w:rsid w:val="0025200D"/>
    <w:rsid w:val="002A0129"/>
    <w:rsid w:val="002A6FE7"/>
    <w:rsid w:val="0031042C"/>
    <w:rsid w:val="003435C0"/>
    <w:rsid w:val="0039190D"/>
    <w:rsid w:val="003A2B12"/>
    <w:rsid w:val="003A7436"/>
    <w:rsid w:val="003F5C14"/>
    <w:rsid w:val="00423560"/>
    <w:rsid w:val="004851F1"/>
    <w:rsid w:val="004B724C"/>
    <w:rsid w:val="00585ACC"/>
    <w:rsid w:val="005955C4"/>
    <w:rsid w:val="005A5D89"/>
    <w:rsid w:val="005B3F74"/>
    <w:rsid w:val="005F7AC8"/>
    <w:rsid w:val="00616FD8"/>
    <w:rsid w:val="006560D0"/>
    <w:rsid w:val="006B5C4D"/>
    <w:rsid w:val="006C61E2"/>
    <w:rsid w:val="006C77E0"/>
    <w:rsid w:val="006E2209"/>
    <w:rsid w:val="00750786"/>
    <w:rsid w:val="00782B5F"/>
    <w:rsid w:val="007E3400"/>
    <w:rsid w:val="007E724E"/>
    <w:rsid w:val="00877EA5"/>
    <w:rsid w:val="008A61BF"/>
    <w:rsid w:val="009103ED"/>
    <w:rsid w:val="0097157F"/>
    <w:rsid w:val="00983090"/>
    <w:rsid w:val="009F3B7C"/>
    <w:rsid w:val="00A70BC0"/>
    <w:rsid w:val="00A859A6"/>
    <w:rsid w:val="00B070D6"/>
    <w:rsid w:val="00B662CC"/>
    <w:rsid w:val="00B674E7"/>
    <w:rsid w:val="00CB1CF5"/>
    <w:rsid w:val="00D6184E"/>
    <w:rsid w:val="00DA5592"/>
    <w:rsid w:val="00DD0A2A"/>
    <w:rsid w:val="00E14F6D"/>
    <w:rsid w:val="00E25DA9"/>
    <w:rsid w:val="00E57EB9"/>
    <w:rsid w:val="00EF5D24"/>
    <w:rsid w:val="00F140DA"/>
    <w:rsid w:val="00F16E66"/>
    <w:rsid w:val="00F24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9</Pages>
  <Words>1177</Words>
  <Characters>6711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3</cp:revision>
  <dcterms:created xsi:type="dcterms:W3CDTF">2023-02-14T09:35:00Z</dcterms:created>
  <dcterms:modified xsi:type="dcterms:W3CDTF">2023-02-14T10:18:00Z</dcterms:modified>
</cp:coreProperties>
</file>