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E97BBF" w14:textId="6D3C9AE3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103BD">
        <w:rPr>
          <w:rFonts w:ascii="Arial Narrow" w:hAnsi="Arial Narrow" w:cs="Arial Narrow"/>
          <w:b/>
        </w:rPr>
        <w:t>2</w:t>
      </w:r>
      <w:r w:rsidR="002A3185">
        <w:rPr>
          <w:rFonts w:ascii="Arial Narrow" w:hAnsi="Arial Narrow" w:cs="Arial Narrow"/>
          <w:b/>
        </w:rPr>
        <w:t>2</w:t>
      </w:r>
    </w:p>
    <w:p w14:paraId="2F3D00D1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2550EC4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42461ED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22CD8A14" w14:textId="77777777" w:rsidR="001A2ACB" w:rsidRDefault="001A2AC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36F7F5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1D351E9" w14:textId="77777777" w:rsidR="001A2ACB" w:rsidRDefault="001A2AC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FA44AB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1A2ACB" w14:paraId="4FDDBCD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9129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BBD73F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3D46EE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6D6F766" w14:textId="77777777" w:rsidR="001A2ACB" w:rsidRDefault="001A2ACB">
            <w:pPr>
              <w:snapToGrid w:val="0"/>
            </w:pPr>
          </w:p>
        </w:tc>
      </w:tr>
      <w:tr w:rsidR="001A2ACB" w14:paraId="7B334C4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A2C4E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86CE4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D.Michaelliho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264FA8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4CA97ED" w14:textId="77777777" w:rsidR="001A2ACB" w:rsidRDefault="001A2ACB">
            <w:pPr>
              <w:snapToGrid w:val="0"/>
            </w:pPr>
          </w:p>
        </w:tc>
      </w:tr>
      <w:tr w:rsidR="001A2ACB" w14:paraId="120DC2F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1BF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C29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61ACAD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2A47B6" w14:textId="77777777" w:rsidR="001A2ACB" w:rsidRDefault="001A2ACB">
            <w:pPr>
              <w:snapToGrid w:val="0"/>
            </w:pPr>
          </w:p>
        </w:tc>
      </w:tr>
      <w:tr w:rsidR="001A2ACB" w14:paraId="52C1EE1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C8FB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23069F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03.12.1996 </w:t>
            </w:r>
          </w:p>
        </w:tc>
      </w:tr>
      <w:tr w:rsidR="001A2ACB" w14:paraId="4E1637B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874A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00D5C8" w14:textId="77777777" w:rsidR="001A2ACB" w:rsidRDefault="001A2AC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1A2ACB" w14:paraId="5336006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63599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FE8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A2ACB" w14:paraId="375A484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9BB8F0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6B8858" w14:textId="3223804B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103B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A318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D946B8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ED93F9" w14:textId="77777777" w:rsidR="001A2ACB" w:rsidRDefault="001A2AC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2529C4F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6436F4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1A2ACB" w14:paraId="2BF826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8B8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65FC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96E0" w14:textId="3758736C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03C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A2ACB" w14:paraId="49ACCCF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31B5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D987" w14:textId="67D842DD" w:rsidR="001A2ACB" w:rsidRDefault="00AD4159">
            <w:pPr>
              <w:snapToGrid w:val="0"/>
              <w:jc w:val="both"/>
            </w:pPr>
            <w:r>
              <w:t xml:space="preserve"> </w:t>
            </w:r>
            <w:r w:rsidR="002A3185">
              <w:t>83</w:t>
            </w:r>
            <w:r w:rsidR="008C6F7D">
              <w:t>463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4E77B" w14:textId="25D9FA8D" w:rsidR="001A2ACB" w:rsidRDefault="002A318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85086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58E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3CDB033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1645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3162F" w14:textId="18CE3255" w:rsidR="001A2ACB" w:rsidRDefault="002A3185">
            <w:pPr>
              <w:snapToGrid w:val="0"/>
              <w:jc w:val="both"/>
            </w:pPr>
            <w:r>
              <w:t>24369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B6A2" w14:textId="71A067B7" w:rsidR="001A2ACB" w:rsidRDefault="002A318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23422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291C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4926C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7525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E82A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69ED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B5D1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04E26CF" w14:textId="77777777" w:rsidR="001A2ACB" w:rsidRDefault="001A2ACB">
      <w:pPr>
        <w:jc w:val="both"/>
      </w:pPr>
    </w:p>
    <w:p w14:paraId="0133D7C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CE8A0AA" w14:textId="77777777" w:rsidR="001A2ACB" w:rsidRDefault="001A2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3687146" w14:textId="6991B47A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D4159">
        <w:rPr>
          <w:rFonts w:ascii="Arial Narrow" w:eastAsia="Arial Narrow" w:hAnsi="Arial Narrow" w:cs="Arial Narrow"/>
          <w:sz w:val="22"/>
          <w:szCs w:val="22"/>
        </w:rPr>
        <w:t>2</w:t>
      </w:r>
      <w:r w:rsidR="002A3185">
        <w:rPr>
          <w:rFonts w:ascii="Arial Narrow" w:eastAsia="Arial Narrow" w:hAnsi="Arial Narrow" w:cs="Arial Narrow"/>
          <w:sz w:val="22"/>
          <w:szCs w:val="22"/>
        </w:rPr>
        <w:t>9.3.2022</w:t>
      </w:r>
    </w:p>
    <w:p w14:paraId="18CE75BB" w14:textId="77777777" w:rsidR="001A2ACB" w:rsidRDefault="001A2AC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3873E9B" w14:textId="77777777" w:rsidR="001A2ACB" w:rsidRDefault="001A2AC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6799893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F1831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6AFF302" w14:textId="77777777" w:rsidR="001A2ACB" w:rsidRDefault="001A2AC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0A5A15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2EC6F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1A2ACB" w14:paraId="02C48CF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154D" w14:textId="77777777" w:rsidR="001A2ACB" w:rsidRDefault="001A2AC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1F27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F30E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A2ACB" w14:paraId="5895130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111F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FBCF1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538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6A0740D0" w14:textId="77777777" w:rsidR="001A2ACB" w:rsidRDefault="001A2AC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4E6CE4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42DEF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5531220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EB297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1A2ACB" w14:paraId="6E8BA25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C440" w14:textId="77777777" w:rsidR="001A2ACB" w:rsidRDefault="001A2AC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F950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610B4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28E6EA2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F61A7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24EA8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812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AEF098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22DEA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4FFB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1588E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FB0917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DD7B0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84BA2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77BD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2C20BD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922D3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9D304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1C8A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51BF7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0F97A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FBD25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3026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3BC2F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DE1FC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5EA9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3324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72333E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4A24B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73101C" w14:textId="77777777" w:rsidR="001A2ACB" w:rsidRDefault="001A2AC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23DB533" w14:textId="77777777" w:rsidR="001A2ACB" w:rsidRDefault="001A2AC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5D33C0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6973EDD" w14:textId="77777777" w:rsidR="001A2ACB" w:rsidRDefault="001A2AC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5396A0" w14:textId="77777777" w:rsidR="001A2ACB" w:rsidRDefault="001A2A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C65902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C51763E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C322487" w14:textId="585F060B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sz w:val="22"/>
          <w:szCs w:val="22"/>
        </w:rPr>
        <w:t>2</w:t>
      </w:r>
      <w:r w:rsidR="002A3185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AB04090" w14:textId="77777777" w:rsidR="001A2ACB" w:rsidRDefault="001A2AC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A98EE9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1DC35C5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8079818" w14:textId="77777777" w:rsidR="001A2ACB" w:rsidRDefault="001A2A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1A2ACB" w14:paraId="615AB9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75CF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E5C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5D72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A2ACB" w14:paraId="361482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D2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E14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73A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7B48E4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725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240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371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60B270A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00AB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8A7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99F0" w14:textId="77777777" w:rsidR="001A2ACB" w:rsidRDefault="001A2AC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A2ACB" w14:paraId="729DE1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919DA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18FD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2E8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19494E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CAA3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A44D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A01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395469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C795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7FB5D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2E2D2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23C673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D845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9EB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D906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FCE66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22CB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91C0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117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2A9C2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BA8E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A93E1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04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3338F4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DF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5E13A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658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AFE6AB4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D504B1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0C5E7B91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FB73009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BA924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8977F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DCB3876" w14:textId="77777777" w:rsidR="001A2ACB" w:rsidRDefault="001A2AC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1A2ACB" w14:paraId="721BE1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1CD87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F767289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4B7F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BE2D33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370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D21008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E2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3828B0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A2ACB" w14:paraId="23FC86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553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DC8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8CA0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9E9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A2ACB" w14:paraId="051DC38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D1A2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1F462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92AB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9E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4BA275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31F8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C95A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699F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42B8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65CAFF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3FB7" w14:textId="77777777" w:rsidR="001A2ACB" w:rsidRDefault="001A2AC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0257F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B6710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6FE8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C1A1CB" w14:textId="77777777" w:rsidR="001A2ACB" w:rsidRDefault="001A2AC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68C210" w14:textId="77777777" w:rsidR="001A2ACB" w:rsidRDefault="001A2AC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FE9A712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1BB2D6B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CA071D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7FA194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C668486" w14:textId="77777777" w:rsidR="001A2ACB" w:rsidRDefault="001A2AC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3F6C41A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1A2ACB" w14:paraId="3F2B78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CE7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7A8B2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F5DE0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3077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3A1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A2ACB" w14:paraId="63561D8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8E8A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0027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9E9B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60E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210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073EC4D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8BA02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CE5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DEDE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A1A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1D38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30BC2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B6D12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F83213B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49EC0A1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50C56B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B2670C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92814A5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CDD3F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B0BBE4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1A2ACB" w14:paraId="233BFD8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4D301" w14:textId="77777777" w:rsidR="001A2ACB" w:rsidRDefault="001A2AC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F712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C4CE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77F76CF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A3D6C" w14:textId="77777777" w:rsidR="001A2ACB" w:rsidRDefault="001A2AC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32B1B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98099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A1BEB1D" w14:textId="77777777" w:rsidR="001A2ACB" w:rsidRDefault="001A2AC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1797F8" w14:textId="77777777" w:rsidR="001A2ACB" w:rsidRDefault="001A2AC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2DD62B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1A2ACB" w14:paraId="5E59A68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DF7A1" w14:textId="77777777" w:rsidR="001A2ACB" w:rsidRDefault="001A2ACB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452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</w:tr>
      <w:tr w:rsidR="001A2ACB" w14:paraId="4E9F9A6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70AA6" w14:textId="77777777" w:rsidR="001A2ACB" w:rsidRDefault="001A2AC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04837" w14:textId="77777777" w:rsidR="001A2ACB" w:rsidRDefault="001A2ACB">
            <w:pPr>
              <w:pStyle w:val="TopHeader"/>
            </w:pPr>
            <w:r>
              <w:t xml:space="preserve">Spôsob </w:t>
            </w:r>
          </w:p>
          <w:p w14:paraId="3B1F2B84" w14:textId="77777777" w:rsidR="001A2ACB" w:rsidRDefault="001A2ACB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3002" w14:textId="77777777" w:rsidR="001A2ACB" w:rsidRDefault="001A2ACB">
            <w:pPr>
              <w:pStyle w:val="TopHeader"/>
            </w:pPr>
            <w:r>
              <w:t>Hodnota záväzkov</w:t>
            </w:r>
          </w:p>
        </w:tc>
      </w:tr>
      <w:tr w:rsidR="001A2ACB" w14:paraId="0ADD79E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2A3C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0EA26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6EC7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495D954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A29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D448" w14:textId="77777777" w:rsidR="001A2ACB" w:rsidRDefault="001A2AC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B962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639F5EF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5ADBA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6819F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B4C9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40AB1F8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5A768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82B1A5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E61082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1437F2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9B32E55" w14:textId="77777777" w:rsidR="001A2ACB" w:rsidRDefault="001A2AC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A05509E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F279CA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693723A8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35FC5BE" w14:textId="77777777" w:rsidR="001A2ACB" w:rsidRDefault="001A2AC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C31B81C" w14:textId="77777777" w:rsidR="001A2ACB" w:rsidRDefault="001A2AC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A70B27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007C0E4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3B6081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2AF1F1A2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CF9EBF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1E09BAC7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64F14A8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2D8679B" w14:textId="77777777" w:rsidR="001A2ACB" w:rsidRDefault="001A2AC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0B7D33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ACEE9D6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EDAE8D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F4E4226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84C6712" w14:textId="1DFDD242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bCs/>
          <w:sz w:val="22"/>
          <w:szCs w:val="22"/>
        </w:rPr>
        <w:t>2</w:t>
      </w:r>
      <w:r w:rsidR="002A3185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61B1161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768908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973ED18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B8EDA" w14:textId="77777777" w:rsidR="001A2ACB" w:rsidRDefault="001A2AC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8438E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988E67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3FF3622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A2AC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C73AE" w14:textId="77777777" w:rsidR="001A2ACB" w:rsidRDefault="001A2ACB">
      <w:r>
        <w:separator/>
      </w:r>
    </w:p>
  </w:endnote>
  <w:endnote w:type="continuationSeparator" w:id="0">
    <w:p w14:paraId="4D2D0A47" w14:textId="77777777" w:rsidR="001A2ACB" w:rsidRDefault="001A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1850B" w14:textId="77777777" w:rsidR="001A2ACB" w:rsidRDefault="001A2AC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729FB9E" w14:textId="77777777" w:rsidR="001A2ACB" w:rsidRDefault="001A2A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6E782" w14:textId="77777777" w:rsidR="001A2ACB" w:rsidRDefault="001A2A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C7F56" w14:textId="77777777" w:rsidR="001A2ACB" w:rsidRDefault="001A2ACB">
      <w:r>
        <w:separator/>
      </w:r>
    </w:p>
  </w:footnote>
  <w:footnote w:type="continuationSeparator" w:id="0">
    <w:p w14:paraId="2A91DEF3" w14:textId="77777777" w:rsidR="001A2ACB" w:rsidRDefault="001A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DD2BB" w14:textId="77777777" w:rsidR="001A2ACB" w:rsidRDefault="001A2AC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36014494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2020970105</w:t>
    </w:r>
  </w:p>
  <w:p w14:paraId="134A1DA3" w14:textId="77777777" w:rsidR="001A2ACB" w:rsidRDefault="001A2A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57236" w14:textId="77777777" w:rsidR="001A2ACB" w:rsidRDefault="001A2A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BD"/>
    <w:rsid w:val="001A2ACB"/>
    <w:rsid w:val="002A3185"/>
    <w:rsid w:val="003103BD"/>
    <w:rsid w:val="008C6F7D"/>
    <w:rsid w:val="00927641"/>
    <w:rsid w:val="00AD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8BFD4E"/>
  <w15:chartTrackingRefBased/>
  <w15:docId w15:val="{1CECDB82-EC32-417F-99AC-3D00ACFC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2023-03-20T18:39:00Z</dcterms:created>
  <dcterms:modified xsi:type="dcterms:W3CDTF">2023-03-20T18:39:00Z</dcterms:modified>
</cp:coreProperties>
</file>