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0D7407" w14:textId="3421D27D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5C26D7">
        <w:rPr>
          <w:rFonts w:ascii="Arial Narrow" w:hAnsi="Arial Narrow" w:cs="Arial Narrow"/>
          <w:b/>
        </w:rPr>
        <w:t>2</w:t>
      </w:r>
      <w:r w:rsidR="007A1BE7">
        <w:rPr>
          <w:rFonts w:ascii="Arial Narrow" w:hAnsi="Arial Narrow" w:cs="Arial Narrow"/>
          <w:b/>
        </w:rPr>
        <w:t>2</w:t>
      </w:r>
    </w:p>
    <w:p w14:paraId="6529341D" w14:textId="77777777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8C13B3C" w14:textId="77777777" w:rsidR="00BC2406" w:rsidRDefault="00BC240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80A72EC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33E7809B" w14:textId="77777777" w:rsidR="00BC2406" w:rsidRDefault="00BC240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33D8EFA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7BA2F066" w14:textId="77777777" w:rsidR="00BC2406" w:rsidRDefault="00BC240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4ED6241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BC2406" w14:paraId="685B954C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DF325B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9B7F43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6DFBA3" w14:textId="77777777" w:rsidR="00BC2406" w:rsidRDefault="00BC2406">
            <w:pPr>
              <w:snapToGrid w:val="0"/>
            </w:pPr>
          </w:p>
        </w:tc>
      </w:tr>
      <w:tr w:rsidR="00BC2406" w14:paraId="043E230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7B72D5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6F11046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Jesenského 1734/1, Turany 03853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0A1E6E" w14:textId="77777777" w:rsidR="00BC2406" w:rsidRDefault="00BC2406">
            <w:pPr>
              <w:snapToGrid w:val="0"/>
            </w:pPr>
          </w:p>
        </w:tc>
      </w:tr>
      <w:tr w:rsidR="00BC2406" w14:paraId="275C24ED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D183F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BFF00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67DB7D" w14:textId="77777777" w:rsidR="00BC2406" w:rsidRDefault="00BC2406">
            <w:pPr>
              <w:snapToGrid w:val="0"/>
            </w:pPr>
          </w:p>
        </w:tc>
      </w:tr>
      <w:tr w:rsidR="00BC2406" w14:paraId="15BAC2AE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015BC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29FC2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27.02.2008</w:t>
            </w:r>
          </w:p>
        </w:tc>
      </w:tr>
      <w:tr w:rsidR="00BC2406" w14:paraId="7887BDC6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B3958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3BE48" w14:textId="77777777" w:rsidR="00BC2406" w:rsidRDefault="00BC240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herní a stávkových kancelárií</w:t>
            </w:r>
          </w:p>
        </w:tc>
      </w:tr>
      <w:tr w:rsidR="00BC2406" w14:paraId="25883AD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84B2C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B87C60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BC2406" w14:paraId="2B54A9AA" w14:textId="77777777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6469E13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2B39CA" w14:textId="3A9E87EA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250C0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A1BE7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9FDA9D5" w14:textId="77777777" w:rsidR="00BC2406" w:rsidRDefault="00BC240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6950BB" w14:textId="77777777" w:rsidR="00BC2406" w:rsidRDefault="00BC240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A4AF58B" w14:textId="77777777" w:rsidR="00BC2406" w:rsidRDefault="00BC240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8BAA6A4" w14:textId="77777777" w:rsidR="00BC2406" w:rsidRDefault="00BC2406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BC2406" w14:paraId="1F111E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7D6E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CBA14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B80C2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771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C2406" w14:paraId="5772624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AF5B9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1BE61" w14:textId="09117BD6" w:rsidR="004B5F05" w:rsidRPr="004B5F05" w:rsidRDefault="007A1BE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90652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178F7" w14:textId="05D773AD" w:rsidR="00BC2406" w:rsidRDefault="007A1B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62979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A5A99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2406" w14:paraId="737AEBE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0BDDE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CE75" w14:textId="530B4E2B" w:rsidR="00BC2406" w:rsidRDefault="00250C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7A1BE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66937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D2C0F" w14:textId="5FC10A7A" w:rsidR="00BC2406" w:rsidRDefault="007A1B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322841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FEEDA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BC2406" w14:paraId="5EFE2D3C" w14:textId="77777777">
        <w:trPr>
          <w:trHeight w:val="32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8B411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BE07" w14:textId="0C363905" w:rsidR="00BC2406" w:rsidRDefault="00250C0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6E1D1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EF82" w14:textId="77777777" w:rsidR="00BC2406" w:rsidRDefault="00BC240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81A3CEC" w14:textId="77777777" w:rsidR="00BC2406" w:rsidRDefault="00BC2406">
      <w:pPr>
        <w:jc w:val="both"/>
      </w:pPr>
    </w:p>
    <w:p w14:paraId="01A019AE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605E9EC" w14:textId="77777777" w:rsidR="00BC2406" w:rsidRDefault="00BC2406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EBE80A" w14:textId="62382175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</w:t>
      </w:r>
      <w:r w:rsidR="00250C0B">
        <w:rPr>
          <w:rFonts w:ascii="Arial Narrow" w:eastAsia="Arial Narrow" w:hAnsi="Arial Narrow" w:cs="Arial Narrow"/>
          <w:b/>
          <w:sz w:val="22"/>
          <w:szCs w:val="22"/>
        </w:rPr>
        <w:t>7.3.202</w:t>
      </w:r>
      <w:r w:rsidR="007A1BE7">
        <w:rPr>
          <w:rFonts w:ascii="Arial Narrow" w:eastAsia="Arial Narrow" w:hAnsi="Arial Narrow" w:cs="Arial Narrow"/>
          <w:b/>
          <w:sz w:val="22"/>
          <w:szCs w:val="22"/>
        </w:rPr>
        <w:t>2</w:t>
      </w:r>
    </w:p>
    <w:p w14:paraId="04319CD5" w14:textId="77777777" w:rsidR="00BC2406" w:rsidRDefault="00BC240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E5A38A5" w14:textId="77777777" w:rsidR="00BC2406" w:rsidRDefault="00BC240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63C04A8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8B7E78" w14:textId="77777777" w:rsidR="00BC2406" w:rsidRDefault="00BC240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D7F887A" w14:textId="77777777" w:rsidR="00BC2406" w:rsidRDefault="00BC2406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A383B8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00E3B0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BC2406" w14:paraId="4B05C8C5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2BB977" w14:textId="77777777" w:rsidR="00BC2406" w:rsidRDefault="00BC240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7050A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91F6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C2406" w14:paraId="55C11547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4033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2BF9B2" w14:textId="3C736696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0C0B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6FBA7" w14:textId="77777777" w:rsidR="00BC2406" w:rsidRDefault="00BC2406">
            <w:pPr>
              <w:jc w:val="both"/>
            </w:pPr>
            <w:r>
              <w:t>1</w:t>
            </w:r>
          </w:p>
        </w:tc>
      </w:tr>
    </w:tbl>
    <w:p w14:paraId="6B5A15F0" w14:textId="77777777" w:rsidR="00BC2406" w:rsidRDefault="00BC2406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088D86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2A38E7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D5CD10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289BC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BC2406" w14:paraId="745A5AF9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E0222" w14:textId="77777777" w:rsidR="00BC2406" w:rsidRDefault="00BC240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49317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BB0CC" w14:textId="77777777" w:rsidR="00BC2406" w:rsidRDefault="00BC2406">
            <w:pPr>
              <w:pStyle w:val="TopHeader"/>
            </w:pPr>
            <w:r>
              <w:t>Bezprostredne predchádzajúce účtovné obdobie</w:t>
            </w:r>
          </w:p>
        </w:tc>
      </w:tr>
      <w:tr w:rsidR="00BC2406" w14:paraId="51139F2D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0ECA1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2C52A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2AC95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7B4E94E6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E7363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885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43053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2475534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336F7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05B80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31911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323E776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99EAB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8DCF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B737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4BC8C1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7434C" w14:textId="77777777" w:rsidR="00BC2406" w:rsidRDefault="00BC240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D79C5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57F7D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04BC4F2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A3166" w14:textId="77777777" w:rsidR="00BC2406" w:rsidRDefault="00BC240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61A00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06D43" w14:textId="77777777" w:rsidR="00BC2406" w:rsidRDefault="00BC2406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362ECA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4ADD321" w14:textId="77777777" w:rsidR="00BC2406" w:rsidRDefault="00BC2406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894101" w14:textId="77777777" w:rsidR="00BC2406" w:rsidRDefault="00BC240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B8F76B0" w14:textId="77777777" w:rsidR="00BC2406" w:rsidRDefault="00BC2406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9C92809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511C2E7" w14:textId="77777777" w:rsidR="00BC2406" w:rsidRDefault="00BC240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6EE565" w14:textId="77777777" w:rsidR="00BC2406" w:rsidRDefault="00BC2406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A63267D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8C8583C" w14:textId="77777777" w:rsidR="00BC2406" w:rsidRDefault="00BC2406">
      <w:pPr>
        <w:rPr>
          <w:rFonts w:ascii="Arial Narrow" w:hAnsi="Arial Narrow" w:cs="Arial Narrow"/>
          <w:sz w:val="22"/>
          <w:szCs w:val="22"/>
        </w:rPr>
      </w:pPr>
    </w:p>
    <w:p w14:paraId="68EDD2EE" w14:textId="28743E3C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5C26D7">
        <w:rPr>
          <w:rFonts w:ascii="Arial Narrow" w:hAnsi="Arial Narrow" w:cs="Arial Narrow"/>
          <w:b/>
          <w:sz w:val="22"/>
          <w:szCs w:val="22"/>
        </w:rPr>
        <w:t>2</w:t>
      </w:r>
      <w:r w:rsidR="007A1BE7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6C1EC33" w14:textId="77777777" w:rsidR="00BC2406" w:rsidRDefault="00BC240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88F1E0B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5806AB6" w14:textId="77777777" w:rsidR="00BC2406" w:rsidRDefault="00BC240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A8A6C02" w14:textId="77777777" w:rsidR="00BC2406" w:rsidRDefault="00BC2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BC2406" w14:paraId="2F6E61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E62CB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0C5F7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3B65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C2406" w14:paraId="1BC809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DA42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079F7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3B8D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74B179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0CB0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8F2E6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6654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69C6B2A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5C38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AD0E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3D54" w14:textId="77777777" w:rsidR="00BC2406" w:rsidRDefault="00BC2406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BC2406" w14:paraId="046779B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19E0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7F35E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036EA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05A0665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518A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EA65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026E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2FC579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236CC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D163D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AEBD1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BC2406" w14:paraId="480ECD3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7107E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07BCD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A52FF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5566D9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382E1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0F205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5C18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29E838F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58D82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A2D2" w14:textId="77777777" w:rsidR="00BC2406" w:rsidRDefault="00BC240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D3006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BC2406" w14:paraId="5219A2B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D1219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2ACA" w14:textId="77777777" w:rsidR="00BC2406" w:rsidRDefault="00BC240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25BD3" w14:textId="77777777" w:rsidR="00BC2406" w:rsidRDefault="00BC240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832F80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0FC21B1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4970AAB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1810182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D23CBB1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4A1B9E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3125FD4" w14:textId="77777777" w:rsidR="00BC2406" w:rsidRDefault="00BC240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BC2406" w14:paraId="592E219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3234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449D3DC6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7ACBF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18B07BC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83CD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131146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B7D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4E0A531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BC2406" w14:paraId="08688DE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B810F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092B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A5F7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2CB93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BC2406" w14:paraId="5A2BCE5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7FBE2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6CC57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A0B23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F5E9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C2406" w14:paraId="1253AFC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72875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7F656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1EEF2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B278" w14:textId="77777777" w:rsidR="00BC2406" w:rsidRDefault="00BC240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BC2406" w14:paraId="5C59E5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AA395" w14:textId="77777777" w:rsidR="00BC2406" w:rsidRDefault="00BC2406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25980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0838D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3A265" w14:textId="77777777" w:rsidR="00BC2406" w:rsidRDefault="00BC240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FC1178B" w14:textId="77777777" w:rsidR="00BC2406" w:rsidRDefault="00BC240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DB12BE1" w14:textId="77777777" w:rsidR="00BC2406" w:rsidRDefault="00BC240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00ED1E4D" w14:textId="77777777" w:rsidR="00BC2406" w:rsidRDefault="00BC240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3B00EFF" w14:textId="77777777" w:rsidR="00BC2406" w:rsidRDefault="00BC240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43C07C2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026884" w14:textId="77777777" w:rsidR="00BC2406" w:rsidRDefault="00BC240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D7079A4" w14:textId="77777777" w:rsidR="00BC2406" w:rsidRDefault="00BC240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EF7572E" w14:textId="77777777" w:rsidR="00BC2406" w:rsidRDefault="00BC240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BC2406" w14:paraId="7960FD8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847F2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CC64A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FC146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683B5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7219" w14:textId="77777777" w:rsidR="00BC2406" w:rsidRDefault="00BC240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BC2406" w14:paraId="5CB3B4E8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AF2B8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E4C32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DB5B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E696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C8A2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2406" w14:paraId="324C98F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0221D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999B6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AB999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F24A8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2775" w14:textId="77777777" w:rsidR="00BC2406" w:rsidRDefault="00BC2406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F94C698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939C05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3ED54DC0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81481BD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1F1F8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6CADC7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5053A0B4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490B6F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486656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BC2406" w14:paraId="10A4E169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AAFE2" w14:textId="77777777" w:rsidR="00BC2406" w:rsidRDefault="00BC240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A453F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F5B0D" w14:textId="77777777" w:rsidR="00BC2406" w:rsidRDefault="00BC2406">
            <w:pPr>
              <w:pStyle w:val="TopHeader"/>
            </w:pPr>
            <w:r>
              <w:t>Bezprostredne predchádzajúce účtovné obdobie</w:t>
            </w:r>
          </w:p>
        </w:tc>
      </w:tr>
      <w:tr w:rsidR="00BC2406" w14:paraId="4A441E0B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2AE6" w14:textId="77777777" w:rsidR="00BC2406" w:rsidRDefault="00BC240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428468" w14:textId="77777777" w:rsidR="00BC2406" w:rsidRDefault="00BC240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E753B" w14:textId="77777777" w:rsidR="00BC2406" w:rsidRDefault="00BC240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32415C05" w14:textId="77777777" w:rsidR="00BC2406" w:rsidRDefault="00BC240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074055C" w14:textId="77777777" w:rsidR="00BC2406" w:rsidRDefault="00BC2406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FE5038" w14:textId="77777777" w:rsidR="00BC2406" w:rsidRDefault="00BC240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BC2406" w14:paraId="6BD0276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85E38" w14:textId="77777777" w:rsidR="00BC2406" w:rsidRDefault="00BC2406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35712" w14:textId="77777777" w:rsidR="00BC2406" w:rsidRDefault="00BC2406">
            <w:pPr>
              <w:pStyle w:val="TopHeader"/>
            </w:pPr>
            <w:r>
              <w:t>Bežné účtovné obdobie</w:t>
            </w:r>
          </w:p>
        </w:tc>
      </w:tr>
      <w:tr w:rsidR="00BC2406" w14:paraId="758805F3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385E9" w14:textId="77777777" w:rsidR="00BC2406" w:rsidRDefault="00BC2406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5152E" w14:textId="77777777" w:rsidR="00BC2406" w:rsidRDefault="00BC2406">
            <w:pPr>
              <w:pStyle w:val="TopHeader"/>
            </w:pPr>
            <w:r>
              <w:t xml:space="preserve">Spôsob </w:t>
            </w:r>
          </w:p>
          <w:p w14:paraId="10FA883D" w14:textId="77777777" w:rsidR="00BC2406" w:rsidRDefault="00BC2406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94FD1" w14:textId="77777777" w:rsidR="00BC2406" w:rsidRDefault="00BC2406">
            <w:pPr>
              <w:pStyle w:val="TopHeader"/>
            </w:pPr>
            <w:r>
              <w:t>Hodnota záväzkov</w:t>
            </w:r>
          </w:p>
        </w:tc>
      </w:tr>
      <w:tr w:rsidR="00BC2406" w14:paraId="58DBF0D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93362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53D66" w14:textId="77777777" w:rsidR="00BC2406" w:rsidRDefault="00BC240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4334" w14:textId="77777777" w:rsidR="00BC2406" w:rsidRDefault="00BC240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2406" w14:paraId="49FB12D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4395D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9478E" w14:textId="77777777" w:rsidR="00BC2406" w:rsidRDefault="00BC240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D0DA" w14:textId="77777777" w:rsidR="00BC2406" w:rsidRDefault="005C26D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BC2406" w14:paraId="492EB45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F6FB1" w14:textId="77777777" w:rsidR="00BC2406" w:rsidRDefault="00BC240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CB71D" w14:textId="77777777" w:rsidR="00BC2406" w:rsidRDefault="00BC240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96E5" w14:textId="77777777" w:rsidR="00BC2406" w:rsidRDefault="005C26D7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FC9760D" w14:textId="77777777" w:rsidR="00BC2406" w:rsidRDefault="00BC240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C2A1A6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C0175F" w14:textId="77777777" w:rsidR="00BC2406" w:rsidRDefault="00BC240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4D8EF2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171C84A" w14:textId="77777777" w:rsidR="00BC2406" w:rsidRDefault="00BC240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51D616E" w14:textId="77777777" w:rsidR="00BC2406" w:rsidRDefault="00BC240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32F6252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DBD350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1B4697C1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388BF8" w14:textId="77777777" w:rsidR="00BC2406" w:rsidRDefault="00BC240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A5EA686" w14:textId="77777777" w:rsidR="00BC2406" w:rsidRDefault="00BC240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C273F36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08B10756" w14:textId="77777777" w:rsidR="00BC2406" w:rsidRDefault="00BC240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732684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7E99593C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C015758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3A80B13F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761C9566" w14:textId="77777777" w:rsidR="00BC2406" w:rsidRDefault="00BC2406">
      <w:pPr>
        <w:jc w:val="both"/>
        <w:rPr>
          <w:rFonts w:ascii="Arial Narrow" w:hAnsi="Arial Narrow" w:cs="Arial Narrow"/>
          <w:sz w:val="22"/>
          <w:szCs w:val="22"/>
        </w:rPr>
      </w:pPr>
    </w:p>
    <w:p w14:paraId="419C7040" w14:textId="77777777" w:rsidR="00BC2406" w:rsidRDefault="00BC240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8B2D61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B58ABD1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3C45900" w14:textId="77777777" w:rsidR="00BC2406" w:rsidRDefault="00BC240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973A4D" w14:textId="77777777" w:rsidR="00BC2406" w:rsidRDefault="00BC240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AA48BFE" w14:textId="01C4E48B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5C26D7">
        <w:rPr>
          <w:rFonts w:ascii="Arial Narrow" w:hAnsi="Arial Narrow" w:cs="Arial Narrow"/>
          <w:b/>
          <w:bCs/>
          <w:sz w:val="22"/>
          <w:szCs w:val="22"/>
        </w:rPr>
        <w:t>2</w:t>
      </w:r>
      <w:r w:rsidR="007A1BE7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59B57F4" w14:textId="77777777" w:rsidR="00BC2406" w:rsidRDefault="00BC24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8A0CD3" w14:textId="77777777" w:rsidR="00BC2406" w:rsidRDefault="00BC240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21AC4B0" w14:textId="77777777" w:rsidR="00BC2406" w:rsidRDefault="00BC240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7F832BB" w14:textId="77777777" w:rsidR="00BC2406" w:rsidRDefault="00BC2406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BF22E0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AA9CE48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F5B7101" w14:textId="77777777" w:rsidR="00BC2406" w:rsidRDefault="00BC240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BC240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B2579" w14:textId="77777777" w:rsidR="00BC2406" w:rsidRDefault="00BC2406">
      <w:r>
        <w:separator/>
      </w:r>
    </w:p>
  </w:endnote>
  <w:endnote w:type="continuationSeparator" w:id="0">
    <w:p w14:paraId="360E5001" w14:textId="77777777" w:rsidR="00BC2406" w:rsidRDefault="00BC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3FB03" w14:textId="77777777" w:rsidR="00BC2406" w:rsidRDefault="00BC240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C5176C2" w14:textId="77777777" w:rsidR="00BC2406" w:rsidRDefault="00BC24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D318B" w14:textId="77777777" w:rsidR="00BC2406" w:rsidRDefault="00BC24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B0CD5" w14:textId="77777777" w:rsidR="00BC2406" w:rsidRDefault="00BC2406">
      <w:r>
        <w:separator/>
      </w:r>
    </w:p>
  </w:footnote>
  <w:footnote w:type="continuationSeparator" w:id="0">
    <w:p w14:paraId="4FAD3D40" w14:textId="77777777" w:rsidR="00BC2406" w:rsidRDefault="00BC2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DF453" w14:textId="77777777" w:rsidR="00BC2406" w:rsidRDefault="00BC240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44006152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2022549298</w:t>
    </w:r>
  </w:p>
  <w:p w14:paraId="2B42D844" w14:textId="77777777" w:rsidR="00BC2406" w:rsidRDefault="00BC24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50649" w14:textId="77777777" w:rsidR="00BC2406" w:rsidRDefault="00BC24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D7"/>
    <w:rsid w:val="00250C0B"/>
    <w:rsid w:val="004B5F05"/>
    <w:rsid w:val="005C26D7"/>
    <w:rsid w:val="007A1BE7"/>
    <w:rsid w:val="00BC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8EAC10"/>
  <w15:chartTrackingRefBased/>
  <w15:docId w15:val="{9AF6D392-0FCE-4FE3-B3F2-C89C39E79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1725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2023-03-20T16:54:00Z</dcterms:created>
  <dcterms:modified xsi:type="dcterms:W3CDTF">2023-03-20T16:54:00Z</dcterms:modified>
</cp:coreProperties>
</file>