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5A" w:rsidRDefault="00116120" w:rsidP="0092595A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31.12.2022</w:t>
      </w:r>
    </w:p>
    <w:p w:rsidR="0092595A" w:rsidRDefault="0092595A" w:rsidP="0092595A">
      <w:pPr>
        <w:rPr>
          <w:b/>
          <w:sz w:val="24"/>
          <w:szCs w:val="24"/>
          <w:u w:val="single"/>
        </w:rPr>
      </w:pPr>
    </w:p>
    <w:p w:rsidR="006A0DCD" w:rsidRDefault="006A0DCD" w:rsidP="0092595A">
      <w:pPr>
        <w:rPr>
          <w:b/>
          <w:sz w:val="24"/>
          <w:szCs w:val="24"/>
          <w:u w:val="single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A0DCD" w:rsidRDefault="006A0DCD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Obec Hladovka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Hladovka 45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00314480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Pr="00601404" w:rsidRDefault="00601404" w:rsidP="00601404">
            <w:pPr>
              <w:rPr>
                <w:sz w:val="24"/>
                <w:szCs w:val="24"/>
              </w:rPr>
            </w:pPr>
            <w:r w:rsidRPr="00601404">
              <w:rPr>
                <w:sz w:val="24"/>
                <w:szCs w:val="24"/>
              </w:rPr>
              <w:t>Obec bola</w:t>
            </w:r>
            <w:r w:rsidR="00F15BD6">
              <w:rPr>
                <w:sz w:val="24"/>
                <w:szCs w:val="24"/>
              </w:rPr>
              <w:t xml:space="preserve"> založená v roku 1990</w:t>
            </w:r>
          </w:p>
          <w:p w:rsidR="0092595A" w:rsidRDefault="0092595A" w:rsidP="00895AA6">
            <w:pPr>
              <w:snapToGrid w:val="0"/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Zákon</w:t>
            </w:r>
            <w:r w:rsidR="00F15BD6">
              <w:rPr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 xml:space="preserve"> o obecnom zriadení Zb. z. 369/1990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0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1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2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bookmarkStart w:id="4" w:name="__Fieldmark__4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5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5C28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6A5" w:rsidRPr="004116A5" w:rsidRDefault="004116A5" w:rsidP="004116A5">
            <w:pPr>
              <w:rPr>
                <w:sz w:val="24"/>
                <w:szCs w:val="24"/>
                <w:shd w:val="clear" w:color="auto" w:fill="FFFFFF"/>
              </w:rPr>
            </w:pPr>
            <w:r w:rsidRPr="004116A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116A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Brnušák</w:t>
            </w:r>
            <w:proofErr w:type="spellEnd"/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starost</w:t>
            </w:r>
            <w:r w:rsidR="0092595A">
              <w:rPr>
                <w:sz w:val="24"/>
                <w:szCs w:val="24"/>
              </w:rPr>
              <w:t>a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Korček</w:t>
            </w:r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zástupca starostu</w:t>
            </w:r>
            <w:r w:rsidR="0092595A">
              <w:rPr>
                <w:sz w:val="24"/>
                <w:szCs w:val="24"/>
              </w:rPr>
              <w:t xml:space="preserve">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F217CB" w:rsidP="00895AA6">
            <w:pPr>
              <w:snapToGrid w:val="0"/>
            </w:pPr>
            <w:r>
              <w:rPr>
                <w:sz w:val="24"/>
                <w:szCs w:val="24"/>
              </w:rPr>
              <w:t>5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116120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595A" w:rsidRDefault="0092595A" w:rsidP="0092595A">
      <w:pPr>
        <w:jc w:val="center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2595A" w:rsidRDefault="0092595A" w:rsidP="0092595A">
      <w:pPr>
        <w:rPr>
          <w:sz w:val="24"/>
          <w:szCs w:val="24"/>
        </w:rPr>
      </w:pPr>
    </w:p>
    <w:p w:rsidR="006A0DCD" w:rsidRDefault="006A0DCD" w:rsidP="0092595A">
      <w:pPr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spacing w:line="360" w:lineRule="auto"/>
        <w:jc w:val="both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2595A" w:rsidRDefault="0092595A" w:rsidP="0092595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61"/>
      </w:tblGrid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04A" w:rsidRDefault="003F004A" w:rsidP="003F004A">
            <w:pPr>
              <w:pStyle w:val="Zkladntext"/>
              <w:ind w:left="1"/>
              <w:jc w:val="left"/>
              <w:rPr>
                <w:sz w:val="24"/>
                <w:lang w:eastAsia="sk-SK"/>
              </w:rPr>
            </w:pPr>
            <w:r>
              <w:rPr>
                <w:sz w:val="24"/>
              </w:rPr>
              <w:t>menovitou hodnotou</w:t>
            </w:r>
          </w:p>
          <w:p w:rsidR="0092595A" w:rsidRDefault="003F004A" w:rsidP="003F004A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601404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01404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2595A" w:rsidRDefault="0092595A" w:rsidP="0092595A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bookmarkStart w:id="10" w:name="__Fieldmark__10_573474931"/>
    <w:p w:rsidR="0092595A" w:rsidRDefault="0092595A" w:rsidP="0092595A">
      <w:pPr>
        <w:pStyle w:val="Zkladntext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bookmarkStart w:id="11" w:name="__Fieldmark__11_573474931"/>
    <w:p w:rsidR="0092595A" w:rsidRDefault="0092595A" w:rsidP="0092595A">
      <w:pPr>
        <w:pStyle w:val="Zkladntext"/>
        <w:ind w:left="425"/>
        <w:rPr>
          <w:sz w:val="24"/>
          <w:szCs w:val="24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</w:t>
      </w:r>
      <w:r w:rsidR="00895AA6">
        <w:rPr>
          <w:sz w:val="24"/>
          <w:szCs w:val="24"/>
        </w:rPr>
        <w:t xml:space="preserve"> </w:t>
      </w:r>
      <w:r>
        <w:rPr>
          <w:sz w:val="24"/>
          <w:szCs w:val="24"/>
        </w:rPr>
        <w:t>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</w:t>
      </w:r>
      <w:r w:rsidR="00895AA6">
        <w:rPr>
          <w:sz w:val="24"/>
          <w:szCs w:val="24"/>
        </w:rPr>
        <w:t>nemôže zaradiť majetok do 1. - 6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</w:p>
    <w:p w:rsidR="0092595A" w:rsidRDefault="0092595A" w:rsidP="0092595A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53"/>
      </w:tblGrid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2595A" w:rsidRDefault="0092595A" w:rsidP="00895AA6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25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16,66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12,5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8,33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5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2,5</w:t>
            </w:r>
          </w:p>
        </w:tc>
      </w:tr>
    </w:tbl>
    <w:p w:rsidR="0092595A" w:rsidRDefault="0092595A" w:rsidP="0092595A">
      <w:pPr>
        <w:jc w:val="both"/>
        <w:rPr>
          <w:sz w:val="24"/>
        </w:rPr>
      </w:pP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nehmotný majetok od 100</w:t>
      </w:r>
      <w:r w:rsidR="0092595A">
        <w:rPr>
          <w:sz w:val="24"/>
        </w:rPr>
        <w:t xml:space="preserve"> Eur do 2 400 €, ktorý podľa rozhodnutia účtovnej jednotky nie je dlhodobým nehmotným majetkom sa účtuje pri obstaraní do nákladov na účet 518 - Ostatné služby.</w:t>
      </w: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hmotný majetok od 100</w:t>
      </w:r>
      <w:r w:rsidR="0092595A">
        <w:rPr>
          <w:sz w:val="24"/>
        </w:rPr>
        <w:t xml:space="preserve"> Eur do 1</w:t>
      </w:r>
      <w:r w:rsidR="005774A1">
        <w:rPr>
          <w:sz w:val="24"/>
        </w:rPr>
        <w:t xml:space="preserve"> </w:t>
      </w:r>
      <w:r w:rsidR="00ED4245">
        <w:rPr>
          <w:sz w:val="24"/>
        </w:rPr>
        <w:t>700 Eur</w:t>
      </w:r>
      <w:r w:rsidR="0092595A">
        <w:rPr>
          <w:sz w:val="24"/>
        </w:rPr>
        <w:t>, ktorý podľa rozhodnutia účtovnej jednotky nie je dlhodobým hmotným majetko</w:t>
      </w:r>
      <w:r w:rsidR="00B25E8E">
        <w:rPr>
          <w:sz w:val="24"/>
        </w:rPr>
        <w:t xml:space="preserve">m sa účtuje priamo do Spotreby materiálu na účet 501. </w:t>
      </w:r>
      <w:r w:rsidR="0092595A">
        <w:rPr>
          <w:sz w:val="24"/>
        </w:rPr>
        <w:t>Ve</w:t>
      </w:r>
      <w:r w:rsidR="00B25E8E">
        <w:rPr>
          <w:sz w:val="24"/>
        </w:rPr>
        <w:t>die sa na podsúvahových účtoch 771 a 799.</w:t>
      </w:r>
    </w:p>
    <w:p w:rsidR="00B25E8E" w:rsidRDefault="00B25E8E" w:rsidP="00925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92595A" w:rsidRDefault="0092595A" w:rsidP="0092595A">
      <w:pPr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2" w:name="__Fieldmark__1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1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4" w:name="__Fieldmark__14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15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1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1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1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1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20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21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2" w:name="__Fieldmark__2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2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3" w:name="__Fieldmark__2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25C28">
        <w:fldChar w:fldCharType="separate"/>
      </w:r>
      <w:r>
        <w:fldChar w:fldCharType="end"/>
      </w:r>
      <w:bookmarkEnd w:id="2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pStyle w:val="Zkladntext"/>
        <w:ind w:left="0"/>
        <w:rPr>
          <w:color w:val="000000"/>
          <w:sz w:val="24"/>
          <w:szCs w:val="24"/>
        </w:rPr>
      </w:pPr>
    </w:p>
    <w:p w:rsidR="0092595A" w:rsidRDefault="0092595A" w:rsidP="0092595A">
      <w:pPr>
        <w:pStyle w:val="Zkladntext"/>
        <w:ind w:left="0"/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92595A" w:rsidRDefault="0092595A" w:rsidP="0092595A">
      <w:pPr>
        <w:pStyle w:val="Zkladntext"/>
        <w:ind w:left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46"/>
      </w:tblGrid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92595A" w:rsidRDefault="0092595A" w:rsidP="0092595A">
      <w:pPr>
        <w:pStyle w:val="Zkladntext"/>
        <w:ind w:left="0"/>
        <w:rPr>
          <w:sz w:val="24"/>
          <w:szCs w:val="24"/>
          <w:u w:val="single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2595A" w:rsidRDefault="0092595A" w:rsidP="0092595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2595A" w:rsidRDefault="0092595A" w:rsidP="0092595A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2595A" w:rsidRDefault="0092595A" w:rsidP="00B162F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Pr="004B5673" w:rsidRDefault="0092595A" w:rsidP="0092595A">
      <w:pPr>
        <w:pStyle w:val="Pismenka"/>
        <w:tabs>
          <w:tab w:val="clear" w:pos="426"/>
        </w:tabs>
        <w:ind w:left="425" w:hanging="425"/>
        <w:rPr>
          <w:sz w:val="28"/>
          <w:szCs w:val="28"/>
        </w:rPr>
      </w:pPr>
      <w:r w:rsidRPr="004B5673">
        <w:rPr>
          <w:sz w:val="28"/>
          <w:szCs w:val="28"/>
        </w:rPr>
        <w:t>A Neobežný majetok</w:t>
      </w:r>
    </w:p>
    <w:p w:rsidR="00CA132D" w:rsidRPr="00CA132D" w:rsidRDefault="0092595A" w:rsidP="00CA132D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A132D" w:rsidRPr="00CA132D" w:rsidRDefault="00CA132D" w:rsidP="00CA132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b/>
        </w:rPr>
      </w:pPr>
      <w:r w:rsidRPr="00CA132D">
        <w:rPr>
          <w:b/>
          <w:sz w:val="24"/>
          <w:szCs w:val="24"/>
        </w:rPr>
        <w:t>prehľad o pohybe dlhodobého majetku (tabuľka č.1)</w:t>
      </w: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0F618A">
        <w:rPr>
          <w:b w:val="0"/>
          <w:sz w:val="24"/>
          <w:szCs w:val="24"/>
        </w:rPr>
        <w:t xml:space="preserve">1  </w:t>
      </w:r>
      <w:r w:rsidR="000F618A" w:rsidRPr="000F618A">
        <w:rPr>
          <w:b w:val="0"/>
          <w:sz w:val="24"/>
          <w:szCs w:val="24"/>
        </w:rPr>
        <w:t>-i</w:t>
      </w:r>
      <w:r w:rsidRPr="000F618A">
        <w:rPr>
          <w:b w:val="0"/>
          <w:sz w:val="24"/>
          <w:szCs w:val="24"/>
        </w:rPr>
        <w:t xml:space="preserve">nformácie, ktoré </w:t>
      </w:r>
      <w:r w:rsidRPr="000F618A">
        <w:rPr>
          <w:b w:val="0"/>
          <w:sz w:val="24"/>
          <w:szCs w:val="24"/>
          <w:u w:val="single"/>
        </w:rPr>
        <w:t>významným</w:t>
      </w:r>
      <w:r w:rsidRPr="000F618A">
        <w:rPr>
          <w:b w:val="0"/>
          <w:sz w:val="24"/>
          <w:szCs w:val="24"/>
        </w:rPr>
        <w:t xml:space="preserve"> spôsobom ovplyvňujú pohľad na účtovnú závierku.   </w:t>
      </w: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0F618A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Účet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Prírastok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Úbytok</w:t>
            </w:r>
          </w:p>
        </w:tc>
      </w:tr>
      <w:tr w:rsidR="00116120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Pr="000F618A" w:rsidRDefault="00116120">
            <w:pPr>
              <w:jc w:val="center"/>
            </w:pPr>
            <w:r>
              <w:t>019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Pr="000F618A" w:rsidRDefault="00116120">
            <w:r>
              <w:t>Zaradenie – Územný plán obce Hladovka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16120" w:rsidP="00586CD2">
            <w:pPr>
              <w:jc w:val="right"/>
            </w:pPr>
            <w:r>
              <w:t>23 554,00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16120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</w:pPr>
            <w:r w:rsidRPr="000F618A">
              <w:t>021</w:t>
            </w:r>
            <w:r w:rsidR="00116120">
              <w:t xml:space="preserve"> 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r w:rsidRPr="000F618A">
              <w:t>Zaradenie</w:t>
            </w:r>
            <w:r w:rsidR="00116120">
              <w:t xml:space="preserve"> - T</w:t>
            </w:r>
            <w:r w:rsidR="00793EB0">
              <w:t>echnické zhodnotenie</w:t>
            </w:r>
            <w:r w:rsidRPr="000F618A">
              <w:t xml:space="preserve"> budovy kultúrneho domu </w:t>
            </w:r>
            <w:r w:rsidR="00116120">
              <w:t>– el. žalúzie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116120" w:rsidP="00586CD2">
            <w:pPr>
              <w:jc w:val="right"/>
            </w:pPr>
            <w:r>
              <w:t>1 675,56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>
            <w:pPr>
              <w:jc w:val="center"/>
            </w:pPr>
          </w:p>
        </w:tc>
      </w:tr>
      <w:tr w:rsidR="00116120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Pr="000F618A" w:rsidRDefault="00116120">
            <w:pPr>
              <w:jc w:val="center"/>
            </w:pPr>
            <w:r>
              <w:t xml:space="preserve">021 1 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Default="00116120">
            <w:r>
              <w:t>Zaradenie -  Vybudovanie priestorov pre podporu spolkovej činnosti obce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16120" w:rsidP="00586CD2">
            <w:pPr>
              <w:jc w:val="right"/>
            </w:pPr>
            <w:r>
              <w:t>43 440,87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16120">
            <w:pPr>
              <w:jc w:val="center"/>
            </w:pPr>
          </w:p>
        </w:tc>
      </w:tr>
      <w:tr w:rsidR="00116120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Pr="000F618A" w:rsidRDefault="00116120">
            <w:pPr>
              <w:jc w:val="center"/>
            </w:pPr>
            <w:r>
              <w:t>021 2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20" w:rsidRDefault="00116120">
            <w:r>
              <w:t xml:space="preserve">Zaradenie – MK </w:t>
            </w:r>
            <w:proofErr w:type="spellStart"/>
            <w:r>
              <w:t>Pozadomy</w:t>
            </w:r>
            <w:proofErr w:type="spellEnd"/>
            <w: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F620F" w:rsidP="00586CD2">
            <w:pPr>
              <w:jc w:val="right"/>
            </w:pPr>
            <w:r>
              <w:t>172 720,77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20" w:rsidRPr="000F618A" w:rsidRDefault="00116120">
            <w:pPr>
              <w:jc w:val="center"/>
            </w:pPr>
          </w:p>
        </w:tc>
      </w:tr>
      <w:tr w:rsidR="001F620F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Pr="000F618A" w:rsidRDefault="001F620F">
            <w:pPr>
              <w:jc w:val="center"/>
            </w:pPr>
            <w:r>
              <w:t>021 2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Default="001F620F">
            <w:r>
              <w:t>Zaradenie – MK pod Kopanice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 w:rsidP="00586CD2">
            <w:pPr>
              <w:jc w:val="right"/>
            </w:pPr>
            <w:r>
              <w:t>9 887,62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>
            <w:pPr>
              <w:jc w:val="center"/>
            </w:pPr>
          </w:p>
        </w:tc>
      </w:tr>
      <w:tr w:rsidR="001F620F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Pr="000F618A" w:rsidRDefault="001F620F">
            <w:pPr>
              <w:jc w:val="center"/>
            </w:pPr>
            <w:r>
              <w:t xml:space="preserve">021 2 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Default="001F620F">
            <w:r>
              <w:t>Zaradenie – chodník ku kostolu a MŠ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 w:rsidP="00586CD2">
            <w:pPr>
              <w:jc w:val="right"/>
            </w:pPr>
            <w:r>
              <w:t>18 330,59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>
            <w:pPr>
              <w:jc w:val="center"/>
            </w:pPr>
          </w:p>
        </w:tc>
      </w:tr>
      <w:tr w:rsidR="001F620F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Pr="000F618A" w:rsidRDefault="001F620F">
            <w:pPr>
              <w:jc w:val="center"/>
            </w:pPr>
            <w:r>
              <w:t>022 4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Default="001F620F">
            <w:r>
              <w:t>Zaradenie – El. kotol M – E710 BM 400 V do KD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 w:rsidP="00586CD2">
            <w:pPr>
              <w:jc w:val="right"/>
            </w:pPr>
            <w:r>
              <w:t>3 600,00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>
            <w:pPr>
              <w:jc w:val="center"/>
            </w:pPr>
          </w:p>
        </w:tc>
      </w:tr>
      <w:tr w:rsidR="00E46478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Pr="000F618A" w:rsidRDefault="00E46478">
            <w:pPr>
              <w:jc w:val="center"/>
            </w:pPr>
            <w:r>
              <w:t>022 7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Default="00E46478">
            <w:r>
              <w:t xml:space="preserve">Zaradenie – Reťazová </w:t>
            </w:r>
            <w:proofErr w:type="spellStart"/>
            <w:r>
              <w:t>trojhojdačka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Default="00E46478" w:rsidP="00586CD2">
            <w:pPr>
              <w:jc w:val="right"/>
            </w:pPr>
            <w:r>
              <w:t>4 036,93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Pr="000F618A" w:rsidRDefault="00E46478">
            <w:pPr>
              <w:jc w:val="center"/>
            </w:pPr>
          </w:p>
        </w:tc>
      </w:tr>
      <w:tr w:rsidR="00E46478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Pr="000F618A" w:rsidRDefault="00E46478">
            <w:pPr>
              <w:jc w:val="center"/>
            </w:pPr>
            <w:r>
              <w:t xml:space="preserve">022 7 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Default="00E46478">
            <w:r>
              <w:t xml:space="preserve">Zaradenie – </w:t>
            </w:r>
            <w:proofErr w:type="spellStart"/>
            <w:r>
              <w:t>Workoutova</w:t>
            </w:r>
            <w:proofErr w:type="spellEnd"/>
            <w:r>
              <w:t xml:space="preserve"> zostava W18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Default="00E46478" w:rsidP="00586CD2">
            <w:pPr>
              <w:jc w:val="right"/>
            </w:pPr>
            <w:r>
              <w:t>2 316,00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Pr="000F618A" w:rsidRDefault="00E46478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B82934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1F620F">
            <w:r>
              <w:t>Zaradenie -  Cisternová striekačka IVECO CAS 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1F620F" w:rsidP="00586CD2">
            <w:pPr>
              <w:jc w:val="right"/>
            </w:pPr>
            <w:r>
              <w:t>55 012,60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7B564F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1F620F">
            <w:r>
              <w:t>Zaradenie –  Vidly paletové WDPL úchyt s držiakom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1F620F" w:rsidP="00586CD2">
            <w:pPr>
              <w:jc w:val="right"/>
            </w:pPr>
            <w:r>
              <w:t>960,00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 w:rsidP="00586CD2">
            <w:pPr>
              <w:jc w:val="right"/>
            </w:pPr>
          </w:p>
        </w:tc>
      </w:tr>
      <w:tr w:rsidR="00B2401D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B2401D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1F620F">
            <w:r>
              <w:t xml:space="preserve">Zaradenie –  </w:t>
            </w:r>
            <w:proofErr w:type="spellStart"/>
            <w:r>
              <w:t>Multicar</w:t>
            </w:r>
            <w:proofErr w:type="spellEnd"/>
            <w:r>
              <w:t xml:space="preserve"> M25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1F620F" w:rsidP="00586CD2">
            <w:pPr>
              <w:jc w:val="right"/>
            </w:pPr>
            <w:r>
              <w:t>11 957,64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</w:p>
        </w:tc>
      </w:tr>
      <w:tr w:rsidR="001F620F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Pr="000F618A" w:rsidRDefault="001F620F">
            <w:pPr>
              <w:jc w:val="center"/>
            </w:pPr>
            <w:r>
              <w:lastRenderedPageBreak/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20F" w:rsidRPr="000F618A" w:rsidRDefault="001F620F">
            <w:r>
              <w:t>Zaradenie – KF-T-2 KOVOFLEX – povodňový vozík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 w:rsidP="00586CD2">
            <w:pPr>
              <w:jc w:val="right"/>
            </w:pPr>
            <w:r>
              <w:t>8 600,00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0F" w:rsidRPr="000F618A" w:rsidRDefault="001F620F" w:rsidP="00586CD2">
            <w:pPr>
              <w:jc w:val="right"/>
            </w:pPr>
          </w:p>
        </w:tc>
      </w:tr>
      <w:tr w:rsidR="00E46478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Pr="000F618A" w:rsidRDefault="00E46478">
            <w:pPr>
              <w:jc w:val="center"/>
            </w:pPr>
            <w:r>
              <w:t>021 1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78" w:rsidRPr="000F618A" w:rsidRDefault="00F34FB2">
            <w:r w:rsidRPr="000F618A">
              <w:t>Zverenie majetku do správy ZŠ s MŠ na základe protokolu o odovzdaní a prevza</w:t>
            </w:r>
            <w:r>
              <w:t>tí majetku do správy zo dňa 26.7</w:t>
            </w:r>
            <w:r w:rsidRPr="000F618A">
              <w:t>.</w:t>
            </w:r>
            <w:r>
              <w:t xml:space="preserve"> 2022 –„Vybudovanie priestorov učební na III.NP ZŠ s MŠ Hladovka –stred“.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Pr="000F618A" w:rsidRDefault="00E46478" w:rsidP="00586CD2">
            <w:pPr>
              <w:jc w:val="righ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78" w:rsidRPr="000F618A" w:rsidRDefault="00F34FB2" w:rsidP="00586CD2">
            <w:pPr>
              <w:jc w:val="right"/>
            </w:pPr>
            <w:r>
              <w:t>40 337,41</w:t>
            </w: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B82934">
            <w:pPr>
              <w:jc w:val="center"/>
            </w:pPr>
            <w:r w:rsidRPr="000F618A">
              <w:t>022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 w:rsidP="00F34FB2">
            <w:r w:rsidRPr="000F618A">
              <w:t>Zvere</w:t>
            </w:r>
            <w:r w:rsidR="00B82934" w:rsidRPr="000F618A">
              <w:t xml:space="preserve">nie majetku do správy ZŠ s MŠ </w:t>
            </w:r>
            <w:r w:rsidRPr="000F618A">
              <w:t>na základe protok</w:t>
            </w:r>
            <w:r w:rsidR="000F618A" w:rsidRPr="000F618A">
              <w:t>olu o odovzdaní a prevza</w:t>
            </w:r>
            <w:r w:rsidR="00F34FB2">
              <w:t>tí majetku do správy zo dňa 19.12</w:t>
            </w:r>
            <w:r w:rsidR="000F618A" w:rsidRPr="000F618A">
              <w:t>.</w:t>
            </w:r>
            <w:r w:rsidRPr="000F618A">
              <w:t xml:space="preserve"> 202</w:t>
            </w:r>
            <w:r w:rsidR="00F34FB2">
              <w:t>2 – „Interaktívny dotykový displej do MŠ“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 w:rsidP="00586CD2">
            <w:pPr>
              <w:jc w:val="righ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F34FB2" w:rsidP="00586CD2">
            <w:pPr>
              <w:jc w:val="right"/>
            </w:pPr>
            <w:r>
              <w:t>2 599,99</w:t>
            </w:r>
          </w:p>
        </w:tc>
      </w:tr>
      <w:tr w:rsidR="00B2401D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0F3D2A">
            <w:pPr>
              <w:jc w:val="center"/>
            </w:pPr>
            <w:r>
              <w:t>031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0F3D2A" w:rsidP="00EF5081">
            <w:r>
              <w:t>Zaradenie – Pozemky  pri kríži n/Grapou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0F3D2A" w:rsidP="00586CD2">
            <w:pPr>
              <w:jc w:val="right"/>
            </w:pPr>
            <w:r>
              <w:t>11 821,00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8400C6" w:rsidP="007B564F">
            <w:r w:rsidRPr="000F618A">
              <w:t xml:space="preserve">Obstaranie DHM </w:t>
            </w:r>
            <w:r w:rsidR="002C1380">
              <w:t>–Vyhliadková veža - projekt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2C1380" w:rsidP="00586CD2">
            <w:pPr>
              <w:jc w:val="right"/>
            </w:pPr>
            <w:r>
              <w:t>4 200,00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 w:rsidP="00586CD2">
            <w:pPr>
              <w:jc w:val="right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7B564F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B2401D">
            <w:r w:rsidRPr="000F618A">
              <w:t xml:space="preserve">Obstaranie DHM </w:t>
            </w:r>
            <w:r w:rsidR="002C1380">
              <w:t>– Výstavba oceľového skladu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2C1380" w:rsidP="00586CD2">
            <w:pPr>
              <w:jc w:val="right"/>
            </w:pPr>
            <w:r>
              <w:t>25 148,70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CA132D">
            <w:pPr>
              <w:jc w:val="center"/>
            </w:pPr>
          </w:p>
        </w:tc>
      </w:tr>
      <w:tr w:rsidR="002C1380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80" w:rsidRPr="000F618A" w:rsidRDefault="002C1380">
            <w:pPr>
              <w:jc w:val="center"/>
            </w:pPr>
            <w:r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80" w:rsidRPr="000F618A" w:rsidRDefault="002C1380" w:rsidP="00793EB0">
            <w:r>
              <w:t>Obstaranie DHM – Výstavba betónového oplotenia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80" w:rsidRDefault="002C1380" w:rsidP="00586CD2">
            <w:pPr>
              <w:jc w:val="right"/>
            </w:pPr>
            <w:r>
              <w:t>2 522,40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80" w:rsidRPr="000F618A" w:rsidRDefault="002C1380">
            <w:pPr>
              <w:jc w:val="center"/>
            </w:pPr>
          </w:p>
        </w:tc>
      </w:tr>
      <w:tr w:rsidR="008400C6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 w:rsidP="00793EB0">
            <w:r w:rsidRPr="000F618A">
              <w:t xml:space="preserve">Obstaranie DHM </w:t>
            </w:r>
            <w:r w:rsidR="00C37C1A">
              <w:t>–</w:t>
            </w:r>
            <w:r w:rsidR="00793EB0">
              <w:t xml:space="preserve"> P</w:t>
            </w:r>
            <w:r w:rsidRPr="000F618A">
              <w:t>ozemky</w:t>
            </w:r>
            <w:r w:rsidR="00C37C1A">
              <w:t xml:space="preserve"> aj SPF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2C1380" w:rsidP="00586CD2">
            <w:pPr>
              <w:jc w:val="right"/>
            </w:pPr>
            <w:r>
              <w:t>760,20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>
            <w:pPr>
              <w:jc w:val="center"/>
            </w:pPr>
          </w:p>
        </w:tc>
      </w:tr>
    </w:tbl>
    <w:p w:rsidR="00B162F8" w:rsidRDefault="00B162F8" w:rsidP="00A014D9">
      <w:pPr>
        <w:tabs>
          <w:tab w:val="left" w:pos="284"/>
        </w:tabs>
        <w:jc w:val="both"/>
      </w:pPr>
    </w:p>
    <w:p w:rsidR="00C37C1A" w:rsidRDefault="00C37C1A" w:rsidP="00A014D9">
      <w:pPr>
        <w:tabs>
          <w:tab w:val="left" w:pos="284"/>
        </w:tabs>
        <w:jc w:val="both"/>
      </w:pPr>
    </w:p>
    <w:p w:rsidR="00C37C1A" w:rsidRPr="00B162F8" w:rsidRDefault="00C37C1A" w:rsidP="00A014D9">
      <w:pPr>
        <w:tabs>
          <w:tab w:val="left" w:pos="284"/>
        </w:tabs>
        <w:jc w:val="both"/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1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33"/>
        <w:gridCol w:w="3312"/>
      </w:tblGrid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3F004A" w:rsidP="003F004A">
            <w:pPr>
              <w:jc w:val="center"/>
              <w:rPr>
                <w:b/>
              </w:rPr>
            </w:pPr>
            <w:r>
              <w:rPr>
                <w:b/>
              </w:rPr>
              <w:t>Druh a s</w:t>
            </w:r>
            <w:r w:rsidR="0092595A">
              <w:rPr>
                <w:b/>
              </w:rPr>
              <w:t>pôsob poistenia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92595A" w:rsidRPr="006C6C49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826B8F" w:rsidRDefault="00AE2EDF" w:rsidP="008873B7">
            <w:pPr>
              <w:snapToGrid w:val="0"/>
              <w:rPr>
                <w:sz w:val="24"/>
                <w:szCs w:val="24"/>
              </w:rPr>
            </w:pPr>
            <w:r w:rsidRPr="00826B8F">
              <w:rPr>
                <w:sz w:val="24"/>
                <w:szCs w:val="24"/>
              </w:rPr>
              <w:t>2.</w:t>
            </w:r>
            <w:r w:rsidR="008873B7" w:rsidRPr="00826B8F">
              <w:rPr>
                <w:sz w:val="24"/>
                <w:szCs w:val="24"/>
              </w:rPr>
              <w:t xml:space="preserve">Poistenie majetku, zodpovednosti za škodu, poistenie bytových domov </w:t>
            </w:r>
            <w:r w:rsidR="00B162F8" w:rsidRPr="00826B8F">
              <w:rPr>
                <w:sz w:val="24"/>
                <w:szCs w:val="24"/>
              </w:rPr>
              <w:t xml:space="preserve">- </w:t>
            </w:r>
            <w:r w:rsidR="008873B7" w:rsidRPr="00826B8F">
              <w:rPr>
                <w:sz w:val="24"/>
                <w:szCs w:val="24"/>
              </w:rPr>
              <w:t>PZ č. 511122950</w:t>
            </w:r>
          </w:p>
          <w:p w:rsidR="008873B7" w:rsidRPr="00826B8F" w:rsidRDefault="008873B7" w:rsidP="008873B7">
            <w:pPr>
              <w:snapToGrid w:val="0"/>
            </w:pPr>
            <w:r w:rsidRPr="00826B8F">
              <w:rPr>
                <w:sz w:val="24"/>
                <w:szCs w:val="24"/>
              </w:rPr>
              <w:t>Vznik poistenia 10.12.2020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826B8F" w:rsidRDefault="00E96B50" w:rsidP="00586CD2">
            <w:pPr>
              <w:snapToGrid w:val="0"/>
              <w:jc w:val="right"/>
            </w:pPr>
            <w:r w:rsidRPr="00826B8F">
              <w:t>1 014,42</w:t>
            </w:r>
          </w:p>
        </w:tc>
      </w:tr>
      <w:tr w:rsidR="00F025F1" w:rsidRPr="006C6C49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5F1" w:rsidRPr="00826B8F" w:rsidRDefault="00AE2EDF" w:rsidP="007E057A">
            <w:pPr>
              <w:snapToGrid w:val="0"/>
              <w:rPr>
                <w:sz w:val="24"/>
                <w:szCs w:val="24"/>
              </w:rPr>
            </w:pPr>
            <w:r w:rsidRPr="00826B8F">
              <w:rPr>
                <w:sz w:val="24"/>
                <w:szCs w:val="24"/>
              </w:rPr>
              <w:t>5.</w:t>
            </w:r>
            <w:r w:rsidR="007E057A" w:rsidRPr="00826B8F">
              <w:rPr>
                <w:sz w:val="24"/>
                <w:szCs w:val="24"/>
              </w:rPr>
              <w:t>Historicko-kultúrno-prírodná cesta okolo Tatier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5F1" w:rsidRPr="00826B8F" w:rsidRDefault="007E057A" w:rsidP="00586CD2">
            <w:pPr>
              <w:snapToGrid w:val="0"/>
              <w:jc w:val="right"/>
            </w:pPr>
            <w:r w:rsidRPr="00826B8F">
              <w:t>733,23</w:t>
            </w:r>
          </w:p>
        </w:tc>
      </w:tr>
      <w:tr w:rsidR="0092595A" w:rsidRPr="006C6C49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826B8F" w:rsidRDefault="00AE2EDF" w:rsidP="00895AA6">
            <w:pPr>
              <w:snapToGrid w:val="0"/>
            </w:pPr>
            <w:r w:rsidRPr="00826B8F">
              <w:rPr>
                <w:sz w:val="24"/>
                <w:szCs w:val="24"/>
              </w:rPr>
              <w:t>6.</w:t>
            </w:r>
            <w:r w:rsidR="005E7101" w:rsidRPr="00826B8F">
              <w:rPr>
                <w:sz w:val="24"/>
                <w:szCs w:val="24"/>
              </w:rPr>
              <w:t>Zákonné poistenie áut a prac.</w:t>
            </w:r>
            <w:r w:rsidR="002429D4" w:rsidRPr="00826B8F">
              <w:rPr>
                <w:sz w:val="24"/>
                <w:szCs w:val="24"/>
              </w:rPr>
              <w:t xml:space="preserve"> </w:t>
            </w:r>
            <w:r w:rsidR="005E7101" w:rsidRPr="00826B8F">
              <w:rPr>
                <w:sz w:val="24"/>
                <w:szCs w:val="24"/>
              </w:rPr>
              <w:t>strojov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826B8F" w:rsidRDefault="00E96B50" w:rsidP="00E96B50">
            <w:pPr>
              <w:snapToGrid w:val="0"/>
              <w:jc w:val="right"/>
            </w:pPr>
            <w:r w:rsidRPr="00826B8F">
              <w:t xml:space="preserve">967,22 </w:t>
            </w:r>
          </w:p>
        </w:tc>
      </w:tr>
      <w:tr w:rsidR="00AE2EDF" w:rsidRPr="006C6C49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EDF" w:rsidRPr="00826B8F" w:rsidRDefault="00AE2EDF" w:rsidP="00895AA6">
            <w:pPr>
              <w:snapToGrid w:val="0"/>
              <w:rPr>
                <w:sz w:val="24"/>
                <w:szCs w:val="24"/>
              </w:rPr>
            </w:pPr>
            <w:r w:rsidRPr="00826B8F">
              <w:rPr>
                <w:sz w:val="24"/>
                <w:szCs w:val="24"/>
              </w:rPr>
              <w:t>7.Havarijné poistenie: Suzuki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EDF" w:rsidRPr="00826B8F" w:rsidRDefault="00AE2EDF" w:rsidP="00586CD2">
            <w:pPr>
              <w:snapToGrid w:val="0"/>
              <w:jc w:val="right"/>
            </w:pPr>
            <w:r w:rsidRPr="00826B8F">
              <w:t>412,88</w:t>
            </w:r>
          </w:p>
        </w:tc>
      </w:tr>
      <w:tr w:rsidR="0092595A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6C6C49" w:rsidRDefault="00AE2EDF" w:rsidP="00895AA6">
            <w:pPr>
              <w:snapToGrid w:val="0"/>
              <w:rPr>
                <w:b/>
                <w:bCs/>
                <w:highlight w:val="yellow"/>
              </w:rPr>
            </w:pPr>
            <w:r w:rsidRPr="00826B8F">
              <w:rPr>
                <w:b/>
                <w:bCs/>
                <w:sz w:val="24"/>
                <w:szCs w:val="24"/>
              </w:rPr>
              <w:t>S p o l u  /1-7/: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826B8F" w:rsidP="00586CD2">
            <w:pPr>
              <w:snapToGrid w:val="0"/>
              <w:jc w:val="right"/>
            </w:pPr>
            <w:r>
              <w:rPr>
                <w:b/>
                <w:bCs/>
              </w:rPr>
              <w:t>3 127,75</w:t>
            </w:r>
          </w:p>
        </w:tc>
      </w:tr>
    </w:tbl>
    <w:p w:rsidR="0092595A" w:rsidRDefault="0092595A" w:rsidP="0092595A">
      <w:pPr>
        <w:pStyle w:val="Pismenka"/>
        <w:ind w:left="284" w:hanging="284"/>
      </w:pPr>
    </w:p>
    <w:p w:rsidR="0092595A" w:rsidRDefault="0092595A" w:rsidP="0092595A">
      <w:pPr>
        <w:pStyle w:val="Pismenka"/>
        <w:ind w:left="284" w:hanging="284"/>
      </w:pPr>
    </w:p>
    <w:p w:rsidR="0092595A" w:rsidRPr="006A0DCD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dlhodobý nehmotný majetok a dlhodobý hmotný majetok alebo obmedzenie práva nakladať s dlhodobým majetkom – </w:t>
      </w:r>
      <w:r>
        <w:rPr>
          <w:b w:val="0"/>
          <w:i/>
          <w:iCs/>
          <w:sz w:val="24"/>
          <w:szCs w:val="24"/>
        </w:rPr>
        <w:t xml:space="preserve">nie </w:t>
      </w:r>
      <w:r w:rsidR="006A0DCD">
        <w:rPr>
          <w:b w:val="0"/>
          <w:i/>
          <w:iCs/>
          <w:sz w:val="24"/>
          <w:szCs w:val="24"/>
        </w:rPr>
        <w:t>je zriadené žiadne záložne právo.</w:t>
      </w:r>
    </w:p>
    <w:p w:rsidR="0092595A" w:rsidRPr="000D755E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0D755E" w:rsidRDefault="000D755E" w:rsidP="000D755E">
      <w:pPr>
        <w:pStyle w:val="Pismenka"/>
        <w:ind w:left="284" w:firstLine="0"/>
      </w:pPr>
    </w:p>
    <w:tbl>
      <w:tblPr>
        <w:tblW w:w="102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Majetok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717983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983" w:rsidRPr="00717983" w:rsidRDefault="00717983" w:rsidP="00895AA6">
            <w:r w:rsidRPr="00717983">
              <w:t>Ostatný dlhodobý nehmotný majetok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83" w:rsidRDefault="00717983" w:rsidP="00F7302A">
            <w:pPr>
              <w:snapToGrid w:val="0"/>
              <w:jc w:val="right"/>
            </w:pPr>
            <w:r>
              <w:t>23 554,00</w:t>
            </w:r>
          </w:p>
        </w:tc>
      </w:tr>
      <w:tr w:rsidR="00717983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983" w:rsidRDefault="00717983" w:rsidP="00717983">
            <w:r>
              <w:t>Budovy, stavby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983" w:rsidRPr="000D4C7B" w:rsidRDefault="00717983" w:rsidP="00717983">
            <w:pPr>
              <w:snapToGrid w:val="0"/>
              <w:jc w:val="right"/>
            </w:pPr>
            <w:r>
              <w:t>1 838 883,01</w:t>
            </w: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r>
              <w:t>Stroje, prístroje, zariadenia, inventár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0D4C7B" w:rsidRDefault="00C627F2" w:rsidP="00C627F2">
            <w:pPr>
              <w:snapToGrid w:val="0"/>
              <w:jc w:val="right"/>
            </w:pPr>
            <w:r>
              <w:t>111 913,02</w:t>
            </w: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r>
              <w:t xml:space="preserve">Dopravné prostriedky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0D4C7B" w:rsidRDefault="00C627F2" w:rsidP="00C627F2">
            <w:pPr>
              <w:snapToGrid w:val="0"/>
              <w:jc w:val="right"/>
            </w:pPr>
            <w:r>
              <w:t>329 137,23</w:t>
            </w: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0D4C7B" w:rsidRDefault="00C627F2" w:rsidP="00C627F2">
            <w:pPr>
              <w:snapToGrid w:val="0"/>
              <w:jc w:val="right"/>
            </w:pPr>
            <w:r>
              <w:t>72 646,84</w:t>
            </w: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r>
              <w:t>Umelecké diela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0D4C7B" w:rsidRDefault="00C627F2" w:rsidP="00C627F2">
            <w:pPr>
              <w:snapToGrid w:val="0"/>
              <w:jc w:val="right"/>
            </w:pPr>
            <w:r w:rsidRPr="000D4C7B">
              <w:t>30 041,00</w:t>
            </w: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r>
              <w:rPr>
                <w:b/>
                <w:bCs/>
                <w:sz w:val="22"/>
                <w:szCs w:val="22"/>
              </w:rPr>
              <w:t>Majetok v správe účtovnej jednotky  /RO,PO/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Default="00C627F2" w:rsidP="00C627F2">
            <w:pPr>
              <w:snapToGrid w:val="0"/>
              <w:jc w:val="right"/>
            </w:pPr>
          </w:p>
        </w:tc>
      </w:tr>
      <w:tr w:rsidR="00C627F2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pPr>
              <w:snapToGrid w:val="0"/>
            </w:pPr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872DD5" w:rsidRDefault="00C627F2" w:rsidP="00C627F2">
            <w:pPr>
              <w:snapToGrid w:val="0"/>
              <w:jc w:val="right"/>
            </w:pPr>
            <w:r w:rsidRPr="00872DD5">
              <w:t xml:space="preserve">1 875,46 </w:t>
            </w:r>
          </w:p>
        </w:tc>
      </w:tr>
      <w:tr w:rsidR="00C627F2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pPr>
              <w:snapToGrid w:val="0"/>
            </w:pPr>
            <w:r>
              <w:t>Budovy, stavby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872DD5" w:rsidRDefault="00C627F2" w:rsidP="00C627F2">
            <w:pPr>
              <w:snapToGrid w:val="0"/>
              <w:jc w:val="right"/>
            </w:pPr>
            <w:r>
              <w:t>1 296 721,21</w:t>
            </w:r>
            <w:r w:rsidRPr="00872DD5">
              <w:t xml:space="preserve"> </w:t>
            </w:r>
          </w:p>
        </w:tc>
      </w:tr>
      <w:tr w:rsidR="00C627F2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F2" w:rsidRDefault="00C627F2" w:rsidP="00C627F2">
            <w:pPr>
              <w:snapToGrid w:val="0"/>
            </w:pPr>
            <w:r>
              <w:t>Samostatné hnuteľné vecí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F2" w:rsidRPr="00872DD5" w:rsidRDefault="00C627F2" w:rsidP="00C627F2">
            <w:pPr>
              <w:snapToGrid w:val="0"/>
              <w:jc w:val="right"/>
            </w:pPr>
            <w:r>
              <w:t>187 690,72</w:t>
            </w: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43208" w:rsidRDefault="00543208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Majetok, ktorý využíva účtovná jednotka na základe zmluvy</w:t>
            </w:r>
          </w:p>
          <w:p w:rsidR="0092595A" w:rsidRDefault="0092595A" w:rsidP="00AD48E0">
            <w:pPr>
              <w:ind w:left="708"/>
            </w:pPr>
            <w:r>
              <w:t xml:space="preserve"> o</w:t>
            </w:r>
            <w:r w:rsidR="00AD48E0">
              <w:t> </w:t>
            </w:r>
            <w:r>
              <w:t>výpožičke</w:t>
            </w:r>
            <w:r w:rsidR="00AD48E0">
              <w:t xml:space="preserve">: </w:t>
            </w:r>
            <w:r w:rsidR="00AD48E0" w:rsidRPr="00AD48E0">
              <w:rPr>
                <w:b/>
              </w:rPr>
              <w:t>Materiál v sklade CO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2 070,58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Majetok nezapísaný vkladom do katastra nehnuteľností, pričom účtovná jednotka majetok užíva</w:t>
            </w:r>
            <w:r w:rsidR="00AD48E0">
              <w:t>:</w:t>
            </w:r>
          </w:p>
          <w:p w:rsidR="00AD48E0" w:rsidRPr="00AD48E0" w:rsidRDefault="00AD48E0" w:rsidP="00AD48E0">
            <w:pPr>
              <w:snapToGrid w:val="0"/>
              <w:rPr>
                <w:b/>
              </w:rPr>
            </w:pPr>
            <w:r w:rsidRPr="00AD48E0">
              <w:rPr>
                <w:b/>
              </w:rPr>
              <w:t xml:space="preserve">Ihrisko pri </w:t>
            </w:r>
            <w:proofErr w:type="spellStart"/>
            <w:r w:rsidRPr="00AD48E0">
              <w:rPr>
                <w:b/>
              </w:rPr>
              <w:t>Jelešni</w:t>
            </w:r>
            <w:proofErr w:type="spellEnd"/>
          </w:p>
          <w:p w:rsidR="00AD48E0" w:rsidRDefault="00AD48E0" w:rsidP="00AD48E0">
            <w:pPr>
              <w:snapToGrid w:val="0"/>
            </w:pPr>
            <w:r w:rsidRPr="00AD48E0">
              <w:rPr>
                <w:b/>
              </w:rPr>
              <w:t>Časť parcely- pod stavbou DĽT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-</w:t>
            </w:r>
          </w:p>
        </w:tc>
      </w:tr>
      <w:tr w:rsidR="00AD48E0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8E0" w:rsidRDefault="00AD48E0" w:rsidP="00AD48E0">
            <w:r w:rsidRPr="00B23BD5">
              <w:t>Majetok, ktorý využíva účtovná jednotka na základe zmluvy</w:t>
            </w:r>
          </w:p>
          <w:p w:rsidR="00AD48E0" w:rsidRDefault="00AD48E0" w:rsidP="00AD48E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 w:rsidR="00586CD2">
              <w:t xml:space="preserve"> :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8E0" w:rsidRDefault="00586CD2" w:rsidP="00AD48E0">
            <w:pPr>
              <w:snapToGrid w:val="0"/>
              <w:jc w:val="center"/>
            </w:pPr>
            <w:r>
              <w:t>-</w:t>
            </w:r>
          </w:p>
        </w:tc>
      </w:tr>
      <w:tr w:rsidR="00B76023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601404">
            <w:r w:rsidRPr="00B23BD5">
              <w:lastRenderedPageBreak/>
              <w:t>Majetok, ktorý využíva účtovná jednotka na základe zmluvy</w:t>
            </w:r>
          </w:p>
          <w:p w:rsidR="00B76023" w:rsidRDefault="00601404" w:rsidP="00601404">
            <w:pPr>
              <w:rPr>
                <w:b/>
              </w:rPr>
            </w:pPr>
            <w:r w:rsidRPr="00B23BD5">
              <w:t>o</w:t>
            </w:r>
            <w:r>
              <w:t> </w:t>
            </w:r>
            <w:r w:rsidRPr="00B23BD5">
              <w:t>výpožičke</w:t>
            </w:r>
            <w:r>
              <w:t xml:space="preserve"> </w:t>
            </w:r>
            <w:r w:rsidRPr="00601404">
              <w:rPr>
                <w:b/>
              </w:rPr>
              <w:t xml:space="preserve">:  </w:t>
            </w:r>
            <w:proofErr w:type="spellStart"/>
            <w:r w:rsidRPr="00601404">
              <w:rPr>
                <w:b/>
              </w:rPr>
              <w:t>špec</w:t>
            </w:r>
            <w:proofErr w:type="spellEnd"/>
            <w:r>
              <w:t xml:space="preserve">. </w:t>
            </w:r>
            <w:r>
              <w:rPr>
                <w:b/>
              </w:rPr>
              <w:t>dopravné prostriedky IVECO CAS a</w:t>
            </w:r>
          </w:p>
          <w:p w:rsidR="00601404" w:rsidRPr="00B23BD5" w:rsidRDefault="002F398C" w:rsidP="00601404">
            <w:r>
              <w:rPr>
                <w:b/>
              </w:rPr>
              <w:t>P</w:t>
            </w:r>
            <w:r w:rsidR="00601404">
              <w:rPr>
                <w:b/>
              </w:rPr>
              <w:t>rotipovodňová súprava KF-T-2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3" w:rsidRDefault="00C627F2" w:rsidP="00AD48E0">
            <w:pPr>
              <w:snapToGrid w:val="0"/>
              <w:jc w:val="center"/>
            </w:pPr>
            <w:r>
              <w:t xml:space="preserve">Majetok prešiel Darovacou zmluvou č. p. KRHZ-ZA-VO-302-083/2022 </w:t>
            </w:r>
            <w:r w:rsidR="004755B3">
              <w:t xml:space="preserve"> zo dňa 10.5.2022 </w:t>
            </w:r>
            <w:r>
              <w:t>z Ministerstva vnútra SR do vlastníctva obce.</w:t>
            </w: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  <w:r w:rsidRPr="004B5673">
        <w:rPr>
          <w:sz w:val="28"/>
          <w:szCs w:val="28"/>
        </w:rPr>
        <w:t>B. Obežný majetok</w:t>
      </w:r>
    </w:p>
    <w:p w:rsidR="004B5673" w:rsidRP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</w:p>
    <w:p w:rsidR="004B5673" w:rsidRPr="00980AB2" w:rsidRDefault="004B5673" w:rsidP="004B5673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5673" w:rsidRPr="006B1179" w:rsidRDefault="004B5673" w:rsidP="004B5673">
      <w:pPr>
        <w:pStyle w:val="Pismenka"/>
        <w:numPr>
          <w:ilvl w:val="0"/>
          <w:numId w:val="23"/>
        </w:numPr>
        <w:tabs>
          <w:tab w:val="clear" w:pos="426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B5673" w:rsidRPr="00A6137D" w:rsidTr="003447DD">
        <w:tc>
          <w:tcPr>
            <w:tcW w:w="4962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532FE"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532FE">
              <w:rPr>
                <w:b/>
              </w:rPr>
              <w:t>2022</w:t>
            </w:r>
          </w:p>
        </w:tc>
      </w:tr>
      <w:tr w:rsidR="000532FE" w:rsidRPr="00A6137D" w:rsidTr="003447DD">
        <w:tc>
          <w:tcPr>
            <w:tcW w:w="4962" w:type="dxa"/>
          </w:tcPr>
          <w:p w:rsidR="000532FE" w:rsidRPr="000A7D3D" w:rsidRDefault="000532FE" w:rsidP="000532FE">
            <w:r w:rsidRPr="000A7D3D">
              <w:t>Pokladnica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993,25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522,57</w:t>
            </w:r>
          </w:p>
        </w:tc>
      </w:tr>
      <w:tr w:rsidR="000532FE" w:rsidRPr="00A6137D" w:rsidTr="003447DD">
        <w:tc>
          <w:tcPr>
            <w:tcW w:w="4962" w:type="dxa"/>
          </w:tcPr>
          <w:p w:rsidR="000532FE" w:rsidRPr="000A7D3D" w:rsidRDefault="000532FE" w:rsidP="000532FE">
            <w:r w:rsidRPr="000A7D3D">
              <w:t>Ceniny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1415,95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942,30</w:t>
            </w:r>
          </w:p>
        </w:tc>
      </w:tr>
      <w:tr w:rsidR="000532FE" w:rsidRPr="00783FB2" w:rsidTr="003447DD">
        <w:tc>
          <w:tcPr>
            <w:tcW w:w="4962" w:type="dxa"/>
          </w:tcPr>
          <w:p w:rsidR="000532FE" w:rsidRPr="000A7D3D" w:rsidRDefault="000532FE" w:rsidP="000532FE">
            <w:r w:rsidRPr="000A7D3D">
              <w:t>Bankové účty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485 661,84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375 242,40</w:t>
            </w:r>
          </w:p>
        </w:tc>
      </w:tr>
      <w:tr w:rsidR="000532FE" w:rsidRPr="00783FB2" w:rsidTr="003447DD">
        <w:tc>
          <w:tcPr>
            <w:tcW w:w="4962" w:type="dxa"/>
          </w:tcPr>
          <w:p w:rsidR="000532FE" w:rsidRPr="000A7D3D" w:rsidRDefault="000532FE" w:rsidP="000532FE">
            <w:r>
              <w:t>Bankový účet s dobou viazanosťou dlhšou ako jeden rok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0532FE" w:rsidRPr="000D4C7B" w:rsidRDefault="000532FE" w:rsidP="000532FE">
            <w:pPr>
              <w:jc w:val="right"/>
            </w:pPr>
            <w:r>
              <w:t>0</w:t>
            </w:r>
          </w:p>
        </w:tc>
      </w:tr>
    </w:tbl>
    <w:p w:rsidR="0092595A" w:rsidRDefault="0092595A" w:rsidP="004B5673">
      <w:pPr>
        <w:tabs>
          <w:tab w:val="left" w:pos="284"/>
        </w:tabs>
        <w:jc w:val="both"/>
      </w:pPr>
    </w:p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2595A" w:rsidRDefault="0092595A" w:rsidP="0092595A">
      <w:pPr>
        <w:pStyle w:val="Pismenka"/>
        <w:numPr>
          <w:ilvl w:val="0"/>
          <w:numId w:val="11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80"/>
      </w:tblGrid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Mena</w:t>
            </w:r>
          </w:p>
          <w:p w:rsidR="0092595A" w:rsidRDefault="0092595A" w:rsidP="00895AA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F075FA">
              <w:t>20221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F075FA">
              <w:t>2022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 xml:space="preserve">OVS,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25,891257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130</w:t>
            </w:r>
            <w:r w:rsidR="004968E0">
              <w:t xml:space="preserve"> </w:t>
            </w:r>
            <w:r>
              <w:t>699,07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 w:rsidRPr="000D4C7B">
              <w:t>130</w:t>
            </w:r>
            <w:r w:rsidR="000D755E" w:rsidRPr="000D4C7B">
              <w:t xml:space="preserve"> </w:t>
            </w:r>
            <w:r w:rsidRPr="000D4C7B">
              <w:t>699,07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>Počet CP: 5048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53116" w:rsidRDefault="00753116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53116" w:rsidRPr="00753116" w:rsidRDefault="00753116" w:rsidP="00753116">
      <w:pPr>
        <w:pStyle w:val="Odsekzoznamu"/>
        <w:numPr>
          <w:ilvl w:val="0"/>
          <w:numId w:val="9"/>
        </w:numPr>
        <w:suppressAutoHyphens w:val="0"/>
        <w:rPr>
          <w:b/>
          <w:sz w:val="24"/>
          <w:szCs w:val="24"/>
        </w:rPr>
      </w:pPr>
      <w:r w:rsidRPr="00753116">
        <w:rPr>
          <w:b/>
          <w:sz w:val="24"/>
          <w:szCs w:val="24"/>
        </w:rPr>
        <w:t>Pohľadávky</w:t>
      </w:r>
    </w:p>
    <w:p w:rsidR="00753116" w:rsidRPr="00DC1390" w:rsidRDefault="00753116" w:rsidP="00753116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753116" w:rsidRPr="00DC1390" w:rsidRDefault="00753116" w:rsidP="00753116">
      <w:pPr>
        <w:pStyle w:val="Pismenka"/>
        <w:tabs>
          <w:tab w:val="clear" w:pos="426"/>
        </w:tabs>
        <w:ind w:left="0" w:right="-142" w:firstLine="0"/>
        <w:rPr>
          <w:b w:val="0"/>
          <w:color w:val="FF000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610"/>
      </w:tblGrid>
      <w:tr w:rsidR="00753116" w:rsidRPr="00A6137D" w:rsidTr="00753116">
        <w:tc>
          <w:tcPr>
            <w:tcW w:w="2694" w:type="dxa"/>
            <w:shd w:val="clear" w:color="auto" w:fill="F2F2F2"/>
          </w:tcPr>
          <w:p w:rsidR="00753116" w:rsidRPr="00104161" w:rsidRDefault="00753116" w:rsidP="003F004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753116" w:rsidRPr="001323E7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610" w:type="dxa"/>
            <w:shd w:val="clear" w:color="auto" w:fill="F2F2F2"/>
          </w:tcPr>
          <w:p w:rsidR="00753116" w:rsidRPr="00104161" w:rsidRDefault="00753116" w:rsidP="003F004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53116" w:rsidRPr="00A6137D" w:rsidTr="00753116">
        <w:tc>
          <w:tcPr>
            <w:tcW w:w="2694" w:type="dxa"/>
          </w:tcPr>
          <w:p w:rsidR="00753116" w:rsidRPr="003C2105" w:rsidRDefault="00753116" w:rsidP="003F004A">
            <w:r>
              <w:t>Krátkodobá pohľadávka</w:t>
            </w:r>
          </w:p>
        </w:tc>
        <w:tc>
          <w:tcPr>
            <w:tcW w:w="850" w:type="dxa"/>
          </w:tcPr>
          <w:p w:rsidR="00753116" w:rsidRPr="003C2105" w:rsidRDefault="000532FE" w:rsidP="003F004A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753116" w:rsidRPr="003C2105" w:rsidRDefault="000532FE" w:rsidP="003F004A">
            <w:pPr>
              <w:jc w:val="right"/>
            </w:pPr>
            <w:r>
              <w:t>4 724,17</w:t>
            </w:r>
          </w:p>
        </w:tc>
        <w:tc>
          <w:tcPr>
            <w:tcW w:w="1560" w:type="dxa"/>
          </w:tcPr>
          <w:p w:rsidR="00753116" w:rsidRPr="003C2105" w:rsidRDefault="000532FE" w:rsidP="00753116">
            <w:pPr>
              <w:jc w:val="right"/>
            </w:pPr>
            <w:r>
              <w:t>4 724,17</w:t>
            </w:r>
          </w:p>
        </w:tc>
        <w:tc>
          <w:tcPr>
            <w:tcW w:w="3610" w:type="dxa"/>
          </w:tcPr>
          <w:p w:rsidR="00753116" w:rsidRPr="003C2105" w:rsidRDefault="000532FE" w:rsidP="003F004A">
            <w:pPr>
              <w:jc w:val="both"/>
            </w:pPr>
            <w:r>
              <w:t>Preplatok za el. energiu a plyn za r.2022</w:t>
            </w:r>
          </w:p>
        </w:tc>
      </w:tr>
    </w:tbl>
    <w:p w:rsidR="0092595A" w:rsidRDefault="0092595A" w:rsidP="00753116">
      <w:pPr>
        <w:rPr>
          <w:b/>
          <w:sz w:val="24"/>
          <w:szCs w:val="24"/>
        </w:rPr>
      </w:pPr>
    </w:p>
    <w:p w:rsidR="0092595A" w:rsidRPr="00753116" w:rsidRDefault="0092595A" w:rsidP="00753116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753116">
        <w:rPr>
          <w:b/>
          <w:sz w:val="24"/>
          <w:szCs w:val="24"/>
        </w:rPr>
        <w:t xml:space="preserve">Časové rozlíšenie </w:t>
      </w:r>
    </w:p>
    <w:p w:rsidR="003F004A" w:rsidRDefault="003F004A" w:rsidP="003F004A">
      <w:pPr>
        <w:jc w:val="both"/>
        <w:rPr>
          <w:sz w:val="24"/>
          <w:szCs w:val="24"/>
        </w:rPr>
      </w:pPr>
    </w:p>
    <w:p w:rsidR="003F004A" w:rsidRDefault="003F004A" w:rsidP="003F004A">
      <w:pPr>
        <w:jc w:val="both"/>
        <w:rPr>
          <w:sz w:val="24"/>
          <w:szCs w:val="24"/>
          <w:lang w:eastAsia="sk-SK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3F004A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3F004A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3F004A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F075FA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Default="00157ECD" w:rsidP="00157EC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553125" w:rsidP="00157EC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3 107,48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3 652,67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Pr="00DD2AD7" w:rsidRDefault="00157ECD" w:rsidP="00157ECD">
            <w:pPr>
              <w:suppressAutoHyphens w:val="0"/>
              <w:ind w:left="214"/>
            </w:pPr>
            <w:r w:rsidRPr="00DD2AD7">
              <w:t>poistenie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2 374,05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2 876,07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Pr="00DD2AD7" w:rsidRDefault="00157ECD" w:rsidP="00157ECD">
            <w:pPr>
              <w:suppressAutoHyphens w:val="0"/>
              <w:ind w:left="214"/>
            </w:pPr>
            <w:r w:rsidRPr="00DD2AD7">
              <w:t>aktualizácia programov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269,07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269,07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  <w:ind w:left="214"/>
            </w:pPr>
            <w:r>
              <w:t>členské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327,96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334,53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r>
              <w:t xml:space="preserve">    časopisy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66,40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50,00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</w:pPr>
            <w:r>
              <w:t xml:space="preserve">    licencia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123,00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</w:pPr>
            <w:r>
              <w:t>Príjmy budúcich období spolu: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F075FA" w:rsidP="00157ECD">
            <w:pPr>
              <w:snapToGrid w:val="0"/>
              <w:jc w:val="center"/>
            </w:pPr>
            <w:r>
              <w:t>0</w:t>
            </w:r>
          </w:p>
        </w:tc>
      </w:tr>
    </w:tbl>
    <w:p w:rsidR="003F004A" w:rsidRDefault="003F004A" w:rsidP="00A014D9">
      <w:pPr>
        <w:rPr>
          <w:b/>
          <w:sz w:val="24"/>
          <w:szCs w:val="24"/>
        </w:rPr>
      </w:pPr>
    </w:p>
    <w:p w:rsidR="006A62A6" w:rsidRDefault="006A62A6" w:rsidP="00753116">
      <w:pPr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5673" w:rsidRDefault="004B5673" w:rsidP="004B5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B5673" w:rsidRDefault="004B5673" w:rsidP="004B5673">
      <w:pPr>
        <w:rPr>
          <w:sz w:val="24"/>
          <w:szCs w:val="24"/>
        </w:rPr>
      </w:pPr>
      <w:r w:rsidRPr="00F0084D">
        <w:rPr>
          <w:b/>
          <w:sz w:val="24"/>
          <w:szCs w:val="24"/>
        </w:rPr>
        <w:t xml:space="preserve">A  Vlastné imanie </w:t>
      </w:r>
      <w:r w:rsidRPr="00F0084D">
        <w:rPr>
          <w:sz w:val="24"/>
          <w:szCs w:val="24"/>
        </w:rPr>
        <w:t>- tabuľka č.5</w:t>
      </w:r>
    </w:p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A62A6" w:rsidRDefault="006A62A6" w:rsidP="006A62A6">
      <w:pPr>
        <w:ind w:left="284"/>
        <w:rPr>
          <w:sz w:val="24"/>
          <w:szCs w:val="24"/>
        </w:rPr>
      </w:pPr>
    </w:p>
    <w:p w:rsidR="0092595A" w:rsidRDefault="0092595A" w:rsidP="0092595A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86"/>
      </w:tblGrid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položky            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Overenie účtovnej závierky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C33F35" w:rsidP="00DD2AD7">
            <w:pPr>
              <w:snapToGrid w:val="0"/>
              <w:jc w:val="center"/>
            </w:pPr>
            <w:r>
              <w:t>202</w:t>
            </w:r>
            <w:r w:rsidR="00E26A22">
              <w:t>3</w:t>
            </w: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5673" w:rsidRPr="00111B4C" w:rsidRDefault="004B5673" w:rsidP="004B5673">
      <w:pPr>
        <w:pStyle w:val="Pismenka"/>
        <w:tabs>
          <w:tab w:val="clear" w:pos="426"/>
        </w:tabs>
        <w:suppressAutoHyphens w:val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2AD7" w:rsidRDefault="00DD2AD7" w:rsidP="00DD2AD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DD2AD7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31.12.2021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33307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DD2AD7">
              <w:rPr>
                <w:b/>
              </w:rPr>
              <w:t xml:space="preserve">   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  <w:rPr>
                <w:color w:val="FF0000"/>
              </w:rPr>
            </w:pPr>
            <w:r w:rsidRPr="00DD2AD7">
              <w:t>333,60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33307E" w:rsidP="002159DE">
            <w:pPr>
              <w:snapToGrid w:val="0"/>
              <w:jc w:val="right"/>
            </w:pPr>
            <w:r>
              <w:t>389,84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2 891,97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33307E" w:rsidP="002159DE">
            <w:pPr>
              <w:snapToGrid w:val="0"/>
              <w:jc w:val="right"/>
            </w:pPr>
            <w:r>
              <w:t>3 700,60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 xml:space="preserve">8 877,91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33307E" w:rsidP="002159DE">
            <w:pPr>
              <w:snapToGrid w:val="0"/>
              <w:jc w:val="right"/>
            </w:pPr>
            <w:r>
              <w:t>6 018,70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6 529,77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33307E" w:rsidP="002159DE">
            <w:pPr>
              <w:snapToGrid w:val="0"/>
              <w:jc w:val="right"/>
            </w:pPr>
            <w:r>
              <w:t>4 211,60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2 068,99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33307E" w:rsidP="002159DE">
            <w:pPr>
              <w:snapToGrid w:val="0"/>
              <w:jc w:val="right"/>
            </w:pPr>
            <w:r>
              <w:t>798,72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</w:tbl>
    <w:p w:rsidR="0092595A" w:rsidRDefault="0092595A" w:rsidP="004B5673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p w:rsidR="00DD2AD7" w:rsidRDefault="00DD2AD7" w:rsidP="00DD2AD7">
      <w:pPr>
        <w:pStyle w:val="Pismenka"/>
        <w:numPr>
          <w:ilvl w:val="0"/>
          <w:numId w:val="27"/>
        </w:numPr>
        <w:tabs>
          <w:tab w:val="clear" w:pos="426"/>
          <w:tab w:val="left" w:pos="708"/>
        </w:tabs>
        <w:suppressAutoHyphens w:val="0"/>
        <w:ind w:left="284" w:hanging="284"/>
        <w:rPr>
          <w:b w:val="0"/>
          <w:sz w:val="24"/>
          <w:szCs w:val="24"/>
          <w:lang w:eastAsia="sk-SK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33307E">
            <w:pPr>
              <w:jc w:val="center"/>
              <w:rPr>
                <w:b/>
              </w:rPr>
            </w:pPr>
            <w:r>
              <w:rPr>
                <w:b/>
              </w:rPr>
              <w:t>Zostatok  k 31.12.2022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AD7" w:rsidRDefault="00DD2AD7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  <w:r w:rsidRPr="00DD2AD7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2159DE" w:rsidRDefault="002159DE" w:rsidP="002159DE">
            <w:pPr>
              <w:jc w:val="center"/>
            </w:pPr>
            <w:r w:rsidRPr="002159DE">
              <w:t>0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1E12FF">
            <w:pPr>
              <w:suppressAutoHyphens w:val="0"/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2159DE">
            <w:pPr>
              <w:jc w:val="center"/>
            </w:pP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AD7" w:rsidRDefault="00DD2AD7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  <w:r w:rsidRPr="00DD2AD7">
              <w:t>838 292,80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33307E" w:rsidP="002159DE">
            <w:pPr>
              <w:jc w:val="center"/>
              <w:rPr>
                <w:b/>
              </w:rPr>
            </w:pPr>
            <w:r>
              <w:t>823 590,83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1E12FF">
            <w:pPr>
              <w:suppressAutoHyphens w:val="0"/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/>
        </w:tc>
      </w:tr>
    </w:tbl>
    <w:p w:rsidR="001E12FF" w:rsidRDefault="001E12FF" w:rsidP="001E12FF">
      <w:pPr>
        <w:pStyle w:val="Pismenka"/>
        <w:tabs>
          <w:tab w:val="clear" w:pos="426"/>
          <w:tab w:val="left" w:pos="708"/>
        </w:tabs>
        <w:suppressAutoHyphens w:val="0"/>
        <w:ind w:left="284" w:firstLine="0"/>
        <w:rPr>
          <w:b w:val="0"/>
          <w:sz w:val="24"/>
          <w:szCs w:val="24"/>
          <w:lang w:eastAsia="sk-SK"/>
        </w:rPr>
      </w:pPr>
    </w:p>
    <w:p w:rsidR="00A014D9" w:rsidRDefault="00A014D9" w:rsidP="001E12FF">
      <w:pPr>
        <w:pStyle w:val="Pismenka"/>
        <w:tabs>
          <w:tab w:val="clear" w:pos="426"/>
          <w:tab w:val="left" w:pos="708"/>
        </w:tabs>
        <w:suppressAutoHyphens w:val="0"/>
        <w:ind w:left="284" w:firstLine="0"/>
        <w:rPr>
          <w:b w:val="0"/>
          <w:sz w:val="24"/>
          <w:szCs w:val="24"/>
          <w:lang w:eastAsia="sk-SK"/>
        </w:rPr>
      </w:pPr>
    </w:p>
    <w:p w:rsidR="001E12FF" w:rsidRDefault="001E12FF" w:rsidP="001E12FF">
      <w:pPr>
        <w:pStyle w:val="Pismenka"/>
        <w:numPr>
          <w:ilvl w:val="0"/>
          <w:numId w:val="27"/>
        </w:numPr>
        <w:tabs>
          <w:tab w:val="clear" w:pos="426"/>
          <w:tab w:val="left" w:pos="708"/>
        </w:tabs>
        <w:suppressAutoHyphens w:val="0"/>
        <w:ind w:left="284" w:hanging="284"/>
        <w:rPr>
          <w:b w:val="0"/>
          <w:sz w:val="24"/>
          <w:szCs w:val="24"/>
          <w:lang w:eastAsia="sk-SK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1E12FF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E84353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Budova OU- stavebné úpravy požiarnej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44 028,75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E84353" w:rsidP="00553125">
            <w:pPr>
              <w:snapToGrid w:val="0"/>
              <w:jc w:val="right"/>
            </w:pPr>
            <w:r>
              <w:t>41 840,75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Vodovod </w:t>
            </w:r>
            <w:proofErr w:type="spellStart"/>
            <w:r>
              <w:t>popodogrody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1 625,26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E84353" w:rsidP="00553125">
            <w:pPr>
              <w:snapToGrid w:val="0"/>
              <w:jc w:val="right"/>
            </w:pPr>
            <w:r>
              <w:t>1 210,36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Vodovod </w:t>
            </w:r>
            <w:proofErr w:type="spellStart"/>
            <w:r>
              <w:t>pozadomy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5 056,49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E84353" w:rsidP="00553125">
            <w:pPr>
              <w:snapToGrid w:val="0"/>
              <w:jc w:val="right"/>
            </w:pPr>
            <w:r>
              <w:t>3 765,19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MK od 32-60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A15378" w:rsidRDefault="00553125" w:rsidP="00553125">
            <w:pPr>
              <w:snapToGrid w:val="0"/>
              <w:jc w:val="right"/>
            </w:pPr>
            <w:r>
              <w:t>335,48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A15378" w:rsidRDefault="00E84353" w:rsidP="00553125">
            <w:pPr>
              <w:snapToGrid w:val="0"/>
              <w:jc w:val="right"/>
            </w:pPr>
            <w:r>
              <w:t>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Verejné 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1 177,10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E84353" w:rsidP="00553125">
            <w:pPr>
              <w:snapToGrid w:val="0"/>
              <w:jc w:val="right"/>
            </w:pPr>
            <w:r>
              <w:t>1 026,30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Viacúčelové ihrisko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16 755,50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E84353" w:rsidP="00553125">
            <w:pPr>
              <w:snapToGrid w:val="0"/>
              <w:jc w:val="right"/>
            </w:pPr>
            <w:r>
              <w:t>14 763,20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Nadstavba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83 833,33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81 833,33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Strecha DĽT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1 653,00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1 232,00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Zateplenie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66 184,65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64 642,53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Fasáda 1.-4. roč.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16 011,29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15 631,37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Historicko-kul.-prírodná cesta okolo Tatier PL/SK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192 951,71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179 124,61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domu smútku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9 397,30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9 065,30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Altánky cyklotrasa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7 264,20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C220B3" w:rsidP="00553125">
            <w:pPr>
              <w:snapToGrid w:val="0"/>
              <w:jc w:val="right"/>
            </w:pPr>
            <w:r>
              <w:t>6 000,80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Revitalizácia </w:t>
            </w:r>
            <w:proofErr w:type="spellStart"/>
            <w:r>
              <w:t>vp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2 742,90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2 326,20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oplotenia areálu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3 981,50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3 397,30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Elektroinštalácia telocvične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11 743,14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11 483,10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Výstavba </w:t>
            </w:r>
            <w:proofErr w:type="spellStart"/>
            <w:r>
              <w:t>kan.siete</w:t>
            </w:r>
            <w:proofErr w:type="spellEnd"/>
            <w:r>
              <w:t xml:space="preserve"> + ČOV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74 812,50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70 062,50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TZ Tatra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29 504,86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9 831,86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</w:t>
            </w:r>
            <w:proofErr w:type="spellStart"/>
            <w:r>
              <w:t>Dovybavenie</w:t>
            </w:r>
            <w:proofErr w:type="spellEnd"/>
            <w:r>
              <w:t xml:space="preserve"> stavby: H-K-P-C okolo Tatier PL/SK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14 243,59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13 361,99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 a oprava parkovísk a oplotenia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6 874,00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6 040,60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Kamerový systém obce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1 041,70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Vybudovanie nadstavby budovy základnej školy v Hladovke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32 840,21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32 153,69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Vybavenie učební – IKT pre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16 738,87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12 370,87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Vybavenie učební – nábytok pre ZŠ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19 279,21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14 248,21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lastRenderedPageBreak/>
              <w:t>ŠR – Vybavenie učební – didaktické pomôcky pre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45 191,09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33 405,17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-  </w:t>
            </w:r>
            <w:proofErr w:type="spellStart"/>
            <w:r>
              <w:t>Wifi</w:t>
            </w:r>
            <w:proofErr w:type="spellEnd"/>
            <w:r>
              <w:t xml:space="preserve"> pre Teba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4 545,99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2 172,89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Rekonštrukcia – stavebné opravy </w:t>
            </w:r>
            <w:proofErr w:type="spellStart"/>
            <w:r>
              <w:t>kult.domu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12 577,20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12 056,80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Projekt „Jeden duch.....“  PL/SK umelecké diela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17 931,50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17 931,50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Figuríny, kroje a nástroje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1 149,28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898,28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Tradičný goralský nábytok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6 507,67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374558" w:rsidP="00553125">
            <w:pPr>
              <w:snapToGrid w:val="0"/>
              <w:jc w:val="right"/>
            </w:pPr>
            <w:r>
              <w:t>5 086,67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Vybavenie ŠJ – rúra a krájač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4 479,50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374558" w:rsidRDefault="00374558" w:rsidP="00553125">
            <w:pPr>
              <w:snapToGrid w:val="0"/>
              <w:jc w:val="right"/>
            </w:pPr>
            <w:r w:rsidRPr="00374558">
              <w:t>3 854,42</w:t>
            </w:r>
          </w:p>
        </w:tc>
      </w:tr>
      <w:tr w:rsidR="00620354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</w:pPr>
            <w:r>
              <w:t xml:space="preserve">ŠR – </w:t>
            </w:r>
            <w:proofErr w:type="spellStart"/>
            <w:r>
              <w:t>Iveco</w:t>
            </w:r>
            <w:proofErr w:type="spellEnd"/>
            <w:r>
              <w:t xml:space="preserve"> CAS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Pr="000D4C7B" w:rsidRDefault="00620354" w:rsidP="00553125">
            <w:pPr>
              <w:snapToGrid w:val="0"/>
              <w:jc w:val="right"/>
            </w:pPr>
            <w:r>
              <w:t>50 427,60</w:t>
            </w:r>
          </w:p>
        </w:tc>
      </w:tr>
      <w:tr w:rsidR="00620354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</w:pPr>
            <w:r>
              <w:t xml:space="preserve">ŠR – </w:t>
            </w:r>
            <w:proofErr w:type="spellStart"/>
            <w:r>
              <w:t>Workoutova</w:t>
            </w:r>
            <w:proofErr w:type="spellEnd"/>
            <w:r>
              <w:t xml:space="preserve"> zostava</w:t>
            </w:r>
            <w:r w:rsidR="002F2D4C">
              <w:t xml:space="preserve"> W 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Pr="000D4C7B" w:rsidRDefault="00620354" w:rsidP="00553125">
            <w:pPr>
              <w:snapToGrid w:val="0"/>
              <w:jc w:val="right"/>
            </w:pPr>
            <w:r>
              <w:t>990,30</w:t>
            </w:r>
          </w:p>
        </w:tc>
      </w:tr>
      <w:tr w:rsidR="00620354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</w:pPr>
            <w:r>
              <w:t>ŠR – Interaktívny displej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Pr="000D4C7B" w:rsidRDefault="00620354" w:rsidP="00553125">
            <w:pPr>
              <w:snapToGrid w:val="0"/>
              <w:jc w:val="right"/>
            </w:pPr>
            <w:r>
              <w:t>2 154,17</w:t>
            </w:r>
          </w:p>
        </w:tc>
      </w:tr>
      <w:tr w:rsidR="00620354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</w:pPr>
            <w:r>
              <w:t>ŠR – Povodňový vozík KF-T-2 KOVOFLEX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Pr="000D4C7B" w:rsidRDefault="00620354" w:rsidP="00553125">
            <w:pPr>
              <w:snapToGrid w:val="0"/>
              <w:jc w:val="right"/>
            </w:pPr>
            <w:r>
              <w:t>8 241,00</w:t>
            </w:r>
          </w:p>
        </w:tc>
      </w:tr>
      <w:tr w:rsidR="00620354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</w:pPr>
            <w:r>
              <w:t>ŠR – Územný plán</w:t>
            </w:r>
            <w:r w:rsidR="002F2D4C">
              <w:t xml:space="preserve"> obce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Default="00620354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4" w:rsidRPr="000D4C7B" w:rsidRDefault="00620354" w:rsidP="00553125">
            <w:pPr>
              <w:snapToGrid w:val="0"/>
              <w:jc w:val="right"/>
            </w:pPr>
            <w:r>
              <w:t>8 445,30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ZŠ majetok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85 834,03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620354" w:rsidP="00553125">
            <w:pPr>
              <w:snapToGrid w:val="0"/>
              <w:jc w:val="right"/>
            </w:pPr>
            <w:r>
              <w:t>82 514,67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D06F34" w:rsidRDefault="00553125" w:rsidP="00553125">
            <w:pPr>
              <w:snapToGrid w:val="0"/>
              <w:rPr>
                <w:b/>
              </w:rPr>
            </w:pPr>
            <w:r w:rsidRPr="00D06F34">
              <w:rPr>
                <w:b/>
              </w:rPr>
              <w:t xml:space="preserve">S p o l </w:t>
            </w:r>
            <w:r>
              <w:rPr>
                <w:b/>
              </w:rPr>
              <w:t xml:space="preserve">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838 292,80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620354" w:rsidP="0055312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823 590,83</w:t>
            </w:r>
          </w:p>
        </w:tc>
      </w:tr>
    </w:tbl>
    <w:p w:rsidR="000D755E" w:rsidRDefault="000D755E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014D9" w:rsidRPr="00D06F34" w:rsidRDefault="00A014D9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E12FF" w:rsidRDefault="001E12FF" w:rsidP="001E12FF">
      <w:pPr>
        <w:numPr>
          <w:ilvl w:val="0"/>
          <w:numId w:val="28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1E12FF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CD3686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171,00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CD3686" w:rsidP="00A40A70">
            <w:pPr>
              <w:snapToGrid w:val="0"/>
              <w:jc w:val="right"/>
            </w:pPr>
            <w:r>
              <w:rPr>
                <w:b/>
                <w:bCs/>
              </w:rPr>
              <w:t>224,00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602 - Tržby z predaja služieb 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171,00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CD3686" w:rsidP="00A40A70">
            <w:pPr>
              <w:snapToGrid w:val="0"/>
              <w:jc w:val="right"/>
            </w:pPr>
            <w:r>
              <w:t>224,00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604 - Tržby za tovar </w:t>
            </w:r>
          </w:p>
          <w:p w:rsidR="00A40A70" w:rsidRDefault="00A40A70" w:rsidP="00A40A70">
            <w:pPr>
              <w:suppressAutoHyphens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539 395,75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rPr>
                <w:b/>
                <w:bCs/>
              </w:rPr>
              <w:t>564 900,32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632 - Daňové výnosy samosprávy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519 502,57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540 150,68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633 - Výnosy z poplatkov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19 893,18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24 749,64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2159DE" w:rsidRDefault="00A40A70" w:rsidP="00A40A70">
            <w:pPr>
              <w:snapToGrid w:val="0"/>
              <w:jc w:val="right"/>
              <w:rPr>
                <w:b/>
              </w:rPr>
            </w:pPr>
            <w:r w:rsidRPr="002159DE">
              <w:rPr>
                <w:b/>
              </w:rPr>
              <w:t>0</w:t>
            </w:r>
            <w:r w:rsidR="002159DE" w:rsidRPr="002159DE">
              <w:rPr>
                <w:b/>
              </w:rPr>
              <w:t>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FD2FC8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  <w:r w:rsidR="002159DE">
              <w:rPr>
                <w:b/>
                <w:bCs/>
              </w:rPr>
              <w:t>,1</w:t>
            </w:r>
            <w:r w:rsidR="00FD2FC8">
              <w:rPr>
                <w:b/>
                <w:bCs/>
              </w:rPr>
              <w:t>1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661 - Tržby z predaja CP </w:t>
            </w:r>
          </w:p>
          <w:p w:rsidR="00A40A70" w:rsidRDefault="00A40A70" w:rsidP="00A40A70">
            <w:pPr>
              <w:suppressAutoHyphens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065AAA" w:rsidP="00065AAA">
            <w:r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2159DE">
            <w:pPr>
              <w:snapToGrid w:val="0"/>
              <w:jc w:val="right"/>
            </w:pPr>
            <w:r>
              <w:t>0,11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065AAA">
            <w:r>
              <w:t xml:space="preserve">668 - </w:t>
            </w:r>
            <w:r w:rsidR="00065AAA">
              <w:t xml:space="preserve">Ostatné finančné výnosy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672 - Náhrady škôd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139 352,25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rPr>
                <w:b/>
                <w:bCs/>
              </w:rPr>
              <w:t>125 353,68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691 - Výnosy z bežných transferov z rozpočtu obce, VÚC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692 - Výnosy z kapitálových transferov z rozpočtu obce, VÚC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693 - Výnosy samosprávy z bežných transferov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27 655,63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8 952,88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694 - Výnosy samosprávy z kapitálových transferov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87 360,13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90 239,57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695 - Výnosy samosprávy z bežných transferov od EÚ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696 - Výnosy samosprávy z kapitálových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697 - Výnosy samosprávy z bežných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</w:t>
            </w:r>
            <w:r w:rsidR="00FD2FC8">
              <w:t xml:space="preserve"> </w:t>
            </w:r>
            <w:r>
              <w:t>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FD2FC8" w:rsidP="00A40A70">
            <w:pPr>
              <w:snapToGrid w:val="0"/>
              <w:jc w:val="right"/>
            </w:pPr>
            <w:r>
              <w:t>3 000,00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698 - Výnosy samosprávy z kapitálových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699 - Výnosy samosprávy  z odvodu rozpočtových 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21 336,49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FD2FC8" w:rsidP="00A40A70">
            <w:pPr>
              <w:snapToGrid w:val="0"/>
              <w:jc w:val="right"/>
            </w:pPr>
            <w:r>
              <w:t>23 161,23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19 187,73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rPr>
                <w:b/>
                <w:bCs/>
              </w:rPr>
              <w:t>20 605,96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641 - Tržby z predaja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FD2FC8" w:rsidP="00A40A70">
            <w:pPr>
              <w:snapToGrid w:val="0"/>
              <w:jc w:val="right"/>
            </w:pPr>
            <w:r>
              <w:t>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642 - Tržby z predaja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231,00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243,00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lastRenderedPageBreak/>
              <w:t xml:space="preserve">644 -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132,0</w:t>
            </w:r>
            <w:r w:rsidR="00A40A70"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646 - Výnosy z odpísaných pohľadávok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648 - Ostatné výnosy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18 773,73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20 230,96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1 320,00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rPr>
                <w:b/>
                <w:bCs/>
              </w:rPr>
              <w:t>1 260,00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653 - Zúčtovanie ostatných rezerv z prevádzkovej činnosti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1 320,00</w:t>
            </w:r>
          </w:p>
          <w:p w:rsidR="00A40A70" w:rsidRDefault="00A40A70" w:rsidP="00A40A70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B6CE8" w:rsidP="00A40A70">
            <w:pPr>
              <w:snapToGrid w:val="0"/>
              <w:jc w:val="right"/>
            </w:pPr>
            <w:r>
              <w:t>1 260,00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658 - Zúčtovanie ostatných opravných položiek z prevádzkovej činnosti</w:t>
            </w:r>
          </w:p>
          <w:p w:rsidR="00A40A70" w:rsidRDefault="00A40A70" w:rsidP="00A40A7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</w:tbl>
    <w:p w:rsidR="006B7AC5" w:rsidRPr="00445CBC" w:rsidRDefault="006B7AC5" w:rsidP="00911A6B">
      <w:pPr>
        <w:ind w:left="284"/>
        <w:jc w:val="both"/>
        <w:rPr>
          <w:i/>
          <w:sz w:val="24"/>
          <w:szCs w:val="24"/>
        </w:rPr>
      </w:pPr>
    </w:p>
    <w:p w:rsidR="00911A6B" w:rsidRPr="00FC79E1" w:rsidRDefault="00911A6B" w:rsidP="00911A6B">
      <w:pPr>
        <w:ind w:left="284"/>
        <w:jc w:val="both"/>
        <w:rPr>
          <w:sz w:val="24"/>
          <w:szCs w:val="24"/>
        </w:rPr>
      </w:pPr>
      <w:r w:rsidRPr="00FC79E1">
        <w:rPr>
          <w:sz w:val="24"/>
          <w:szCs w:val="24"/>
        </w:rPr>
        <w:t>Ce</w:t>
      </w:r>
      <w:r w:rsidR="00FC79E1" w:rsidRPr="00FC79E1">
        <w:rPr>
          <w:sz w:val="24"/>
          <w:szCs w:val="24"/>
        </w:rPr>
        <w:t>lková výška výnosov k 31.12.2022</w:t>
      </w:r>
      <w:r w:rsidRPr="00FC79E1">
        <w:rPr>
          <w:sz w:val="24"/>
          <w:szCs w:val="24"/>
        </w:rPr>
        <w:t xml:space="preserve"> b</w:t>
      </w:r>
      <w:r w:rsidR="00956FFF" w:rsidRPr="00FC79E1">
        <w:rPr>
          <w:sz w:val="24"/>
          <w:szCs w:val="24"/>
        </w:rPr>
        <w:t>ola vyk</w:t>
      </w:r>
      <w:r w:rsidR="00FC79E1" w:rsidRPr="00FC79E1">
        <w:rPr>
          <w:sz w:val="24"/>
          <w:szCs w:val="24"/>
        </w:rPr>
        <w:t>ázaná vo výške 712 344,07</w:t>
      </w:r>
      <w:r w:rsidR="00956FFF" w:rsidRPr="00FC79E1">
        <w:rPr>
          <w:sz w:val="24"/>
          <w:szCs w:val="24"/>
        </w:rPr>
        <w:t xml:space="preserve"> €, čo predstavuje</w:t>
      </w:r>
      <w:r w:rsidR="00FC79E1" w:rsidRPr="00FC79E1">
        <w:rPr>
          <w:sz w:val="24"/>
          <w:szCs w:val="24"/>
        </w:rPr>
        <w:t xml:space="preserve"> nárast výnosov oproti roku 2021</w:t>
      </w:r>
      <w:r w:rsidRPr="00FC79E1">
        <w:rPr>
          <w:sz w:val="24"/>
          <w:szCs w:val="24"/>
        </w:rPr>
        <w:t>, keď bola celková vý</w:t>
      </w:r>
      <w:r w:rsidR="00956FFF" w:rsidRPr="00FC79E1">
        <w:rPr>
          <w:sz w:val="24"/>
          <w:szCs w:val="24"/>
        </w:rPr>
        <w:t>ška výno</w:t>
      </w:r>
      <w:r w:rsidR="00FC79E1" w:rsidRPr="00FC79E1">
        <w:rPr>
          <w:sz w:val="24"/>
          <w:szCs w:val="24"/>
        </w:rPr>
        <w:t>sov vykázaná vo výške 699 426,86</w:t>
      </w:r>
      <w:r w:rsidRPr="00FC79E1">
        <w:rPr>
          <w:sz w:val="24"/>
          <w:szCs w:val="24"/>
        </w:rPr>
        <w:t xml:space="preserve"> €. </w:t>
      </w:r>
    </w:p>
    <w:p w:rsidR="006B7AC5" w:rsidRPr="00FC79E1" w:rsidRDefault="006B7AC5" w:rsidP="006B7AC5">
      <w:pPr>
        <w:ind w:left="284"/>
        <w:jc w:val="both"/>
        <w:rPr>
          <w:i/>
          <w:sz w:val="24"/>
          <w:szCs w:val="24"/>
        </w:rPr>
      </w:pPr>
    </w:p>
    <w:p w:rsidR="00445CBC" w:rsidRPr="00FC79E1" w:rsidRDefault="00445CBC" w:rsidP="00445CBC">
      <w:pPr>
        <w:ind w:left="284"/>
        <w:jc w:val="both"/>
        <w:rPr>
          <w:b/>
          <w:sz w:val="24"/>
          <w:szCs w:val="24"/>
          <w:lang w:eastAsia="sk-SK"/>
        </w:rPr>
      </w:pPr>
      <w:r w:rsidRPr="00FC79E1">
        <w:rPr>
          <w:b/>
          <w:sz w:val="24"/>
          <w:szCs w:val="24"/>
        </w:rPr>
        <w:t xml:space="preserve">Najväčší podiel na výnosoch tvorili výnosy: </w:t>
      </w:r>
    </w:p>
    <w:p w:rsidR="00445CBC" w:rsidRPr="00FC79E1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sz w:val="24"/>
          <w:szCs w:val="24"/>
        </w:rPr>
      </w:pPr>
      <w:r w:rsidRPr="00FC79E1">
        <w:rPr>
          <w:sz w:val="24"/>
          <w:szCs w:val="24"/>
        </w:rPr>
        <w:t>pod</w:t>
      </w:r>
      <w:r w:rsidR="00FC79E1" w:rsidRPr="00FC79E1">
        <w:rPr>
          <w:sz w:val="24"/>
          <w:szCs w:val="24"/>
        </w:rPr>
        <w:t>ielové dane vo výške  522 445,22</w:t>
      </w:r>
      <w:r w:rsidRPr="00FC79E1">
        <w:rPr>
          <w:sz w:val="24"/>
          <w:szCs w:val="24"/>
        </w:rPr>
        <w:t xml:space="preserve"> €</w:t>
      </w:r>
    </w:p>
    <w:p w:rsidR="00445CBC" w:rsidRPr="00FC79E1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FC79E1">
        <w:rPr>
          <w:sz w:val="24"/>
          <w:szCs w:val="24"/>
        </w:rPr>
        <w:t>daň z nehnuteľnosti vo výške  1</w:t>
      </w:r>
      <w:r w:rsidR="00FC79E1" w:rsidRPr="00FC79E1">
        <w:rPr>
          <w:sz w:val="24"/>
          <w:szCs w:val="24"/>
        </w:rPr>
        <w:t>6 872,08</w:t>
      </w:r>
      <w:r w:rsidRPr="00FC79E1">
        <w:rPr>
          <w:sz w:val="24"/>
          <w:szCs w:val="24"/>
        </w:rPr>
        <w:t xml:space="preserve"> €</w:t>
      </w:r>
    </w:p>
    <w:p w:rsidR="00445CBC" w:rsidRPr="00FC79E1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FC79E1">
        <w:rPr>
          <w:sz w:val="24"/>
          <w:szCs w:val="24"/>
        </w:rPr>
        <w:t>poplatok za komunálny odpad a drobný s</w:t>
      </w:r>
      <w:r w:rsidR="00FC79E1" w:rsidRPr="00FC79E1">
        <w:rPr>
          <w:sz w:val="24"/>
          <w:szCs w:val="24"/>
        </w:rPr>
        <w:t>tavebný odpad vo výške 19 665,84</w:t>
      </w:r>
      <w:r w:rsidRPr="00FC79E1">
        <w:rPr>
          <w:sz w:val="24"/>
          <w:szCs w:val="24"/>
        </w:rPr>
        <w:t xml:space="preserve"> €</w:t>
      </w:r>
    </w:p>
    <w:p w:rsidR="00445CBC" w:rsidRPr="00FC79E1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  <w:lang w:eastAsia="sk-SK"/>
        </w:rPr>
      </w:pPr>
      <w:r w:rsidRPr="00FC79E1">
        <w:rPr>
          <w:sz w:val="24"/>
          <w:szCs w:val="24"/>
        </w:rPr>
        <w:t>výnosy z bežných transferov zo ŠR, subjektov ve</w:t>
      </w:r>
      <w:r w:rsidR="00FC79E1" w:rsidRPr="00FC79E1">
        <w:rPr>
          <w:sz w:val="24"/>
          <w:szCs w:val="24"/>
        </w:rPr>
        <w:t>rejnej správy vo výške 8 952,88</w:t>
      </w:r>
      <w:r w:rsidRPr="00FC79E1">
        <w:rPr>
          <w:sz w:val="24"/>
          <w:szCs w:val="24"/>
        </w:rPr>
        <w:t xml:space="preserve"> € (účet 693)</w:t>
      </w:r>
    </w:p>
    <w:p w:rsidR="00445CBC" w:rsidRPr="00FC79E1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FC79E1">
        <w:rPr>
          <w:sz w:val="24"/>
          <w:szCs w:val="24"/>
        </w:rPr>
        <w:t>výnosy z kapitálových transferov zo ŠR, subjekt</w:t>
      </w:r>
      <w:r w:rsidR="00FC79E1" w:rsidRPr="00FC79E1">
        <w:rPr>
          <w:sz w:val="24"/>
          <w:szCs w:val="24"/>
        </w:rPr>
        <w:t>ov verejnej správy o výške  90 239,57</w:t>
      </w:r>
      <w:r w:rsidRPr="00FC79E1">
        <w:rPr>
          <w:sz w:val="24"/>
          <w:szCs w:val="24"/>
        </w:rPr>
        <w:t xml:space="preserve"> € (účet 694).</w:t>
      </w:r>
    </w:p>
    <w:p w:rsidR="00A40A70" w:rsidRDefault="00A40A70" w:rsidP="00065AAA">
      <w:pPr>
        <w:rPr>
          <w:b/>
          <w:sz w:val="24"/>
          <w:szCs w:val="24"/>
        </w:rPr>
      </w:pPr>
    </w:p>
    <w:p w:rsidR="0069481F" w:rsidRDefault="0069481F" w:rsidP="0069481F">
      <w:pPr>
        <w:rPr>
          <w:b/>
          <w:sz w:val="24"/>
          <w:szCs w:val="24"/>
          <w:lang w:eastAsia="sk-SK"/>
        </w:rPr>
      </w:pPr>
    </w:p>
    <w:p w:rsidR="004835FC" w:rsidRDefault="004835FC" w:rsidP="004835FC">
      <w:pPr>
        <w:numPr>
          <w:ilvl w:val="0"/>
          <w:numId w:val="28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9"/>
        <w:gridCol w:w="2410"/>
        <w:gridCol w:w="1984"/>
      </w:tblGrid>
      <w:tr w:rsidR="004835FC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4835FC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4835FC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2F4EF8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63 141,85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62 913,04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501 - Spotreba materiálu z toho: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51 878,09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47 879,75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502 - Spotreba energie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11 263,76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15 033,29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81 141,74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58 469,23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511 - Opravy a udržiavanie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41 328,29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17 017,66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512 – Cestovné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513 - Náklady na reprezentáciu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A40A70" w:rsidP="00A40A70">
            <w:pPr>
              <w:snapToGrid w:val="0"/>
              <w:jc w:val="right"/>
            </w:pPr>
            <w:r>
              <w:t>2 610,03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2F4EF8" w:rsidP="00A40A70">
            <w:pPr>
              <w:snapToGrid w:val="0"/>
              <w:jc w:val="right"/>
            </w:pPr>
            <w:r>
              <w:t>3 792,12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065AAA" w:rsidP="00A40A70">
            <w:r>
              <w:t xml:space="preserve">518 - Ostatné služby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37 203,42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37 659,45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141 160,69</w:t>
            </w:r>
          </w:p>
          <w:p w:rsidR="00A40A70" w:rsidRDefault="00A40A70" w:rsidP="00A40A70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153 425,97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521 - Mzdové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100 380,67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108 588,76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36 258,50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38 111,04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525 - Ostatné sociálne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888,11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3 126,22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3 633,41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3 599,95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155,18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472,88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538 -</w:t>
            </w:r>
            <w:r w:rsidR="00065AAA">
              <w:t xml:space="preserve"> Ostatné dane a poplatky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155,18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472,88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123 698,00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134 062,87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551 - Odpisy  DNM a DHM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odpisy z vlastných zdrojov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  <w:r>
              <w:t>122 378,00</w:t>
            </w:r>
          </w:p>
          <w:p w:rsidR="00A40A70" w:rsidRDefault="00A40A70" w:rsidP="00A40A7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jc w:val="right"/>
            </w:pPr>
            <w:r>
              <w:t>132 802,87</w:t>
            </w:r>
          </w:p>
          <w:p w:rsidR="00A40A70" w:rsidRDefault="00A40A70" w:rsidP="00A40A70">
            <w:pPr>
              <w:jc w:val="right"/>
            </w:pP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553 - Tvorba ostatných rezerv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1 320,00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t>1 260,00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558 - Tvorba ostatných opravných položiek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k daňovým pohľadávkam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4 584,26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F4EF8" w:rsidP="00A40A70">
            <w:pPr>
              <w:snapToGrid w:val="0"/>
              <w:jc w:val="right"/>
            </w:pPr>
            <w:r>
              <w:rPr>
                <w:b/>
                <w:bCs/>
              </w:rPr>
              <w:t>3 779,94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561 - Predané CP a podiely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562 - Úroky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563 – Kurzové straty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4 584,26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3 779,94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569 – Manká a škody na finančnom majetku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lastRenderedPageBreak/>
              <w:t xml:space="preserve">572 - Škody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9E0E0A" w:rsidRDefault="00A40A70" w:rsidP="00A40A7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218 226,31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9E0E0A" w:rsidRDefault="00E33E74" w:rsidP="00A40A7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228 447,32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584 - Náklady na transfery z rozpočtu obce, VÚC do RO, PO zriadených obcou alebo VÚC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205 878,79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224 923,03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585 - Náklady na transfery z rozpočtu obce, VÚC ostatným subjektov verejnej správy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2 347,52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3 324,29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586 - Náklady na transfery z rozpočtu obce, VÚC subjektov mimo verejnej správy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200,00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Pr="00C96E42" w:rsidRDefault="00A40A70" w:rsidP="00A40A70">
            <w:r>
              <w:t xml:space="preserve">587 - Náklady na ostatné transfery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588 - Náklady z odvodu príjmov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589 - Náklady z budúceho odvodu príjmov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rPr>
          <w:trHeight w:val="137"/>
        </w:trPr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17 294,59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rPr>
                <w:b/>
                <w:bCs/>
              </w:rPr>
              <w:t>13 209,97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541 - ZC predaného DNM a DHM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2159DE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8,38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542 - Predaný materiál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231,00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203,60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544 - Zmluvné pokuty, penále a úroky z omeškania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545 - Ostatné pokuty, penále a úroky z omeškania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546 - Odpis pohľadávky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548 - Ostatné náklady na prevádzkovú činnosť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16 963,59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E33E74" w:rsidP="00A40A70">
            <w:pPr>
              <w:snapToGrid w:val="0"/>
              <w:jc w:val="right"/>
            </w:pPr>
            <w:r>
              <w:t>12 997,99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549 - Manká a škody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A40A70" w:rsidRDefault="00A40A70" w:rsidP="00A40A70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A40A70" w:rsidTr="0069481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445CBC">
            <w:pPr>
              <w:suppressAutoHyphens w:val="0"/>
              <w:ind w:left="185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</w:p>
        </w:tc>
      </w:tr>
    </w:tbl>
    <w:p w:rsidR="00F44BFE" w:rsidRDefault="00F44BFE" w:rsidP="00445CBC">
      <w:pPr>
        <w:ind w:left="284"/>
        <w:jc w:val="both"/>
        <w:rPr>
          <w:color w:val="FF0000"/>
          <w:sz w:val="24"/>
          <w:szCs w:val="24"/>
        </w:rPr>
      </w:pPr>
    </w:p>
    <w:p w:rsidR="00A014D9" w:rsidRDefault="00A014D9" w:rsidP="00445CBC">
      <w:pPr>
        <w:ind w:left="284"/>
        <w:jc w:val="both"/>
        <w:rPr>
          <w:color w:val="FF0000"/>
          <w:sz w:val="24"/>
          <w:szCs w:val="24"/>
        </w:rPr>
      </w:pPr>
    </w:p>
    <w:p w:rsidR="00445CBC" w:rsidRPr="0024620F" w:rsidRDefault="00445CBC" w:rsidP="00445CBC">
      <w:pPr>
        <w:ind w:left="284"/>
        <w:jc w:val="both"/>
        <w:rPr>
          <w:sz w:val="24"/>
          <w:szCs w:val="24"/>
          <w:lang w:eastAsia="sk-SK"/>
        </w:rPr>
      </w:pPr>
      <w:r w:rsidRPr="0024620F">
        <w:rPr>
          <w:sz w:val="24"/>
          <w:szCs w:val="24"/>
        </w:rPr>
        <w:t>Cel</w:t>
      </w:r>
      <w:r w:rsidR="00BB05F6" w:rsidRPr="0024620F">
        <w:rPr>
          <w:sz w:val="24"/>
          <w:szCs w:val="24"/>
        </w:rPr>
        <w:t>ková výška nákladov k 31.12.2022</w:t>
      </w:r>
      <w:r w:rsidRPr="0024620F">
        <w:rPr>
          <w:sz w:val="24"/>
          <w:szCs w:val="24"/>
        </w:rPr>
        <w:t xml:space="preserve"> b</w:t>
      </w:r>
      <w:r w:rsidR="00BB05F6" w:rsidRPr="0024620F">
        <w:rPr>
          <w:sz w:val="24"/>
          <w:szCs w:val="24"/>
        </w:rPr>
        <w:t>ola vykázaná vo výške 654 781,22</w:t>
      </w:r>
      <w:r w:rsidRPr="0024620F">
        <w:rPr>
          <w:sz w:val="24"/>
          <w:szCs w:val="24"/>
        </w:rPr>
        <w:t xml:space="preserve"> €, čo predstavuje </w:t>
      </w:r>
      <w:r w:rsidR="00BB05F6" w:rsidRPr="0024620F">
        <w:rPr>
          <w:sz w:val="24"/>
          <w:szCs w:val="24"/>
        </w:rPr>
        <w:t>nárast nákladov oproti roku 2021</w:t>
      </w:r>
      <w:r w:rsidRPr="0024620F">
        <w:rPr>
          <w:sz w:val="24"/>
          <w:szCs w:val="24"/>
        </w:rPr>
        <w:t>, keď bola celková výška nákla</w:t>
      </w:r>
      <w:r w:rsidR="00BB05F6" w:rsidRPr="0024620F">
        <w:rPr>
          <w:sz w:val="24"/>
          <w:szCs w:val="24"/>
        </w:rPr>
        <w:t>dov vykázaná vo výške 649 402,62</w:t>
      </w:r>
      <w:r w:rsidRPr="0024620F">
        <w:rPr>
          <w:sz w:val="24"/>
          <w:szCs w:val="24"/>
        </w:rPr>
        <w:t xml:space="preserve"> €. </w:t>
      </w:r>
    </w:p>
    <w:p w:rsidR="00445CBC" w:rsidRPr="0024620F" w:rsidRDefault="00445CBC" w:rsidP="00065AAA">
      <w:pPr>
        <w:jc w:val="both"/>
        <w:rPr>
          <w:sz w:val="24"/>
          <w:szCs w:val="24"/>
        </w:rPr>
      </w:pPr>
    </w:p>
    <w:p w:rsidR="00445CBC" w:rsidRPr="0024620F" w:rsidRDefault="00445CBC" w:rsidP="00445CBC">
      <w:pPr>
        <w:ind w:left="284"/>
        <w:jc w:val="both"/>
        <w:rPr>
          <w:b/>
          <w:sz w:val="24"/>
          <w:szCs w:val="24"/>
        </w:rPr>
      </w:pPr>
      <w:r w:rsidRPr="0024620F">
        <w:rPr>
          <w:b/>
          <w:sz w:val="24"/>
          <w:szCs w:val="24"/>
        </w:rPr>
        <w:t xml:space="preserve">Najväčší podiel na nákladoch tvorili náklady: </w:t>
      </w:r>
    </w:p>
    <w:p w:rsidR="00445CBC" w:rsidRPr="0024620F" w:rsidRDefault="00CB0969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sz w:val="24"/>
          <w:szCs w:val="24"/>
        </w:rPr>
      </w:pPr>
      <w:r w:rsidRPr="0024620F">
        <w:rPr>
          <w:sz w:val="24"/>
          <w:szCs w:val="24"/>
        </w:rPr>
        <w:t>spotr</w:t>
      </w:r>
      <w:r w:rsidR="00BB05F6" w:rsidRPr="0024620F">
        <w:rPr>
          <w:sz w:val="24"/>
          <w:szCs w:val="24"/>
        </w:rPr>
        <w:t>eba materiálu vo výške 47 879,75</w:t>
      </w:r>
      <w:r w:rsidR="00445CBC" w:rsidRPr="0024620F">
        <w:rPr>
          <w:sz w:val="24"/>
          <w:szCs w:val="24"/>
        </w:rPr>
        <w:t xml:space="preserve"> €</w:t>
      </w:r>
    </w:p>
    <w:p w:rsidR="00BB05F6" w:rsidRPr="0024620F" w:rsidRDefault="00BB05F6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sz w:val="24"/>
          <w:szCs w:val="24"/>
        </w:rPr>
      </w:pPr>
      <w:r w:rsidRPr="0024620F">
        <w:rPr>
          <w:sz w:val="24"/>
          <w:szCs w:val="24"/>
        </w:rPr>
        <w:t>spotreba energie vo výške  15 033,29</w:t>
      </w:r>
    </w:p>
    <w:p w:rsidR="00445CBC" w:rsidRPr="0024620F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 xml:space="preserve">mzdové náklady vo </w:t>
      </w:r>
      <w:r w:rsidR="00BB05F6" w:rsidRPr="0024620F">
        <w:rPr>
          <w:sz w:val="24"/>
          <w:szCs w:val="24"/>
        </w:rPr>
        <w:t>výške  108 588,76</w:t>
      </w:r>
      <w:r w:rsidRPr="0024620F">
        <w:rPr>
          <w:sz w:val="24"/>
          <w:szCs w:val="24"/>
        </w:rPr>
        <w:t xml:space="preserve"> €</w:t>
      </w:r>
    </w:p>
    <w:p w:rsidR="00445CBC" w:rsidRPr="0024620F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>sociálne nákl</w:t>
      </w:r>
      <w:r w:rsidR="00BB05F6" w:rsidRPr="0024620F">
        <w:rPr>
          <w:sz w:val="24"/>
          <w:szCs w:val="24"/>
        </w:rPr>
        <w:t>ady vo výške 44 837,21</w:t>
      </w:r>
      <w:r w:rsidRPr="0024620F">
        <w:rPr>
          <w:sz w:val="24"/>
          <w:szCs w:val="24"/>
        </w:rPr>
        <w:t xml:space="preserve"> €</w:t>
      </w:r>
    </w:p>
    <w:p w:rsidR="00445CBC" w:rsidRPr="0024620F" w:rsidRDefault="002F6B10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>služby vo výške 58 469,23</w:t>
      </w:r>
      <w:r w:rsidR="00065AAA" w:rsidRPr="0024620F">
        <w:rPr>
          <w:sz w:val="24"/>
          <w:szCs w:val="24"/>
        </w:rPr>
        <w:t xml:space="preserve"> </w:t>
      </w:r>
      <w:r w:rsidR="00445CBC" w:rsidRPr="0024620F">
        <w:rPr>
          <w:sz w:val="24"/>
          <w:szCs w:val="24"/>
        </w:rPr>
        <w:t xml:space="preserve">€  </w:t>
      </w:r>
    </w:p>
    <w:p w:rsidR="00445CBC" w:rsidRPr="0024620F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>odp</w:t>
      </w:r>
      <w:r w:rsidR="002F6B10" w:rsidRPr="0024620F">
        <w:rPr>
          <w:sz w:val="24"/>
          <w:szCs w:val="24"/>
        </w:rPr>
        <w:t>isy vo výške 132 802,87</w:t>
      </w:r>
      <w:r w:rsidR="00CB0969" w:rsidRPr="0024620F">
        <w:rPr>
          <w:sz w:val="24"/>
          <w:szCs w:val="24"/>
        </w:rPr>
        <w:t xml:space="preserve"> </w:t>
      </w:r>
      <w:r w:rsidRPr="0024620F">
        <w:rPr>
          <w:sz w:val="24"/>
          <w:szCs w:val="24"/>
        </w:rPr>
        <w:t xml:space="preserve"> €</w:t>
      </w:r>
    </w:p>
    <w:p w:rsidR="00445CBC" w:rsidRPr="0024620F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 xml:space="preserve">náklady na transfery RO/PO vo </w:t>
      </w:r>
      <w:r w:rsidR="002F6B10" w:rsidRPr="0024620F">
        <w:rPr>
          <w:sz w:val="24"/>
          <w:szCs w:val="24"/>
        </w:rPr>
        <w:t>výške  224 923,03</w:t>
      </w:r>
      <w:r w:rsidRPr="0024620F">
        <w:rPr>
          <w:sz w:val="24"/>
          <w:szCs w:val="24"/>
        </w:rPr>
        <w:t xml:space="preserve"> € (účet 584)</w:t>
      </w:r>
    </w:p>
    <w:p w:rsidR="00445CBC" w:rsidRPr="0024620F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24620F">
        <w:rPr>
          <w:sz w:val="24"/>
          <w:szCs w:val="24"/>
        </w:rPr>
        <w:t xml:space="preserve">náklady na transfery subjektom mimo verejnej správy vo </w:t>
      </w:r>
      <w:r w:rsidR="002F6B10" w:rsidRPr="0024620F">
        <w:rPr>
          <w:sz w:val="24"/>
          <w:szCs w:val="24"/>
        </w:rPr>
        <w:t>výške 200</w:t>
      </w:r>
      <w:r w:rsidRPr="0024620F">
        <w:rPr>
          <w:sz w:val="24"/>
          <w:szCs w:val="24"/>
        </w:rPr>
        <w:t xml:space="preserve"> € (účet 586)</w:t>
      </w:r>
    </w:p>
    <w:p w:rsidR="00CB0969" w:rsidRDefault="00CB0969" w:rsidP="00065AAA">
      <w:pPr>
        <w:suppressAutoHyphens w:val="0"/>
        <w:ind w:left="567"/>
        <w:jc w:val="both"/>
        <w:rPr>
          <w:b/>
          <w:color w:val="FF0000"/>
          <w:sz w:val="24"/>
          <w:szCs w:val="24"/>
        </w:rPr>
      </w:pPr>
    </w:p>
    <w:p w:rsidR="00A014D9" w:rsidRDefault="00A014D9" w:rsidP="00065AAA">
      <w:pPr>
        <w:suppressAutoHyphens w:val="0"/>
        <w:ind w:left="567"/>
        <w:jc w:val="both"/>
        <w:rPr>
          <w:b/>
          <w:color w:val="FF0000"/>
          <w:sz w:val="24"/>
          <w:szCs w:val="24"/>
        </w:rPr>
      </w:pPr>
    </w:p>
    <w:p w:rsidR="0092595A" w:rsidRDefault="0092595A" w:rsidP="0092595A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90"/>
      </w:tblGrid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E33E74" w:rsidP="00895AA6">
            <w:pPr>
              <w:snapToGrid w:val="0"/>
              <w:jc w:val="right"/>
            </w:pPr>
            <w:r>
              <w:t>K 31.12.2022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Náklady voči audítorovi alebo audítorskej spoločnosti v členení na náklady za: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2E4642" w:rsidRDefault="00E33E74" w:rsidP="00F7302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1 260</w:t>
            </w:r>
            <w:r w:rsidR="002E4642">
              <w:rPr>
                <w:b/>
              </w:rPr>
              <w:t>,00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12"/>
              </w:numPr>
              <w:ind w:left="356" w:hanging="284"/>
            </w:pPr>
            <w:r>
              <w:rPr>
                <w:color w:val="000000"/>
              </w:rPr>
              <w:t>overenie účtovnej závierky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2E4642" w:rsidP="00E33E74">
            <w:pPr>
              <w:snapToGrid w:val="0"/>
              <w:jc w:val="right"/>
            </w:pPr>
            <w:r>
              <w:t>1 </w:t>
            </w:r>
            <w:r w:rsidR="00E33E74">
              <w:t>260</w:t>
            </w:r>
            <w:r>
              <w:t>,00</w:t>
            </w:r>
          </w:p>
        </w:tc>
      </w:tr>
    </w:tbl>
    <w:p w:rsidR="0092595A" w:rsidRDefault="0092595A" w:rsidP="00830BC0"/>
    <w:p w:rsidR="0092595A" w:rsidRDefault="0092595A" w:rsidP="0092595A">
      <w:pPr>
        <w:jc w:val="center"/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2595A" w:rsidRDefault="00E747E5" w:rsidP="00E747E5">
      <w:pPr>
        <w:tabs>
          <w:tab w:val="left" w:pos="66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2595A" w:rsidRPr="00727563" w:rsidRDefault="0092595A" w:rsidP="0092595A">
      <w:pPr>
        <w:jc w:val="center"/>
        <w:rPr>
          <w:b/>
          <w:sz w:val="24"/>
          <w:szCs w:val="24"/>
        </w:rPr>
      </w:pPr>
      <w:r w:rsidRPr="00727563">
        <w:rPr>
          <w:b/>
          <w:sz w:val="24"/>
          <w:szCs w:val="24"/>
        </w:rPr>
        <w:t xml:space="preserve">Informácie o rozpočte a hodnotenie plnenia rozpočtu </w:t>
      </w:r>
    </w:p>
    <w:p w:rsidR="0092595A" w:rsidRPr="00727563" w:rsidRDefault="0092595A" w:rsidP="0092595A">
      <w:pPr>
        <w:jc w:val="center"/>
        <w:rPr>
          <w:b/>
          <w:sz w:val="24"/>
          <w:szCs w:val="24"/>
        </w:rPr>
      </w:pPr>
    </w:p>
    <w:p w:rsidR="0092595A" w:rsidRPr="00727563" w:rsidRDefault="0092595A" w:rsidP="0092595A">
      <w:pPr>
        <w:jc w:val="both"/>
        <w:rPr>
          <w:sz w:val="24"/>
          <w:szCs w:val="24"/>
        </w:rPr>
      </w:pPr>
      <w:r w:rsidRPr="00727563">
        <w:rPr>
          <w:b/>
          <w:sz w:val="24"/>
          <w:szCs w:val="24"/>
        </w:rPr>
        <w:t xml:space="preserve">Informácie o rozpočte a hodnotenie plnenia rozpočtu - </w:t>
      </w:r>
      <w:r w:rsidRPr="00727563">
        <w:rPr>
          <w:sz w:val="24"/>
          <w:szCs w:val="24"/>
        </w:rPr>
        <w:t>tabuľka č.12-14</w:t>
      </w:r>
    </w:p>
    <w:p w:rsidR="0092595A" w:rsidRPr="00E1094A" w:rsidRDefault="0092595A" w:rsidP="0092595A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E1094A">
        <w:rPr>
          <w:b w:val="0"/>
          <w:sz w:val="24"/>
          <w:szCs w:val="24"/>
        </w:rPr>
        <w:t>Textová časť k tabuľke č.12-14:</w:t>
      </w:r>
    </w:p>
    <w:p w:rsidR="0092595A" w:rsidRPr="00E1094A" w:rsidRDefault="0092595A" w:rsidP="0092595A">
      <w:pPr>
        <w:jc w:val="both"/>
        <w:rPr>
          <w:sz w:val="24"/>
          <w:szCs w:val="24"/>
        </w:rPr>
      </w:pPr>
      <w:r w:rsidRPr="00E1094A">
        <w:rPr>
          <w:sz w:val="24"/>
          <w:szCs w:val="24"/>
        </w:rPr>
        <w:t>Rozpočet obce/rozpočtovej organizácie bol schválen</w:t>
      </w:r>
      <w:r w:rsidR="00C4265D" w:rsidRPr="00E1094A">
        <w:rPr>
          <w:sz w:val="24"/>
          <w:szCs w:val="24"/>
        </w:rPr>
        <w:t>ý obecným zastupiteľstvom dň</w:t>
      </w:r>
      <w:r w:rsidR="00526719" w:rsidRPr="00E1094A">
        <w:rPr>
          <w:sz w:val="24"/>
          <w:szCs w:val="24"/>
        </w:rPr>
        <w:t>a 11</w:t>
      </w:r>
      <w:r w:rsidR="002D5DFD" w:rsidRPr="00E1094A">
        <w:rPr>
          <w:sz w:val="24"/>
          <w:szCs w:val="24"/>
        </w:rPr>
        <w:t>.12.</w:t>
      </w:r>
      <w:r w:rsidR="00C52DF0" w:rsidRPr="00E1094A">
        <w:rPr>
          <w:sz w:val="24"/>
          <w:szCs w:val="24"/>
        </w:rPr>
        <w:t>2021</w:t>
      </w:r>
      <w:r w:rsidR="001674DF" w:rsidRPr="00E1094A">
        <w:rPr>
          <w:sz w:val="24"/>
          <w:szCs w:val="24"/>
        </w:rPr>
        <w:t xml:space="preserve"> uznesen</w:t>
      </w:r>
      <w:r w:rsidR="00C52DF0" w:rsidRPr="00E1094A">
        <w:rPr>
          <w:sz w:val="24"/>
          <w:szCs w:val="24"/>
        </w:rPr>
        <w:t>ím č. 217</w:t>
      </w:r>
      <w:r w:rsidR="002D5DFD" w:rsidRPr="00E1094A">
        <w:rPr>
          <w:sz w:val="24"/>
          <w:szCs w:val="24"/>
        </w:rPr>
        <w:t>/</w:t>
      </w:r>
      <w:r w:rsidR="00C52DF0" w:rsidRPr="00E1094A">
        <w:rPr>
          <w:sz w:val="24"/>
          <w:szCs w:val="24"/>
        </w:rPr>
        <w:t>2021</w:t>
      </w:r>
      <w:r w:rsidR="002D5DFD" w:rsidRPr="00E1094A">
        <w:rPr>
          <w:sz w:val="24"/>
          <w:szCs w:val="24"/>
        </w:rPr>
        <w:t>-OZ</w:t>
      </w:r>
    </w:p>
    <w:p w:rsidR="0092595A" w:rsidRPr="00E1094A" w:rsidRDefault="0092595A" w:rsidP="0092595A">
      <w:pPr>
        <w:jc w:val="both"/>
        <w:rPr>
          <w:sz w:val="24"/>
          <w:szCs w:val="24"/>
        </w:rPr>
      </w:pPr>
      <w:r w:rsidRPr="00E1094A">
        <w:rPr>
          <w:sz w:val="24"/>
          <w:szCs w:val="24"/>
        </w:rPr>
        <w:t xml:space="preserve">Zmeny rozpočtu: </w:t>
      </w:r>
    </w:p>
    <w:p w:rsidR="0092595A" w:rsidRPr="00E1094A" w:rsidRDefault="00526719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E1094A">
        <w:rPr>
          <w:sz w:val="24"/>
          <w:szCs w:val="24"/>
        </w:rPr>
        <w:lastRenderedPageBreak/>
        <w:t>prvá  zmena  schválená dňa 05</w:t>
      </w:r>
      <w:r w:rsidR="00DE68EC" w:rsidRPr="00E1094A">
        <w:rPr>
          <w:sz w:val="24"/>
          <w:szCs w:val="24"/>
        </w:rPr>
        <w:t>.</w:t>
      </w:r>
      <w:r w:rsidR="007B765C" w:rsidRPr="00E1094A">
        <w:rPr>
          <w:sz w:val="24"/>
          <w:szCs w:val="24"/>
        </w:rPr>
        <w:t>0</w:t>
      </w:r>
      <w:r w:rsidR="00CA3187" w:rsidRPr="00E1094A">
        <w:rPr>
          <w:sz w:val="24"/>
          <w:szCs w:val="24"/>
        </w:rPr>
        <w:t>5</w:t>
      </w:r>
      <w:r w:rsidR="00DE68EC" w:rsidRPr="00E1094A">
        <w:rPr>
          <w:sz w:val="24"/>
          <w:szCs w:val="24"/>
        </w:rPr>
        <w:t>.</w:t>
      </w:r>
      <w:r w:rsidR="00CA3187" w:rsidRPr="00E1094A">
        <w:rPr>
          <w:sz w:val="24"/>
          <w:szCs w:val="24"/>
        </w:rPr>
        <w:t>2022</w:t>
      </w:r>
      <w:r w:rsidR="007430BD" w:rsidRPr="00E1094A">
        <w:rPr>
          <w:sz w:val="24"/>
          <w:szCs w:val="24"/>
        </w:rPr>
        <w:t xml:space="preserve"> uznesením č. </w:t>
      </w:r>
      <w:r w:rsidR="00EA025B" w:rsidRPr="00E1094A">
        <w:rPr>
          <w:sz w:val="24"/>
          <w:szCs w:val="24"/>
        </w:rPr>
        <w:t xml:space="preserve"> </w:t>
      </w:r>
      <w:r w:rsidR="00CA3187" w:rsidRPr="00E1094A">
        <w:rPr>
          <w:sz w:val="24"/>
          <w:szCs w:val="24"/>
        </w:rPr>
        <w:t>249</w:t>
      </w:r>
      <w:r w:rsidR="00DE68EC" w:rsidRPr="00E1094A">
        <w:rPr>
          <w:sz w:val="24"/>
          <w:szCs w:val="24"/>
        </w:rPr>
        <w:t>/</w:t>
      </w:r>
      <w:r w:rsidR="00CA3187" w:rsidRPr="00E1094A">
        <w:rPr>
          <w:sz w:val="24"/>
          <w:szCs w:val="24"/>
        </w:rPr>
        <w:t>2022</w:t>
      </w:r>
      <w:r w:rsidR="007430BD" w:rsidRPr="00E1094A">
        <w:rPr>
          <w:sz w:val="24"/>
          <w:szCs w:val="24"/>
        </w:rPr>
        <w:t xml:space="preserve"> - OZ</w:t>
      </w:r>
    </w:p>
    <w:p w:rsidR="0092595A" w:rsidRPr="00E1094A" w:rsidRDefault="0092595A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E1094A">
        <w:rPr>
          <w:sz w:val="24"/>
          <w:szCs w:val="24"/>
        </w:rPr>
        <w:t>dru</w:t>
      </w:r>
      <w:r w:rsidR="00CA3187" w:rsidRPr="00E1094A">
        <w:rPr>
          <w:sz w:val="24"/>
          <w:szCs w:val="24"/>
        </w:rPr>
        <w:t>há zmena schválená dňa 13</w:t>
      </w:r>
      <w:r w:rsidR="00602650" w:rsidRPr="00E1094A">
        <w:rPr>
          <w:sz w:val="24"/>
          <w:szCs w:val="24"/>
        </w:rPr>
        <w:t>.</w:t>
      </w:r>
      <w:r w:rsidR="007B765C" w:rsidRPr="00E1094A">
        <w:rPr>
          <w:sz w:val="24"/>
          <w:szCs w:val="24"/>
        </w:rPr>
        <w:t>0</w:t>
      </w:r>
      <w:r w:rsidR="00CA3187" w:rsidRPr="00E1094A">
        <w:rPr>
          <w:sz w:val="24"/>
          <w:szCs w:val="24"/>
        </w:rPr>
        <w:t>7</w:t>
      </w:r>
      <w:r w:rsidR="00DE68EC" w:rsidRPr="00E1094A">
        <w:rPr>
          <w:sz w:val="24"/>
          <w:szCs w:val="24"/>
        </w:rPr>
        <w:t>.</w:t>
      </w:r>
      <w:r w:rsidR="00CA3187" w:rsidRPr="00E1094A">
        <w:rPr>
          <w:sz w:val="24"/>
          <w:szCs w:val="24"/>
        </w:rPr>
        <w:t>2022</w:t>
      </w:r>
      <w:r w:rsidR="007430BD" w:rsidRPr="00E1094A">
        <w:rPr>
          <w:sz w:val="24"/>
          <w:szCs w:val="24"/>
        </w:rPr>
        <w:t xml:space="preserve"> uznesením č. </w:t>
      </w:r>
      <w:r w:rsidR="00EA025B" w:rsidRPr="00E1094A">
        <w:rPr>
          <w:sz w:val="24"/>
          <w:szCs w:val="24"/>
        </w:rPr>
        <w:t xml:space="preserve"> </w:t>
      </w:r>
      <w:r w:rsidR="00CA3187" w:rsidRPr="00E1094A">
        <w:rPr>
          <w:sz w:val="24"/>
          <w:szCs w:val="24"/>
        </w:rPr>
        <w:t xml:space="preserve">260/2022 </w:t>
      </w:r>
      <w:r w:rsidR="007430BD" w:rsidRPr="00E1094A">
        <w:rPr>
          <w:sz w:val="24"/>
          <w:szCs w:val="24"/>
        </w:rPr>
        <w:t>- OZ</w:t>
      </w:r>
    </w:p>
    <w:p w:rsidR="0092595A" w:rsidRPr="00E1094A" w:rsidRDefault="00602650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E1094A">
        <w:rPr>
          <w:sz w:val="24"/>
          <w:szCs w:val="24"/>
        </w:rPr>
        <w:t>t</w:t>
      </w:r>
      <w:r w:rsidR="00CA3187" w:rsidRPr="00E1094A">
        <w:rPr>
          <w:sz w:val="24"/>
          <w:szCs w:val="24"/>
        </w:rPr>
        <w:t>retia zmena  schválená dňa 22.10</w:t>
      </w:r>
      <w:r w:rsidR="00DE68EC" w:rsidRPr="00E1094A">
        <w:rPr>
          <w:sz w:val="24"/>
          <w:szCs w:val="24"/>
        </w:rPr>
        <w:t>.</w:t>
      </w:r>
      <w:r w:rsidR="00CA3187" w:rsidRPr="00E1094A">
        <w:rPr>
          <w:sz w:val="24"/>
          <w:szCs w:val="24"/>
        </w:rPr>
        <w:t>2022</w:t>
      </w:r>
      <w:r w:rsidR="007430BD" w:rsidRPr="00E1094A">
        <w:rPr>
          <w:sz w:val="24"/>
          <w:szCs w:val="24"/>
        </w:rPr>
        <w:t xml:space="preserve"> uznesením č. </w:t>
      </w:r>
      <w:r w:rsidR="00CA3187" w:rsidRPr="00E1094A">
        <w:rPr>
          <w:sz w:val="24"/>
          <w:szCs w:val="24"/>
        </w:rPr>
        <w:t xml:space="preserve"> 265/2022</w:t>
      </w:r>
      <w:r w:rsidR="007430BD" w:rsidRPr="00E1094A">
        <w:rPr>
          <w:sz w:val="24"/>
          <w:szCs w:val="24"/>
        </w:rPr>
        <w:t xml:space="preserve"> </w:t>
      </w:r>
      <w:r w:rsidR="00CA0271">
        <w:rPr>
          <w:sz w:val="24"/>
          <w:szCs w:val="24"/>
        </w:rPr>
        <w:t xml:space="preserve">- </w:t>
      </w:r>
      <w:r w:rsidR="007430BD" w:rsidRPr="00E1094A">
        <w:rPr>
          <w:sz w:val="24"/>
          <w:szCs w:val="24"/>
        </w:rPr>
        <w:t>OZ</w:t>
      </w:r>
    </w:p>
    <w:p w:rsidR="00727563" w:rsidRPr="00E1094A" w:rsidRDefault="00CA3187" w:rsidP="00727563">
      <w:pPr>
        <w:numPr>
          <w:ilvl w:val="0"/>
          <w:numId w:val="4"/>
        </w:numPr>
        <w:jc w:val="both"/>
        <w:rPr>
          <w:sz w:val="24"/>
          <w:szCs w:val="24"/>
        </w:rPr>
      </w:pPr>
      <w:r w:rsidRPr="00E1094A">
        <w:rPr>
          <w:sz w:val="24"/>
          <w:szCs w:val="24"/>
        </w:rPr>
        <w:t>štvrtá zmena schválená dňa 15.12.2022 uznesením č.    23/2022</w:t>
      </w:r>
      <w:r w:rsidR="00727563" w:rsidRPr="00E1094A">
        <w:rPr>
          <w:sz w:val="24"/>
          <w:szCs w:val="24"/>
        </w:rPr>
        <w:t xml:space="preserve"> - OZ</w:t>
      </w:r>
    </w:p>
    <w:p w:rsidR="00727563" w:rsidRPr="00E1094A" w:rsidRDefault="00727563" w:rsidP="00727563">
      <w:pPr>
        <w:ind w:left="720"/>
        <w:jc w:val="both"/>
        <w:rPr>
          <w:sz w:val="24"/>
          <w:szCs w:val="24"/>
        </w:rPr>
      </w:pPr>
    </w:p>
    <w:p w:rsidR="001674DF" w:rsidRPr="00956FFF" w:rsidRDefault="001674DF" w:rsidP="0092595A">
      <w:pPr>
        <w:jc w:val="center"/>
        <w:rPr>
          <w:b/>
          <w:sz w:val="24"/>
          <w:szCs w:val="24"/>
        </w:rPr>
      </w:pPr>
    </w:p>
    <w:p w:rsidR="001674DF" w:rsidRPr="00956FFF" w:rsidRDefault="001674DF" w:rsidP="0092595A">
      <w:pPr>
        <w:jc w:val="center"/>
        <w:rPr>
          <w:b/>
          <w:sz w:val="24"/>
          <w:szCs w:val="24"/>
        </w:rPr>
      </w:pP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  <w:r w:rsidRPr="00956FFF">
        <w:rPr>
          <w:b/>
          <w:sz w:val="24"/>
          <w:szCs w:val="24"/>
        </w:rPr>
        <w:t>Čl. VII</w:t>
      </w: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  <w:r w:rsidRPr="00956FFF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595A" w:rsidRPr="00956FFF" w:rsidRDefault="0092595A" w:rsidP="0092595A">
      <w:pPr>
        <w:jc w:val="center"/>
        <w:rPr>
          <w:b/>
          <w:sz w:val="28"/>
        </w:rPr>
      </w:pPr>
      <w:r w:rsidRPr="00956FFF">
        <w:rPr>
          <w:b/>
          <w:sz w:val="24"/>
          <w:szCs w:val="24"/>
        </w:rPr>
        <w:t>do dňa zostavenia účtovnej závierky</w:t>
      </w:r>
    </w:p>
    <w:p w:rsidR="0092595A" w:rsidRPr="00956FFF" w:rsidRDefault="0092595A" w:rsidP="006A62A6">
      <w:pPr>
        <w:rPr>
          <w:b/>
          <w:sz w:val="28"/>
        </w:rPr>
      </w:pPr>
    </w:p>
    <w:p w:rsidR="0092595A" w:rsidRPr="00956FFF" w:rsidRDefault="0092595A" w:rsidP="0092595A">
      <w:pPr>
        <w:jc w:val="both"/>
        <w:rPr>
          <w:sz w:val="24"/>
          <w:szCs w:val="24"/>
        </w:rPr>
      </w:pPr>
      <w:r w:rsidRPr="00956FFF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dôvody pre zmenu výšky rezerv a opravných položiek,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zmeny významných položiek dlhodobého finančného majetku,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vydané dlhopisy a iné cenné papiere,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zmena právnej formy účtovnej jednotky,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15BD6" w:rsidRDefault="0092595A" w:rsidP="00F15BD6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iné mimoriadne skutočnosti</w:t>
      </w:r>
      <w:r w:rsidR="00956FFF">
        <w:rPr>
          <w:b w:val="0"/>
          <w:sz w:val="24"/>
          <w:szCs w:val="24"/>
        </w:rPr>
        <w:t>.</w:t>
      </w:r>
    </w:p>
    <w:p w:rsidR="00956FFF" w:rsidRPr="00956FFF" w:rsidRDefault="00956FFF" w:rsidP="00956FFF">
      <w:pPr>
        <w:pStyle w:val="Pismenka"/>
        <w:ind w:left="284" w:firstLine="0"/>
        <w:rPr>
          <w:b w:val="0"/>
          <w:sz w:val="24"/>
          <w:szCs w:val="24"/>
        </w:rPr>
      </w:pPr>
    </w:p>
    <w:p w:rsidR="00956FFF" w:rsidRPr="00956FFF" w:rsidRDefault="00956FFF" w:rsidP="00956FFF">
      <w:pPr>
        <w:jc w:val="both"/>
        <w:rPr>
          <w:sz w:val="24"/>
          <w:szCs w:val="24"/>
        </w:rPr>
      </w:pPr>
      <w:r w:rsidRPr="00956FFF">
        <w:rPr>
          <w:sz w:val="24"/>
          <w:szCs w:val="24"/>
        </w:rPr>
        <w:t xml:space="preserve">Po 31. decembri </w:t>
      </w:r>
      <w:r w:rsidR="00357DE1">
        <w:rPr>
          <w:iCs/>
          <w:sz w:val="24"/>
          <w:szCs w:val="24"/>
        </w:rPr>
        <w:t>2022</w:t>
      </w:r>
      <w:r w:rsidRPr="00956FFF">
        <w:rPr>
          <w:sz w:val="24"/>
          <w:szCs w:val="24"/>
        </w:rPr>
        <w:t xml:space="preserve"> nenastali také udalosti, ktoré by si vyžadovali zverejnenie alebo vykázanie</w:t>
      </w:r>
      <w:r w:rsidR="00357DE1">
        <w:rPr>
          <w:sz w:val="24"/>
          <w:szCs w:val="24"/>
        </w:rPr>
        <w:t xml:space="preserve"> v účtovnej závierke za rok 2022</w:t>
      </w:r>
      <w:r w:rsidRPr="00956FFF">
        <w:rPr>
          <w:sz w:val="24"/>
          <w:szCs w:val="24"/>
        </w:rPr>
        <w:t xml:space="preserve">. </w:t>
      </w:r>
    </w:p>
    <w:p w:rsidR="00F15BD6" w:rsidRPr="00F15BD6" w:rsidRDefault="00F15BD6" w:rsidP="00F15BD6">
      <w:pPr>
        <w:jc w:val="both"/>
        <w:rPr>
          <w:color w:val="FF0000"/>
          <w:sz w:val="24"/>
          <w:szCs w:val="24"/>
        </w:rPr>
      </w:pPr>
    </w:p>
    <w:p w:rsidR="00F33E09" w:rsidRDefault="00F33E09" w:rsidP="007C13D9">
      <w:pPr>
        <w:pStyle w:val="Bezriadkovania"/>
      </w:pPr>
      <w:bookmarkStart w:id="24" w:name="_GoBack"/>
      <w:bookmarkEnd w:id="24"/>
    </w:p>
    <w:sectPr w:rsidR="00F33E09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2E9" w:rsidRDefault="004D22E9">
      <w:r>
        <w:separator/>
      </w:r>
    </w:p>
  </w:endnote>
  <w:endnote w:type="continuationSeparator" w:id="0">
    <w:p w:rsidR="004D22E9" w:rsidRDefault="004D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C28" w:rsidRDefault="00F25C2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2555" cy="141605"/>
              <wp:effectExtent l="6350" t="1270" r="4445" b="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41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8" w:rsidRDefault="00F25C2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51BB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9.65pt;height:11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" stroked="f">
              <v:fill opacity="0"/>
              <v:textbox inset="0,0,0,0">
                <w:txbxContent>
                  <w:p w:rsidR="00F25C28" w:rsidRDefault="00F25C2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51BB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2E9" w:rsidRDefault="004D22E9">
      <w:r>
        <w:separator/>
      </w:r>
    </w:p>
  </w:footnote>
  <w:footnote w:type="continuationSeparator" w:id="0">
    <w:p w:rsidR="004D22E9" w:rsidRDefault="004D2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C28" w:rsidRDefault="00F25C2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 B E C    H L A D O V K A</w:t>
    </w:r>
  </w:p>
  <w:p w:rsidR="00F25C28" w:rsidRDefault="00F25C28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  individuálnej účtovnej závierky  zostavenej k 31. decembru 2022</w:t>
    </w:r>
  </w:p>
  <w:p w:rsidR="00F25C28" w:rsidRDefault="00F25C28">
    <w:pPr>
      <w:pStyle w:val="Hlavika"/>
    </w:pPr>
  </w:p>
  <w:p w:rsidR="00F25C28" w:rsidRDefault="00F25C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8" w15:restartNumberingAfterBreak="0">
    <w:nsid w:val="00000009"/>
    <w:multiLevelType w:val="multilevel"/>
    <w:tmpl w:val="552035C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 w:cs="ms sans serif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7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022097"/>
    <w:multiLevelType w:val="hybridMultilevel"/>
    <w:tmpl w:val="0286377E"/>
    <w:lvl w:ilvl="0" w:tplc="7B3E58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6"/>
  </w:num>
  <w:num w:numId="20">
    <w:abstractNumId w:val="17"/>
  </w:num>
  <w:num w:numId="21">
    <w:abstractNumId w:val="23"/>
  </w:num>
  <w:num w:numId="22">
    <w:abstractNumId w:val="24"/>
  </w:num>
  <w:num w:numId="23">
    <w:abstractNumId w:val="20"/>
  </w:num>
  <w:num w:numId="24">
    <w:abstractNumId w:val="28"/>
  </w:num>
  <w:num w:numId="25">
    <w:abstractNumId w:val="25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4D04"/>
    <w:rsid w:val="000307CE"/>
    <w:rsid w:val="00033ACE"/>
    <w:rsid w:val="00042972"/>
    <w:rsid w:val="000532FE"/>
    <w:rsid w:val="000544F1"/>
    <w:rsid w:val="00065AAA"/>
    <w:rsid w:val="00067437"/>
    <w:rsid w:val="00083947"/>
    <w:rsid w:val="000D4C7B"/>
    <w:rsid w:val="000D755E"/>
    <w:rsid w:val="000F3D2A"/>
    <w:rsid w:val="000F618A"/>
    <w:rsid w:val="00106D3E"/>
    <w:rsid w:val="0011138C"/>
    <w:rsid w:val="00116120"/>
    <w:rsid w:val="00116713"/>
    <w:rsid w:val="001265D6"/>
    <w:rsid w:val="001268D6"/>
    <w:rsid w:val="0014289D"/>
    <w:rsid w:val="00157ECD"/>
    <w:rsid w:val="00163A47"/>
    <w:rsid w:val="001674DF"/>
    <w:rsid w:val="00181814"/>
    <w:rsid w:val="00194522"/>
    <w:rsid w:val="001C6EC3"/>
    <w:rsid w:val="001E12FF"/>
    <w:rsid w:val="001E1533"/>
    <w:rsid w:val="001F620F"/>
    <w:rsid w:val="002159DE"/>
    <w:rsid w:val="00224D67"/>
    <w:rsid w:val="002429D4"/>
    <w:rsid w:val="0024620F"/>
    <w:rsid w:val="002548B2"/>
    <w:rsid w:val="002C1380"/>
    <w:rsid w:val="002C30DE"/>
    <w:rsid w:val="002C5BF3"/>
    <w:rsid w:val="002D5DFD"/>
    <w:rsid w:val="002E0156"/>
    <w:rsid w:val="002E4642"/>
    <w:rsid w:val="002F2D4C"/>
    <w:rsid w:val="002F398C"/>
    <w:rsid w:val="002F4EF8"/>
    <w:rsid w:val="002F6B10"/>
    <w:rsid w:val="003221BB"/>
    <w:rsid w:val="0033307E"/>
    <w:rsid w:val="003441C5"/>
    <w:rsid w:val="003447DD"/>
    <w:rsid w:val="00344829"/>
    <w:rsid w:val="00345E87"/>
    <w:rsid w:val="003571C1"/>
    <w:rsid w:val="00357DE1"/>
    <w:rsid w:val="003710AA"/>
    <w:rsid w:val="00374558"/>
    <w:rsid w:val="00382138"/>
    <w:rsid w:val="003A6B67"/>
    <w:rsid w:val="003F004A"/>
    <w:rsid w:val="003F15EB"/>
    <w:rsid w:val="003F7228"/>
    <w:rsid w:val="00401BE1"/>
    <w:rsid w:val="004116A5"/>
    <w:rsid w:val="004148E8"/>
    <w:rsid w:val="00445CBC"/>
    <w:rsid w:val="0044654A"/>
    <w:rsid w:val="004504E9"/>
    <w:rsid w:val="00472D39"/>
    <w:rsid w:val="004755B3"/>
    <w:rsid w:val="004835FC"/>
    <w:rsid w:val="00496385"/>
    <w:rsid w:val="004968E0"/>
    <w:rsid w:val="004A1E66"/>
    <w:rsid w:val="004A792A"/>
    <w:rsid w:val="004B5673"/>
    <w:rsid w:val="004B765E"/>
    <w:rsid w:val="004C2604"/>
    <w:rsid w:val="004C4E4A"/>
    <w:rsid w:val="004D22E9"/>
    <w:rsid w:val="004E355A"/>
    <w:rsid w:val="004F11A0"/>
    <w:rsid w:val="004F36D4"/>
    <w:rsid w:val="0050175D"/>
    <w:rsid w:val="00516389"/>
    <w:rsid w:val="00525632"/>
    <w:rsid w:val="00526719"/>
    <w:rsid w:val="00536A95"/>
    <w:rsid w:val="00543208"/>
    <w:rsid w:val="00544803"/>
    <w:rsid w:val="00553125"/>
    <w:rsid w:val="005579DC"/>
    <w:rsid w:val="005607E4"/>
    <w:rsid w:val="0057192E"/>
    <w:rsid w:val="005774A1"/>
    <w:rsid w:val="00586CD2"/>
    <w:rsid w:val="00593567"/>
    <w:rsid w:val="005A2CB7"/>
    <w:rsid w:val="005B145F"/>
    <w:rsid w:val="005B343A"/>
    <w:rsid w:val="005B756A"/>
    <w:rsid w:val="005C4896"/>
    <w:rsid w:val="005E7101"/>
    <w:rsid w:val="00601404"/>
    <w:rsid w:val="00602650"/>
    <w:rsid w:val="00605328"/>
    <w:rsid w:val="00616346"/>
    <w:rsid w:val="00620354"/>
    <w:rsid w:val="00636136"/>
    <w:rsid w:val="00650902"/>
    <w:rsid w:val="00655D96"/>
    <w:rsid w:val="00665BCC"/>
    <w:rsid w:val="006726A8"/>
    <w:rsid w:val="0069458E"/>
    <w:rsid w:val="0069481F"/>
    <w:rsid w:val="006A0DCD"/>
    <w:rsid w:val="006A5A00"/>
    <w:rsid w:val="006A62A6"/>
    <w:rsid w:val="006A78C0"/>
    <w:rsid w:val="006B01BD"/>
    <w:rsid w:val="006B1B12"/>
    <w:rsid w:val="006B7AC5"/>
    <w:rsid w:val="006C6C49"/>
    <w:rsid w:val="006D4D6A"/>
    <w:rsid w:val="006E5795"/>
    <w:rsid w:val="006E5DDA"/>
    <w:rsid w:val="00703C5D"/>
    <w:rsid w:val="00705DE2"/>
    <w:rsid w:val="00715838"/>
    <w:rsid w:val="00717983"/>
    <w:rsid w:val="00722E97"/>
    <w:rsid w:val="00727563"/>
    <w:rsid w:val="00731481"/>
    <w:rsid w:val="007430BD"/>
    <w:rsid w:val="00753116"/>
    <w:rsid w:val="007625BF"/>
    <w:rsid w:val="00763D78"/>
    <w:rsid w:val="00783FB2"/>
    <w:rsid w:val="007868AA"/>
    <w:rsid w:val="00793EB0"/>
    <w:rsid w:val="007A5AFC"/>
    <w:rsid w:val="007B564F"/>
    <w:rsid w:val="007B7174"/>
    <w:rsid w:val="007B765C"/>
    <w:rsid w:val="007C13D9"/>
    <w:rsid w:val="007D6594"/>
    <w:rsid w:val="007E057A"/>
    <w:rsid w:val="007E074F"/>
    <w:rsid w:val="007F3D34"/>
    <w:rsid w:val="00802D10"/>
    <w:rsid w:val="008060DA"/>
    <w:rsid w:val="0080786A"/>
    <w:rsid w:val="0081525A"/>
    <w:rsid w:val="00824A6A"/>
    <w:rsid w:val="00826B8F"/>
    <w:rsid w:val="00830BC0"/>
    <w:rsid w:val="008400C6"/>
    <w:rsid w:val="008403FE"/>
    <w:rsid w:val="0085136B"/>
    <w:rsid w:val="00854E22"/>
    <w:rsid w:val="00872DD5"/>
    <w:rsid w:val="0087449E"/>
    <w:rsid w:val="008862B1"/>
    <w:rsid w:val="008873B7"/>
    <w:rsid w:val="00895AA6"/>
    <w:rsid w:val="008B19AD"/>
    <w:rsid w:val="008B5499"/>
    <w:rsid w:val="008C0EEB"/>
    <w:rsid w:val="008E1396"/>
    <w:rsid w:val="008F5D37"/>
    <w:rsid w:val="00911A6B"/>
    <w:rsid w:val="0092595A"/>
    <w:rsid w:val="00956FFF"/>
    <w:rsid w:val="009621A0"/>
    <w:rsid w:val="009852E6"/>
    <w:rsid w:val="009B09F2"/>
    <w:rsid w:val="009C03B2"/>
    <w:rsid w:val="009D27BF"/>
    <w:rsid w:val="009E0E0A"/>
    <w:rsid w:val="009F1B06"/>
    <w:rsid w:val="00A014D9"/>
    <w:rsid w:val="00A14006"/>
    <w:rsid w:val="00A15378"/>
    <w:rsid w:val="00A17BA2"/>
    <w:rsid w:val="00A34674"/>
    <w:rsid w:val="00A40A70"/>
    <w:rsid w:val="00A7619D"/>
    <w:rsid w:val="00A85F23"/>
    <w:rsid w:val="00AA26F0"/>
    <w:rsid w:val="00AB6CE8"/>
    <w:rsid w:val="00AD2F36"/>
    <w:rsid w:val="00AD48E0"/>
    <w:rsid w:val="00AE2EDF"/>
    <w:rsid w:val="00AE6C31"/>
    <w:rsid w:val="00AF47A1"/>
    <w:rsid w:val="00B002B4"/>
    <w:rsid w:val="00B027B1"/>
    <w:rsid w:val="00B043A2"/>
    <w:rsid w:val="00B162F8"/>
    <w:rsid w:val="00B2401D"/>
    <w:rsid w:val="00B25E8E"/>
    <w:rsid w:val="00B76023"/>
    <w:rsid w:val="00B81104"/>
    <w:rsid w:val="00B82934"/>
    <w:rsid w:val="00B92F7F"/>
    <w:rsid w:val="00BA097E"/>
    <w:rsid w:val="00BA2EDA"/>
    <w:rsid w:val="00BB05F6"/>
    <w:rsid w:val="00BB3CE5"/>
    <w:rsid w:val="00BC68DF"/>
    <w:rsid w:val="00C2107C"/>
    <w:rsid w:val="00C219D6"/>
    <w:rsid w:val="00C220B3"/>
    <w:rsid w:val="00C30FF5"/>
    <w:rsid w:val="00C33F35"/>
    <w:rsid w:val="00C37C1A"/>
    <w:rsid w:val="00C4265D"/>
    <w:rsid w:val="00C47D47"/>
    <w:rsid w:val="00C52DF0"/>
    <w:rsid w:val="00C627F2"/>
    <w:rsid w:val="00C96E42"/>
    <w:rsid w:val="00CA0271"/>
    <w:rsid w:val="00CA0D01"/>
    <w:rsid w:val="00CA132D"/>
    <w:rsid w:val="00CA3187"/>
    <w:rsid w:val="00CB0598"/>
    <w:rsid w:val="00CB0969"/>
    <w:rsid w:val="00CB51BB"/>
    <w:rsid w:val="00CC7558"/>
    <w:rsid w:val="00CC7CBD"/>
    <w:rsid w:val="00CD1640"/>
    <w:rsid w:val="00CD3686"/>
    <w:rsid w:val="00CD485C"/>
    <w:rsid w:val="00CD506D"/>
    <w:rsid w:val="00CF07B6"/>
    <w:rsid w:val="00D06F34"/>
    <w:rsid w:val="00D10599"/>
    <w:rsid w:val="00D32DC8"/>
    <w:rsid w:val="00D65837"/>
    <w:rsid w:val="00D80A37"/>
    <w:rsid w:val="00DB5B2C"/>
    <w:rsid w:val="00DC4A4E"/>
    <w:rsid w:val="00DC4E10"/>
    <w:rsid w:val="00DC7651"/>
    <w:rsid w:val="00DD2AD7"/>
    <w:rsid w:val="00DE68EC"/>
    <w:rsid w:val="00E0727B"/>
    <w:rsid w:val="00E1094A"/>
    <w:rsid w:val="00E26A22"/>
    <w:rsid w:val="00E27909"/>
    <w:rsid w:val="00E3324D"/>
    <w:rsid w:val="00E33E74"/>
    <w:rsid w:val="00E46478"/>
    <w:rsid w:val="00E50139"/>
    <w:rsid w:val="00E661F1"/>
    <w:rsid w:val="00E747E5"/>
    <w:rsid w:val="00E84353"/>
    <w:rsid w:val="00E91AF6"/>
    <w:rsid w:val="00E91C7A"/>
    <w:rsid w:val="00E9443A"/>
    <w:rsid w:val="00E96B50"/>
    <w:rsid w:val="00EA025B"/>
    <w:rsid w:val="00EC1769"/>
    <w:rsid w:val="00ED4245"/>
    <w:rsid w:val="00EF5081"/>
    <w:rsid w:val="00EF7E03"/>
    <w:rsid w:val="00F0084D"/>
    <w:rsid w:val="00F025F1"/>
    <w:rsid w:val="00F02975"/>
    <w:rsid w:val="00F03A11"/>
    <w:rsid w:val="00F053E5"/>
    <w:rsid w:val="00F075FA"/>
    <w:rsid w:val="00F15BD6"/>
    <w:rsid w:val="00F15E73"/>
    <w:rsid w:val="00F217CB"/>
    <w:rsid w:val="00F25C28"/>
    <w:rsid w:val="00F33E09"/>
    <w:rsid w:val="00F34FB2"/>
    <w:rsid w:val="00F44BFE"/>
    <w:rsid w:val="00F5064F"/>
    <w:rsid w:val="00F54409"/>
    <w:rsid w:val="00F551A6"/>
    <w:rsid w:val="00F612CA"/>
    <w:rsid w:val="00F7302A"/>
    <w:rsid w:val="00FA1853"/>
    <w:rsid w:val="00FB7EDF"/>
    <w:rsid w:val="00FC79E1"/>
    <w:rsid w:val="00FD1567"/>
    <w:rsid w:val="00FD2FC8"/>
    <w:rsid w:val="00FD572D"/>
    <w:rsid w:val="00FD6B6E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7CEE9-69F9-4042-9C4E-53A4F634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9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92595A"/>
  </w:style>
  <w:style w:type="paragraph" w:styleId="Zkladntext">
    <w:name w:val="Body Text"/>
    <w:basedOn w:val="Normlny"/>
    <w:link w:val="ZkladntextChar"/>
    <w:rsid w:val="0092595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2595A"/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styleId="Pta">
    <w:name w:val="footer"/>
    <w:basedOn w:val="Normlny"/>
    <w:link w:val="PtaChar"/>
    <w:rsid w:val="009259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ismenka">
    <w:name w:val="Pismenka"/>
    <w:basedOn w:val="Zkladntext"/>
    <w:rsid w:val="0092595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259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0D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0DCD"/>
    <w:rPr>
      <w:rFonts w:ascii="Segoe UI" w:eastAsia="Times New Roma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34"/>
    <w:qFormat/>
    <w:rsid w:val="00AE2EDF"/>
    <w:pPr>
      <w:ind w:left="720"/>
      <w:contextualSpacing/>
    </w:pPr>
  </w:style>
  <w:style w:type="paragraph" w:styleId="Bezriadkovania">
    <w:name w:val="No Spacing"/>
    <w:uiPriority w:val="1"/>
    <w:qFormat/>
    <w:rsid w:val="007C13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E003E-E02C-4E98-92EE-E19B7431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HARMATOVÁ Helena</dc:creator>
  <cp:keywords/>
  <dc:description/>
  <cp:lastModifiedBy>HARMATOVÁ Helena</cp:lastModifiedBy>
  <cp:revision>30</cp:revision>
  <cp:lastPrinted>2023-03-06T12:40:00Z</cp:lastPrinted>
  <dcterms:created xsi:type="dcterms:W3CDTF">2023-02-17T09:54:00Z</dcterms:created>
  <dcterms:modified xsi:type="dcterms:W3CDTF">2023-03-06T14:23:00Z</dcterms:modified>
</cp:coreProperties>
</file>