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537946">
        <w:rPr>
          <w:rFonts w:ascii="Arial Narrow" w:hAnsi="Arial Narrow" w:cs="Arial Narrow"/>
          <w:b/>
        </w:rPr>
        <w:t>OZNÁMKY K ÚČTOVNEJ ZÁVIERKE 2022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D67E2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ELORA SK,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D67E2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96001 Zvolen, Lučenecká cesta 921/5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D67E23">
              <w:rPr>
                <w:rFonts w:ascii="Arial Narrow" w:hAnsi="Arial Narrow" w:cs="Arial Narrow"/>
                <w:sz w:val="22"/>
                <w:szCs w:val="22"/>
              </w:rPr>
              <w:t xml:space="preserve"> 16.05.2015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D67E2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D67E2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ELORA SK,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60D7E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537946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537946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2021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>
        <w:rPr>
          <w:rFonts w:ascii="Arial Narrow" w:hAnsi="Arial Narrow" w:cs="Arial Narrow"/>
          <w:sz w:val="22"/>
          <w:szCs w:val="22"/>
        </w:rPr>
        <w:t>04.03.2022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D67E23">
        <w:rPr>
          <w:rFonts w:ascii="Arial Narrow" w:hAnsi="Arial Narrow" w:cs="Arial Narrow"/>
          <w:sz w:val="22"/>
          <w:szCs w:val="22"/>
        </w:rPr>
        <w:t xml:space="preserve">poločnosti ELORA SK </w:t>
      </w:r>
      <w:proofErr w:type="spellStart"/>
      <w:r w:rsidR="00D67E23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D67E23">
        <w:rPr>
          <w:rFonts w:ascii="Arial Narrow" w:hAnsi="Arial Narrow" w:cs="Arial Narrow"/>
          <w:sz w:val="22"/>
          <w:szCs w:val="22"/>
        </w:rPr>
        <w:t>. Zvolen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537946">
        <w:rPr>
          <w:rFonts w:ascii="Arial Narrow" w:hAnsi="Arial Narrow" w:cs="Arial Narrow"/>
          <w:sz w:val="22"/>
          <w:szCs w:val="22"/>
        </w:rPr>
        <w:t>a 2022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D67E2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ELORA SK,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D67E23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60D7E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537946">
        <w:rPr>
          <w:rFonts w:ascii="Arial Narrow" w:hAnsi="Arial Narrow" w:cs="Arial Narrow"/>
          <w:sz w:val="22"/>
          <w:szCs w:val="22"/>
        </w:rPr>
        <w:t>za rok 2022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účtovných zásad a účtovných </w:t>
      </w:r>
      <w:bookmarkStart w:id="0" w:name="_GoBack"/>
      <w:bookmarkEnd w:id="0"/>
      <w:r w:rsidRPr="0038644D">
        <w:rPr>
          <w:rFonts w:ascii="Arial Narrow" w:hAnsi="Arial Narrow" w:cs="Arial Narrow"/>
          <w:b/>
          <w:sz w:val="22"/>
          <w:szCs w:val="22"/>
        </w:rPr>
        <w:t>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537946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2022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2,27 %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537946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2022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D67E23">
        <w:rPr>
          <w:rFonts w:ascii="Arial Narrow" w:hAnsi="Arial Narrow" w:cs="Arial Narrow"/>
          <w:sz w:val="22"/>
          <w:szCs w:val="22"/>
        </w:rPr>
        <w:t>k 31.12.2021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1162A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D67E23">
        <w:rPr>
          <w:rFonts w:ascii="Arial Narrow" w:hAnsi="Arial Narrow"/>
          <w:sz w:val="22"/>
          <w:szCs w:val="22"/>
        </w:rPr>
        <w:t>z úveru voči SL</w:t>
      </w:r>
      <w:r w:rsidR="00537946">
        <w:rPr>
          <w:rFonts w:ascii="Arial Narrow" w:hAnsi="Arial Narrow"/>
          <w:sz w:val="22"/>
          <w:szCs w:val="22"/>
        </w:rPr>
        <w:t xml:space="preserve">SP </w:t>
      </w:r>
      <w:proofErr w:type="spellStart"/>
      <w:r w:rsidR="00537946">
        <w:rPr>
          <w:rFonts w:ascii="Arial Narrow" w:hAnsi="Arial Narrow"/>
          <w:sz w:val="22"/>
          <w:szCs w:val="22"/>
        </w:rPr>
        <w:t>a.s</w:t>
      </w:r>
      <w:proofErr w:type="spellEnd"/>
      <w:r w:rsidR="00537946">
        <w:rPr>
          <w:rFonts w:ascii="Arial Narrow" w:hAnsi="Arial Narrow"/>
          <w:sz w:val="22"/>
          <w:szCs w:val="22"/>
        </w:rPr>
        <w:t>., Bratislava k 31.12.2022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537946">
        <w:rPr>
          <w:rFonts w:ascii="Arial Narrow" w:hAnsi="Arial Narrow" w:cs="Arial Narrow"/>
          <w:sz w:val="22"/>
          <w:szCs w:val="22"/>
        </w:rPr>
        <w:t>256150</w:t>
      </w:r>
      <w:r w:rsidR="00060D7E">
        <w:rPr>
          <w:rFonts w:ascii="Arial Narrow" w:hAnsi="Arial Narrow" w:cs="Arial Narrow"/>
          <w:sz w:val="22"/>
          <w:szCs w:val="22"/>
        </w:rPr>
        <w:t>,-</w:t>
      </w:r>
      <w:r w:rsidR="00060D7E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537946">
        <w:rPr>
          <w:rFonts w:ascii="Arial Narrow" w:hAnsi="Arial Narrow" w:cs="Arial Narrow"/>
          <w:bCs/>
          <w:sz w:val="22"/>
          <w:szCs w:val="22"/>
        </w:rPr>
        <w:t xml:space="preserve"> 31. decembri 2022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66" w:rsidRDefault="00DB1866">
      <w:r>
        <w:separator/>
      </w:r>
    </w:p>
  </w:endnote>
  <w:endnote w:type="continuationSeparator" w:id="0">
    <w:p w:rsidR="00DB1866" w:rsidRDefault="00DB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537946">
      <w:rPr>
        <w:noProof/>
      </w:rPr>
      <w:t>5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66" w:rsidRDefault="00DB1866">
      <w:r>
        <w:separator/>
      </w:r>
    </w:p>
  </w:footnote>
  <w:footnote w:type="continuationSeparator" w:id="0">
    <w:p w:rsidR="00DB1866" w:rsidRDefault="00DB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D67E23">
      <w:rPr>
        <w:rFonts w:ascii="Arial" w:hAnsi="Arial" w:cs="Arial"/>
        <w:sz w:val="22"/>
        <w:szCs w:val="22"/>
      </w:rPr>
      <w:t>ČO: 48162884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D67E23">
      <w:rPr>
        <w:rFonts w:ascii="Arial" w:hAnsi="Arial" w:cs="Arial"/>
        <w:sz w:val="22"/>
        <w:szCs w:val="22"/>
      </w:rPr>
      <w:t>Č: 2120068203</w:t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1162A"/>
    <w:rsid w:val="001D45EB"/>
    <w:rsid w:val="001D76FC"/>
    <w:rsid w:val="001F1DE9"/>
    <w:rsid w:val="00201409"/>
    <w:rsid w:val="00243FD1"/>
    <w:rsid w:val="002D3C91"/>
    <w:rsid w:val="00300317"/>
    <w:rsid w:val="00320064"/>
    <w:rsid w:val="0032107E"/>
    <w:rsid w:val="003D7882"/>
    <w:rsid w:val="004A1ABE"/>
    <w:rsid w:val="00537946"/>
    <w:rsid w:val="00551993"/>
    <w:rsid w:val="005B6CE4"/>
    <w:rsid w:val="005E1DC5"/>
    <w:rsid w:val="006C13CF"/>
    <w:rsid w:val="00700EAA"/>
    <w:rsid w:val="00740FC2"/>
    <w:rsid w:val="007E5CB4"/>
    <w:rsid w:val="007E755A"/>
    <w:rsid w:val="008E570E"/>
    <w:rsid w:val="00943E87"/>
    <w:rsid w:val="00947794"/>
    <w:rsid w:val="00987079"/>
    <w:rsid w:val="009F25A6"/>
    <w:rsid w:val="00A603DE"/>
    <w:rsid w:val="00A865BA"/>
    <w:rsid w:val="00B3628A"/>
    <w:rsid w:val="00BA381D"/>
    <w:rsid w:val="00BC724B"/>
    <w:rsid w:val="00C16728"/>
    <w:rsid w:val="00C26399"/>
    <w:rsid w:val="00CB28CB"/>
    <w:rsid w:val="00CF0617"/>
    <w:rsid w:val="00D23F50"/>
    <w:rsid w:val="00D67E23"/>
    <w:rsid w:val="00DB1866"/>
    <w:rsid w:val="00DB6F1C"/>
    <w:rsid w:val="00DF1020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7030F6C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19F46-A303-405A-B7ED-04262BA6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8</cp:revision>
  <cp:lastPrinted>2022-02-19T13:02:00Z</cp:lastPrinted>
  <dcterms:created xsi:type="dcterms:W3CDTF">2021-03-02T10:01:00Z</dcterms:created>
  <dcterms:modified xsi:type="dcterms:W3CDTF">2023-03-16T10:09:00Z</dcterms:modified>
</cp:coreProperties>
</file>