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="00587B19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B21638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813D55">
        <w:rPr>
          <w:rFonts w:ascii="Arial" w:hAnsi="Arial"/>
          <w:b/>
          <w:bCs/>
          <w:color w:val="FF0000"/>
          <w:sz w:val="20"/>
        </w:rPr>
        <w:t>79029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813D55" w:rsidRPr="00C3024A" w:rsidRDefault="00587B19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813D55"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="00813D5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813D55">
        <w:rPr>
          <w:rFonts w:ascii="Arial" w:hAnsi="Arial" w:cs="Arial"/>
          <w:b/>
          <w:color w:val="FF0000"/>
          <w:sz w:val="20"/>
          <w:szCs w:val="20"/>
        </w:rPr>
        <w:t>23</w:t>
      </w:r>
      <w:r w:rsidR="00D04DDE">
        <w:rPr>
          <w:rFonts w:ascii="Arial" w:hAnsi="Arial" w:cs="Arial"/>
          <w:b/>
          <w:color w:val="FF0000"/>
          <w:sz w:val="20"/>
          <w:szCs w:val="20"/>
        </w:rPr>
        <w:t>.03.2023</w:t>
      </w:r>
    </w:p>
    <w:p w:rsidR="00C3024A" w:rsidRPr="00D45DC2" w:rsidRDefault="00587B19" w:rsidP="00C3024A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B21638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  <w:r w:rsidRPr="004F0BAE">
              <w:rPr>
                <w:rFonts w:eastAsia="Times New Roman" w:cs="Times New Roman"/>
                <w:kern w:val="0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B21638" w:rsidP="00D04DD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B21638">
              <w:rPr>
                <w:rFonts w:asciiTheme="minorHAnsi" w:eastAsia="Times New Roman" w:hAnsiTheme="minorHAnsi" w:cstheme="minorHAnsi"/>
                <w:b/>
                <w:bCs/>
                <w:color w:val="FF0000"/>
                <w:kern w:val="0"/>
                <w:sz w:val="22"/>
                <w:szCs w:val="22"/>
                <w:lang w:eastAsia="sk-SK" w:bidi="ar-SA"/>
              </w:rPr>
              <w:t>Martin Rusnák</w:t>
            </w:r>
            <w:r w:rsidR="004F0BAE"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Vklad: </w:t>
            </w:r>
            <w:r w:rsidR="00D04DD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5000,-</w:t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EUR</w:t>
            </w:r>
            <w:r w:rsid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="004F0BAE"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="004F0BAE"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="00566593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10</w:t>
            </w:r>
            <w:r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0</w:t>
            </w:r>
            <w:r w:rsidR="004F0BAE"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asciiTheme="minorHAnsi" w:eastAsia="Times New Roman" w:hAnsiTheme="minorHAnsi" w:cstheme="minorHAnsi"/>
          <w:vanish/>
          <w:kern w:val="0"/>
          <w:sz w:val="22"/>
          <w:szCs w:val="22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</w:tr>
    </w:tbl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566593">
        <w:rPr>
          <w:rFonts w:ascii="Arial" w:hAnsi="Arial" w:cs="Arial"/>
          <w:b/>
          <w:color w:val="FF0000"/>
          <w:sz w:val="20"/>
          <w:szCs w:val="20"/>
        </w:rPr>
        <w:t>22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813D55">
      <w:pPr>
        <w:rPr>
          <w:rFonts w:ascii="Arial" w:hAnsi="Arial"/>
          <w:sz w:val="20"/>
        </w:rPr>
      </w:pPr>
      <w:hyperlink r:id="rId5" w:history="1">
        <w:r w:rsidR="00B21638" w:rsidRPr="00B21638">
          <w:rPr>
            <w:rStyle w:val="ra"/>
            <w:rFonts w:asciiTheme="minorHAnsi" w:hAnsiTheme="minorHAnsi" w:cstheme="minorHAnsi"/>
            <w:b/>
            <w:bCs/>
            <w:color w:val="000000"/>
            <w:sz w:val="22"/>
            <w:szCs w:val="22"/>
            <w:shd w:val="clear" w:color="auto" w:fill="FFFFFF"/>
          </w:rPr>
          <w:t>Slawomír Adam Osierda</w:t>
        </w:r>
      </w:hyperlink>
      <w:r w:rsidR="00B21638">
        <w:rPr>
          <w:rFonts w:asciiTheme="minorHAnsi" w:hAnsiTheme="minorHAnsi" w:cstheme="minorHAnsi"/>
          <w:sz w:val="22"/>
          <w:szCs w:val="22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Následne navrhol členov orgánov dnešného rokovania zvoliť </w:t>
      </w:r>
      <w:r w:rsidR="00566593">
        <w:rPr>
          <w:rFonts w:ascii="Arial" w:hAnsi="Arial" w:cs="Arial"/>
          <w:sz w:val="20"/>
          <w:szCs w:val="20"/>
        </w:rPr>
        <w:t xml:space="preserve">takto: predseda a </w:t>
      </w:r>
      <w:r>
        <w:rPr>
          <w:rFonts w:ascii="Arial" w:hAnsi="Arial" w:cs="Arial"/>
          <w:sz w:val="20"/>
          <w:szCs w:val="20"/>
        </w:rPr>
        <w:t>zapisovateľ</w:t>
      </w:r>
      <w:r w:rsidR="004F0BAE" w:rsidRPr="004F0BAE">
        <w:rPr>
          <w:rFonts w:ascii="Arial" w:hAnsi="Arial" w:cs="Arial"/>
          <w:sz w:val="20"/>
          <w:szCs w:val="20"/>
        </w:rPr>
        <w:t xml:space="preserve"> :</w:t>
      </w:r>
      <w:r w:rsidR="004F0BAE">
        <w:rPr>
          <w:rFonts w:ascii="Arial" w:hAnsi="Arial" w:cs="Arial"/>
          <w:sz w:val="20"/>
          <w:szCs w:val="20"/>
        </w:rPr>
        <w:t xml:space="preserve"> </w:t>
      </w:r>
      <w:r w:rsidR="00B21638" w:rsidRP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4F0BAE" w:rsidRDefault="004F0BA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4F0BAE" w:rsidRDefault="00587B19" w:rsidP="004F0BAE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Valné zhromaždenie volí orgány dnešného rokovania takto: predseda</w:t>
      </w:r>
      <w:r w:rsidR="00566593">
        <w:rPr>
          <w:rFonts w:ascii="Arial" w:hAnsi="Arial"/>
          <w:b/>
          <w:bCs/>
          <w:sz w:val="20"/>
        </w:rPr>
        <w:t xml:space="preserve"> a </w:t>
      </w:r>
      <w:r>
        <w:rPr>
          <w:rFonts w:ascii="Arial" w:hAnsi="Arial" w:cs="Arial"/>
          <w:b/>
          <w:bCs/>
          <w:sz w:val="20"/>
          <w:szCs w:val="20"/>
        </w:rPr>
        <w:t xml:space="preserve"> zapisovateľ</w:t>
      </w:r>
      <w:r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D04DDE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22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813D55">
        <w:rPr>
          <w:rFonts w:ascii="Arial" w:hAnsi="Arial" w:cs="Arial"/>
          <w:b/>
          <w:color w:val="FF0000"/>
          <w:sz w:val="20"/>
          <w:szCs w:val="20"/>
        </w:rPr>
        <w:t>03.02</w:t>
      </w:r>
      <w:r w:rsidR="00D04DDE">
        <w:rPr>
          <w:rFonts w:ascii="Arial" w:hAnsi="Arial" w:cs="Arial"/>
          <w:b/>
          <w:color w:val="FF0000"/>
          <w:sz w:val="20"/>
          <w:szCs w:val="20"/>
        </w:rPr>
        <w:t>.2022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4F0BAE">
        <w:rPr>
          <w:rFonts w:ascii="Arial" w:hAnsi="Arial" w:cs="Arial"/>
          <w:sz w:val="20"/>
          <w:szCs w:val="20"/>
        </w:rPr>
        <w:t>do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31.12.</w:t>
      </w:r>
      <w:r w:rsidR="005861FB"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D04DDE">
        <w:rPr>
          <w:rFonts w:ascii="Arial" w:hAnsi="Arial" w:cs="Arial"/>
          <w:b/>
          <w:color w:val="FF0000"/>
          <w:sz w:val="20"/>
          <w:szCs w:val="20"/>
        </w:rPr>
        <w:t>22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813D55">
        <w:rPr>
          <w:rFonts w:ascii="Arial" w:hAnsi="Arial"/>
          <w:b/>
          <w:color w:val="FF0000"/>
          <w:sz w:val="20"/>
          <w:szCs w:val="20"/>
        </w:rPr>
        <w:t>03.02</w:t>
      </w:r>
      <w:r w:rsidR="00D04DDE">
        <w:rPr>
          <w:rFonts w:ascii="Arial" w:hAnsi="Arial"/>
          <w:b/>
          <w:color w:val="FF0000"/>
          <w:sz w:val="20"/>
          <w:szCs w:val="20"/>
        </w:rPr>
        <w:t>.2022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do </w:t>
      </w:r>
      <w:r w:rsidRPr="004F0BAE">
        <w:rPr>
          <w:rFonts w:ascii="Arial" w:hAnsi="Arial"/>
          <w:b/>
          <w:color w:val="FF0000"/>
          <w:sz w:val="20"/>
          <w:szCs w:val="20"/>
        </w:rPr>
        <w:t>31.12.20</w:t>
      </w:r>
      <w:r w:rsidR="00D04DDE">
        <w:rPr>
          <w:rFonts w:ascii="Arial" w:hAnsi="Arial"/>
          <w:b/>
          <w:color w:val="FF0000"/>
          <w:sz w:val="20"/>
          <w:szCs w:val="20"/>
        </w:rPr>
        <w:t>22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D04DDE">
        <w:rPr>
          <w:rFonts w:ascii="Arial" w:hAnsi="Arial"/>
          <w:b/>
          <w:i w:val="0"/>
          <w:iCs w:val="0"/>
          <w:color w:val="FF0000"/>
          <w:sz w:val="20"/>
          <w:szCs w:val="20"/>
        </w:rPr>
        <w:t>22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B21638">
        <w:rPr>
          <w:rFonts w:ascii="Arial" w:hAnsi="Arial"/>
          <w:i w:val="0"/>
          <w:iCs w:val="0"/>
          <w:color w:val="000000" w:themeColor="text1"/>
          <w:sz w:val="20"/>
          <w:szCs w:val="20"/>
        </w:rPr>
        <w:t>-</w:t>
      </w:r>
      <w:r w:rsidR="00813D55">
        <w:rPr>
          <w:rFonts w:ascii="Arial" w:hAnsi="Arial"/>
          <w:i w:val="0"/>
          <w:iCs w:val="0"/>
          <w:color w:val="000000" w:themeColor="text1"/>
          <w:sz w:val="20"/>
          <w:szCs w:val="20"/>
        </w:rPr>
        <w:t>15,-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B21638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B21638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21638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0369D">
        <w:rPr>
          <w:rFonts w:ascii="Arial" w:hAnsi="Arial" w:cs="Arial"/>
          <w:b/>
          <w:color w:val="800000"/>
          <w:sz w:val="20"/>
          <w:szCs w:val="20"/>
        </w:rPr>
        <w:t xml:space="preserve"> </w:t>
      </w:r>
      <w:r w:rsidR="00B21638">
        <w:rPr>
          <w:rFonts w:ascii="Arial" w:hAnsi="Arial" w:cs="Arial"/>
          <w:b/>
          <w:color w:val="FF0000"/>
          <w:sz w:val="20"/>
          <w:szCs w:val="20"/>
        </w:rPr>
        <w:t>Námestove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813D55">
        <w:rPr>
          <w:rFonts w:ascii="Arial" w:hAnsi="Arial" w:cs="Arial"/>
          <w:b/>
          <w:color w:val="FF0000"/>
          <w:sz w:val="20"/>
          <w:szCs w:val="20"/>
        </w:rPr>
        <w:t>23</w:t>
      </w:r>
      <w:r w:rsidR="00D04DDE">
        <w:rPr>
          <w:rFonts w:ascii="Arial" w:hAnsi="Arial" w:cs="Arial"/>
          <w:b/>
          <w:color w:val="FF0000"/>
          <w:sz w:val="20"/>
          <w:szCs w:val="20"/>
        </w:rPr>
        <w:t>.03.2023</w:t>
      </w: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color w:val="800000"/>
          <w:sz w:val="20"/>
          <w:szCs w:val="20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D45DC2" w:rsidRDefault="00566593" w:rsidP="00D45DC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Predseda a</w:t>
      </w:r>
      <w:r w:rsidR="00B21638">
        <w:rPr>
          <w:rFonts w:asciiTheme="minorHAnsi" w:hAnsiTheme="minorHAnsi" w:cstheme="minorHAnsi"/>
          <w:color w:val="FF0000"/>
          <w:sz w:val="22"/>
          <w:szCs w:val="22"/>
        </w:rPr>
        <w:t xml:space="preserve">  </w:t>
      </w:r>
      <w:r w:rsidR="00B21638">
        <w:rPr>
          <w:rFonts w:ascii="Arial" w:hAnsi="Arial" w:cs="Arial"/>
          <w:b/>
          <w:bCs/>
          <w:sz w:val="20"/>
          <w:szCs w:val="20"/>
        </w:rPr>
        <w:t>zapisovateľ</w:t>
      </w:r>
      <w:r w:rsidR="00B21638"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587B19" w:rsidRDefault="00587B19" w:rsidP="00D45DC2">
      <w:pPr>
        <w:jc w:val="both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B21638" w:rsidP="00B21638">
      <w:pPr>
        <w:tabs>
          <w:tab w:val="left" w:pos="984"/>
          <w:tab w:val="left" w:pos="5724"/>
        </w:tabs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</w:t>
      </w:r>
      <w:r w:rsidR="00D45DC2">
        <w:rPr>
          <w:rFonts w:ascii="Arial" w:hAnsi="Arial"/>
          <w:b/>
          <w:bCs/>
          <w:sz w:val="32"/>
          <w:szCs w:val="32"/>
        </w:rPr>
        <w:t xml:space="preserve">         </w:t>
      </w:r>
      <w:r>
        <w:rPr>
          <w:rFonts w:ascii="Arial" w:hAnsi="Arial"/>
          <w:b/>
          <w:bCs/>
          <w:sz w:val="32"/>
          <w:szCs w:val="32"/>
        </w:rPr>
        <w:t xml:space="preserve">                           </w:t>
      </w: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6FEE0421">
            <wp:extent cx="2286000" cy="1231265"/>
            <wp:effectExtent l="0" t="0" r="0" b="6985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231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66593" w:rsidRDefault="00566593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lastRenderedPageBreak/>
        <w:t xml:space="preserve">LISTINA PRÍTOMNÝCH SPOLOČNÍKOV: </w:t>
      </w:r>
    </w:p>
    <w:p w:rsidR="00587B19" w:rsidRDefault="00587B19">
      <w:pPr>
        <w:jc w:val="center"/>
      </w:pPr>
    </w:p>
    <w:p w:rsidR="00813D55" w:rsidRPr="00C3024A" w:rsidRDefault="00813D55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B21638" w:rsidRDefault="00B21638" w:rsidP="00B21638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B21638" w:rsidP="00B21638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813D55">
        <w:rPr>
          <w:rFonts w:ascii="Arial" w:hAnsi="Arial"/>
          <w:b/>
          <w:bCs/>
          <w:color w:val="FF0000"/>
          <w:sz w:val="20"/>
        </w:rPr>
        <w:t>79029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  <w:r>
        <w:rPr>
          <w:rFonts w:ascii="Arial" w:hAnsi="Arial" w:cs="Arial"/>
          <w:b/>
          <w:bCs/>
          <w:caps/>
          <w:sz w:val="20"/>
          <w:szCs w:val="20"/>
        </w:rPr>
        <w:t xml:space="preserve"> </w:t>
      </w:r>
      <w:r w:rsidR="00587B19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813D55" w:rsidRPr="00C3024A" w:rsidRDefault="00587B19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813D55"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="00813D5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B21638" w:rsidRPr="00C3024A" w:rsidRDefault="00B21638" w:rsidP="00B21638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D45DC2" w:rsidRPr="00C3024A" w:rsidRDefault="00D45DC2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D45DC2" w:rsidRDefault="00D45DC2" w:rsidP="00D45DC2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813D55">
        <w:rPr>
          <w:rFonts w:ascii="Arial" w:hAnsi="Arial" w:cs="Arial"/>
          <w:b/>
          <w:color w:val="FF0000"/>
          <w:sz w:val="20"/>
          <w:szCs w:val="20"/>
        </w:rPr>
        <w:t>23</w:t>
      </w:r>
      <w:bookmarkStart w:id="0" w:name="_GoBack"/>
      <w:bookmarkEnd w:id="0"/>
      <w:r w:rsidR="00D04DDE">
        <w:rPr>
          <w:rFonts w:ascii="Arial" w:hAnsi="Arial" w:cs="Arial"/>
          <w:b/>
          <w:color w:val="FF0000"/>
          <w:sz w:val="20"/>
          <w:szCs w:val="20"/>
        </w:rPr>
        <w:t>.03.2023</w:t>
      </w:r>
    </w:p>
    <w:p w:rsidR="00D45DC2" w:rsidRPr="00D45DC2" w:rsidRDefault="00D45DC2" w:rsidP="00D45DC2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D45DC2" w:rsidRPr="00D45DC2" w:rsidTr="00D45DC2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9637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440"/>
              <w:gridCol w:w="3197"/>
            </w:tblGrid>
            <w:tr w:rsidR="00B21638" w:rsidRPr="004F0BAE" w:rsidTr="00B21638">
              <w:trPr>
                <w:tblCellSpacing w:w="15" w:type="dxa"/>
              </w:trPr>
              <w:tc>
                <w:tcPr>
                  <w:tcW w:w="3318" w:type="pct"/>
                  <w:shd w:val="clear" w:color="auto" w:fill="FFFFFF"/>
                  <w:vAlign w:val="center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</w:p>
              </w:tc>
              <w:tc>
                <w:tcPr>
                  <w:tcW w:w="1635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</w:p>
              </w:tc>
            </w:tr>
          </w:tbl>
          <w:p w:rsidR="00B21638" w:rsidRPr="004F0BAE" w:rsidRDefault="00B21638" w:rsidP="00B21638">
            <w:pPr>
              <w:widowControl/>
              <w:suppressAutoHyphens w:val="0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3"/>
              <w:gridCol w:w="3172"/>
            </w:tblGrid>
            <w:tr w:rsidR="00B21638" w:rsidRPr="004F0BAE" w:rsidTr="0065287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4C680E" w:rsidRDefault="00566593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1</w:t>
                  </w:r>
                  <w:r w:rsidR="004C680E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/</w:t>
                  </w:r>
                </w:p>
                <w:p w:rsidR="00B21638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Martin Rusnák</w:t>
                  </w:r>
                </w:p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Style w:val="ra"/>
                      <w:rFonts w:ascii="Arial CE" w:hAnsi="Arial CE"/>
                      <w:b/>
                      <w:bCs/>
                      <w:color w:val="FF0000"/>
                      <w:sz w:val="20"/>
                      <w:szCs w:val="20"/>
                      <w:shd w:val="clear" w:color="auto" w:fill="FFFFFF"/>
                    </w:rPr>
                    <w:t>Komenského 500/30, Námestovo 029 01</w:t>
                  </w: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br/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 xml:space="preserve">Vklad: </w:t>
                  </w:r>
                  <w:r w:rsidR="00D04DD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5000,-</w:t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="00566593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10</w:t>
                  </w:r>
                  <w:r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0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%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t>  </w:t>
                  </w: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B435F7" w:rsidRDefault="00B435F7" w:rsidP="00D45DC2">
      <w:pPr>
        <w:pStyle w:val="Bezmezer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481ADC"/>
    <w:rsid w:val="004C680E"/>
    <w:rsid w:val="004F0BAE"/>
    <w:rsid w:val="00546B6D"/>
    <w:rsid w:val="00566593"/>
    <w:rsid w:val="005861FB"/>
    <w:rsid w:val="00587B19"/>
    <w:rsid w:val="007F573E"/>
    <w:rsid w:val="00813D55"/>
    <w:rsid w:val="00852769"/>
    <w:rsid w:val="00B21638"/>
    <w:rsid w:val="00B435F7"/>
    <w:rsid w:val="00C3024A"/>
    <w:rsid w:val="00C60FFB"/>
    <w:rsid w:val="00C64136"/>
    <w:rsid w:val="00C86BF2"/>
    <w:rsid w:val="00D04DDE"/>
    <w:rsid w:val="00D45DC2"/>
    <w:rsid w:val="00D92946"/>
    <w:rsid w:val="00DA77E9"/>
    <w:rsid w:val="00E0369D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3DEA7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4F0BAE"/>
  </w:style>
  <w:style w:type="paragraph" w:styleId="Bezmezer">
    <w:name w:val="No Spacing"/>
    <w:uiPriority w:val="1"/>
    <w:qFormat/>
    <w:rsid w:val="00D45DC2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orsr.sk/hladaj_osoba.asp?PR=Osierda&amp;MENO=Slawom%ED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604</Words>
  <Characters>3449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2</cp:revision>
  <cp:lastPrinted>2015-03-16T20:04:00Z</cp:lastPrinted>
  <dcterms:created xsi:type="dcterms:W3CDTF">2023-03-23T09:43:00Z</dcterms:created>
  <dcterms:modified xsi:type="dcterms:W3CDTF">2023-03-23T09:43:00Z</dcterms:modified>
</cp:coreProperties>
</file>