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7E235F0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DD480C">
        <w:rPr>
          <w:rFonts w:ascii="Arial Narrow" w:hAnsi="Arial Narrow" w:cs="Arial Narrow"/>
          <w:b/>
        </w:rPr>
        <w:t>2</w:t>
      </w:r>
    </w:p>
    <w:p w14:paraId="5E8B6C39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C77639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C77639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77639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50DB7E0F" w:rsidR="00C77639" w:rsidRDefault="00A35D95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Group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C77639" w:rsidRDefault="00C77639">
            <w:pPr>
              <w:snapToGrid w:val="0"/>
            </w:pPr>
          </w:p>
        </w:tc>
      </w:tr>
      <w:tr w:rsidR="00C77639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1130EF64" w:rsidR="00C77639" w:rsidRDefault="00A35D9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C77639" w:rsidRDefault="00C77639">
            <w:pPr>
              <w:snapToGrid w:val="0"/>
            </w:pPr>
          </w:p>
        </w:tc>
      </w:tr>
      <w:tr w:rsidR="00C77639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C77639" w:rsidRDefault="00C77639">
            <w:pPr>
              <w:snapToGrid w:val="0"/>
            </w:pPr>
          </w:p>
        </w:tc>
      </w:tr>
      <w:tr w:rsidR="00C77639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4E73BD6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35D95">
              <w:t>26.5.2022</w:t>
            </w:r>
          </w:p>
        </w:tc>
      </w:tr>
      <w:tr w:rsidR="00C77639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47F34984" w:rsidR="00C77639" w:rsidRDefault="00A35D9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C77639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097D5F23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A35D9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 w:rsidR="00A35D9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Group </w:t>
            </w:r>
            <w:proofErr w:type="spellStart"/>
            <w:r w:rsidR="00A35D9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77639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0CAF673E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D48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20579F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C77639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E4DCC5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F61AB3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77639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7639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15C8B149" w:rsidR="00C77639" w:rsidRDefault="00A35D95" w:rsidP="00A35D95">
            <w:pPr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3978FE6D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791056DE" w:rsidR="00C77639" w:rsidRDefault="00A35D9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52465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2FB21867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4679A656" w:rsidR="00C77639" w:rsidRDefault="00A35D9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5E5F048D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C77639" w:rsidRDefault="00C77639">
      <w:pPr>
        <w:jc w:val="both"/>
      </w:pPr>
    </w:p>
    <w:p w14:paraId="0D775E8C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772DFF3" w14:textId="77777777" w:rsidR="00C77639" w:rsidRDefault="00C7763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1CAEEF" w14:textId="77777777" w:rsidR="00A35D95" w:rsidRDefault="007D2082" w:rsidP="00A35D95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35D95">
        <w:rPr>
          <w:rFonts w:ascii="Arial Narrow" w:eastAsia="Arial Narrow" w:hAnsi="Arial Narrow" w:cs="Arial Narrow"/>
          <w:sz w:val="22"/>
          <w:szCs w:val="22"/>
        </w:rPr>
        <w:t xml:space="preserve">nie je náplň pre túto položku </w:t>
      </w:r>
    </w:p>
    <w:p w14:paraId="048CDF74" w14:textId="0A1C0C9E" w:rsidR="00C77639" w:rsidRDefault="007D2082" w:rsidP="00A35D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C77639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C77639" w:rsidRDefault="00C776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77639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C77639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7639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43E51DAC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35D9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74700719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CBE9A8D" w14:textId="77777777" w:rsidR="00C77639" w:rsidRDefault="00C776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C77639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C77639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77639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C77639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C77639" w:rsidRDefault="00C77639">
            <w:pPr>
              <w:snapToGrid w:val="0"/>
            </w:pPr>
          </w:p>
        </w:tc>
      </w:tr>
      <w:tr w:rsidR="00C77639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C77639" w:rsidRDefault="00C77639">
            <w:pPr>
              <w:snapToGrid w:val="0"/>
            </w:pPr>
          </w:p>
        </w:tc>
      </w:tr>
      <w:tr w:rsidR="00C77639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C77639" w:rsidRDefault="00C77639">
            <w:pPr>
              <w:snapToGrid w:val="0"/>
            </w:pPr>
          </w:p>
        </w:tc>
      </w:tr>
      <w:tr w:rsidR="00C77639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C77639" w:rsidRDefault="00C77639">
            <w:pPr>
              <w:snapToGrid w:val="0"/>
            </w:pPr>
          </w:p>
        </w:tc>
      </w:tr>
      <w:tr w:rsidR="00C77639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C77639" w:rsidRDefault="00C77639">
            <w:pPr>
              <w:snapToGrid w:val="0"/>
            </w:pPr>
          </w:p>
        </w:tc>
      </w:tr>
      <w:tr w:rsidR="00C77639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C77639" w:rsidRDefault="00C77639">
            <w:pPr>
              <w:snapToGrid w:val="0"/>
            </w:pPr>
          </w:p>
        </w:tc>
      </w:tr>
    </w:tbl>
    <w:p w14:paraId="4DC5BDE4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C77639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C77639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EE40834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C77639" w:rsidRDefault="00C77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1A8F75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6FFE2F6D" w14:textId="3875D03E" w:rsidR="00C77639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D480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C77639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C77639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064B2FA" w14:textId="77777777" w:rsidR="00C77639" w:rsidRDefault="00C776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77639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7639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C77639" w:rsidRDefault="00C7763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7639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8CAA663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E15C08" w14:textId="77777777" w:rsidR="00C77639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77639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E47F6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7639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7639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C77639" w:rsidRDefault="00C7763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C77639" w:rsidRDefault="00C77639">
            <w:pPr>
              <w:snapToGrid w:val="0"/>
              <w:jc w:val="center"/>
            </w:pPr>
          </w:p>
        </w:tc>
      </w:tr>
    </w:tbl>
    <w:p w14:paraId="6109A072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C77639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661E74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C77639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C77639" w:rsidRDefault="00C776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1B55EF7F" w:rsidR="00C77639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D480C">
        <w:rPr>
          <w:rFonts w:ascii="Arial Narrow" w:hAnsi="Arial Narrow" w:cs="Arial Narrow"/>
          <w:b w:val="0"/>
          <w:bCs w:val="0"/>
          <w:sz w:val="22"/>
          <w:szCs w:val="22"/>
        </w:rPr>
        <w:t>nie je náplň pre túto položku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77639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C77639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C77639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77639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365A3E6B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399130D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120B6C8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5B4ED79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7639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67B3FA9E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C9127E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71203B5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7AB0F126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C77639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77639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C77639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C77639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C77639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C77639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C77639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E6919E" w14:textId="77777777" w:rsidR="00C77639" w:rsidRDefault="00C776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77639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C77639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</w:tr>
      <w:tr w:rsidR="00C77639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C77639" w:rsidRDefault="00C7763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C77639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C77639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C77639" w:rsidRDefault="007D2082">
            <w:pPr>
              <w:pStyle w:val="TopHeader"/>
            </w:pPr>
            <w:r>
              <w:t>Hodnota záväzkov</w:t>
            </w:r>
          </w:p>
        </w:tc>
      </w:tr>
      <w:tr w:rsidR="00C77639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C77639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C77639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C77639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C77639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DBD61D" w14:textId="77777777" w:rsidR="00C77639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EB1BC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B32DD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C77639" w:rsidRDefault="00C776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053D081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72EAAF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6F85D173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58FFAC4" w14:textId="728205E9" w:rsidR="00DD480C" w:rsidRDefault="00DD480C" w:rsidP="00DD48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2022.</w:t>
      </w:r>
    </w:p>
    <w:p w14:paraId="6CA2E1A8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C77639" w:rsidRDefault="00C776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C77639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763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C77639" w:rsidRDefault="007D2082">
      <w:r>
        <w:separator/>
      </w:r>
    </w:p>
  </w:endnote>
  <w:endnote w:type="continuationSeparator" w:id="0">
    <w:p w14:paraId="4C7190CD" w14:textId="77777777" w:rsidR="00C77639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C77639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C77639" w:rsidRDefault="00C776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C77639" w:rsidRDefault="007D2082">
      <w:r>
        <w:separator/>
      </w:r>
    </w:p>
  </w:footnote>
  <w:footnote w:type="continuationSeparator" w:id="0">
    <w:p w14:paraId="3BB9915D" w14:textId="77777777" w:rsidR="00C77639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0C2278BF" w:rsidR="00C77639" w:rsidRDefault="007D20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A35D95">
      <w:rPr>
        <w:rFonts w:ascii="Arial" w:hAnsi="Arial" w:cs="Arial"/>
        <w:sz w:val="22"/>
        <w:szCs w:val="22"/>
      </w:rPr>
      <w:t>54634679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</w:t>
    </w:r>
    <w:r w:rsidR="00A35D95">
      <w:rPr>
        <w:rFonts w:ascii="Arial" w:hAnsi="Arial" w:cs="Arial"/>
        <w:sz w:val="22"/>
        <w:szCs w:val="22"/>
      </w:rPr>
      <w:t>121741820</w:t>
    </w:r>
  </w:p>
  <w:p w14:paraId="217EE206" w14:textId="77777777" w:rsidR="00A35D95" w:rsidRDefault="00A35D95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56D1E998" w14:textId="77777777" w:rsidR="00C77639" w:rsidRDefault="00C776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6E0C53"/>
    <w:rsid w:val="007D2082"/>
    <w:rsid w:val="00A35D95"/>
    <w:rsid w:val="00A6031F"/>
    <w:rsid w:val="00C77639"/>
    <w:rsid w:val="00DD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1727</Words>
  <Characters>9845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2</cp:revision>
  <cp:lastPrinted>2017-03-01T08:50:00Z</cp:lastPrinted>
  <dcterms:created xsi:type="dcterms:W3CDTF">2023-03-14T17:24:00Z</dcterms:created>
  <dcterms:modified xsi:type="dcterms:W3CDTF">2023-03-14T17:24:00Z</dcterms:modified>
</cp:coreProperties>
</file>