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CCCF978" w14:textId="7E235F0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>POZNÁMKY K ÚČTOVNEJ ZÁVIERKE 202</w:t>
      </w:r>
      <w:r w:rsidR="00DD480C">
        <w:rPr>
          <w:rFonts w:ascii="Arial Narrow" w:hAnsi="Arial Narrow" w:cs="Arial Narrow"/>
          <w:b/>
        </w:rPr>
        <w:t>2</w:t>
      </w:r>
    </w:p>
    <w:p w14:paraId="5E8B6C39" w14:textId="7777777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5C3BBD2" w14:textId="77777777" w:rsidR="00C77639" w:rsidRDefault="007D2082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1093D74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3A8786FF" w14:textId="77777777" w:rsidR="00C77639" w:rsidRDefault="007D2082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C52C823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0ED4EF50" w14:textId="77777777" w:rsidR="00C77639" w:rsidRDefault="007D208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9ED88A3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C77639" w14:paraId="44226D74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9F8E03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C17D6CB" w14:textId="50DB7E0F" w:rsidR="00C77639" w:rsidRDefault="00A35D95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Nevo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Group 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997EB16" w14:textId="77777777" w:rsidR="00C77639" w:rsidRDefault="00C77639">
            <w:pPr>
              <w:snapToGrid w:val="0"/>
            </w:pPr>
          </w:p>
        </w:tc>
      </w:tr>
      <w:tr w:rsidR="00C77639" w14:paraId="0D10D857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7CDD966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1A0B3A" w14:textId="1130EF64" w:rsidR="00C77639" w:rsidRDefault="00A35D9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52D7C93" w14:textId="77777777" w:rsidR="00C77639" w:rsidRDefault="00C77639">
            <w:pPr>
              <w:snapToGrid w:val="0"/>
            </w:pPr>
          </w:p>
        </w:tc>
      </w:tr>
      <w:tr w:rsidR="00C77639" w14:paraId="780F385D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483947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CA3110" w14:textId="77777777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AC8E53E" w14:textId="77777777" w:rsidR="00C77639" w:rsidRDefault="00C77639">
            <w:pPr>
              <w:snapToGrid w:val="0"/>
            </w:pPr>
          </w:p>
        </w:tc>
      </w:tr>
      <w:tr w:rsidR="00C77639" w14:paraId="64772FE4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F23481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8D52848" w14:textId="4E73BD67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35D95">
              <w:t>26.5.2022</w:t>
            </w:r>
          </w:p>
        </w:tc>
      </w:tr>
      <w:tr w:rsidR="00C77639" w14:paraId="498D9A20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B752095" w14:textId="77777777" w:rsidR="00C77639" w:rsidRDefault="007D2082">
            <w:pPr>
              <w:jc w:val="both"/>
              <w:rPr>
                <w:rStyle w:val="ra"/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76FDD67" w14:textId="47F34984" w:rsidR="00C77639" w:rsidRDefault="00A35D9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Maloobchod s textilom v špecializovaných predajniach</w:t>
            </w:r>
          </w:p>
        </w:tc>
      </w:tr>
      <w:tr w:rsidR="00C77639" w14:paraId="5EE78C2E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5E9211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F168B37" w14:textId="097D5F23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 w:rsidR="00A35D95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Nevo</w:t>
            </w:r>
            <w:proofErr w:type="spellEnd"/>
            <w:r w:rsidR="00A35D95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Group </w:t>
            </w:r>
            <w:proofErr w:type="spellStart"/>
            <w:r w:rsidR="00A35D95"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77639" w14:paraId="7148C0F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3F99A53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A24548" w14:textId="0CAF673E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DD480C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F20579F" w14:textId="77777777" w:rsidR="00C77639" w:rsidRDefault="00C776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6CE1ABE" w14:textId="77777777" w:rsidR="00C77639" w:rsidRDefault="007D2082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0BE4DCC5" w14:textId="77777777" w:rsidR="00C77639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5F61AB3" w14:textId="77777777" w:rsidR="00C77639" w:rsidRDefault="00C7763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C77639" w14:paraId="76CA431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3A84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0AC9A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A50D5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BE0C3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C77639" w14:paraId="10EE0273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D0101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C64FE" w14:textId="15C8B149" w:rsidR="00C77639" w:rsidRDefault="00A35D95" w:rsidP="00A35D95">
            <w:pPr>
              <w:tabs>
                <w:tab w:val="center" w:pos="1309"/>
              </w:tabs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5478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DB581D" w14:textId="3978FE6D" w:rsidR="00C77639" w:rsidRDefault="00C7763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0237C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77639" w14:paraId="0C001D9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E0A450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C3CD2" w14:textId="791056DE" w:rsidR="00C77639" w:rsidRDefault="00A35D9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52465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6211F" w14:textId="2FB21867" w:rsidR="00C77639" w:rsidRDefault="00C7763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1A47C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C77639" w14:paraId="262A0B0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AE22B" w14:textId="77777777" w:rsidR="00C77639" w:rsidRDefault="007D20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3890D" w14:textId="4679A656" w:rsidR="00C77639" w:rsidRDefault="00A35D9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ED9443" w14:textId="5E5F048D" w:rsidR="00C77639" w:rsidRDefault="00C7763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D8E54" w14:textId="77777777" w:rsidR="00C77639" w:rsidRDefault="007D208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5F4DAB7" w14:textId="77777777" w:rsidR="00C77639" w:rsidRDefault="00C77639">
      <w:pPr>
        <w:jc w:val="both"/>
      </w:pPr>
    </w:p>
    <w:p w14:paraId="0D775E8C" w14:textId="77777777" w:rsidR="00C77639" w:rsidRDefault="007D208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772DFF3" w14:textId="77777777" w:rsidR="00C77639" w:rsidRDefault="00C77639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11CAEEF" w14:textId="77777777" w:rsidR="00A35D95" w:rsidRDefault="007D2082" w:rsidP="00A35D95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A35D95">
        <w:rPr>
          <w:rFonts w:ascii="Arial Narrow" w:eastAsia="Arial Narrow" w:hAnsi="Arial Narrow" w:cs="Arial Narrow"/>
          <w:sz w:val="22"/>
          <w:szCs w:val="22"/>
        </w:rPr>
        <w:t xml:space="preserve">nie je náplň pre túto položku </w:t>
      </w:r>
    </w:p>
    <w:p w14:paraId="048CDF74" w14:textId="0A1C0C9E" w:rsidR="00C77639" w:rsidRDefault="007D2082" w:rsidP="00A35D9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6520B6" w14:textId="77777777" w:rsidR="00C77639" w:rsidRDefault="007D208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1A4A91A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F83320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0CDFC96" w14:textId="77777777" w:rsidR="00C77639" w:rsidRDefault="00C77639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95FD58B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90012D" w14:textId="77777777" w:rsidR="00C77639" w:rsidRDefault="007D2082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C77639" w14:paraId="391D6D2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9E05C" w14:textId="77777777" w:rsidR="00C77639" w:rsidRDefault="007D2082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0E80F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381F4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77639" w14:paraId="4A7DF22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F1EA75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BC4A32" w14:textId="43E51DAC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35D9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7722C6" w14:textId="74700719" w:rsidR="00C77639" w:rsidRDefault="007D2082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5CBE9A8D" w14:textId="77777777" w:rsidR="00C77639" w:rsidRDefault="00C7763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73C06C4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4DC441F" w14:textId="77777777" w:rsidR="00C77639" w:rsidRDefault="007D2082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2E5EEF" w14:textId="77777777" w:rsidR="00C77639" w:rsidRDefault="00C7763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AFCD277" w14:textId="77777777" w:rsidR="00C77639" w:rsidRDefault="007D2082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C77639" w14:paraId="6A03405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2D853" w14:textId="77777777" w:rsidR="00C77639" w:rsidRDefault="007D2082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1D1BB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7A3C9" w14:textId="77777777" w:rsidR="00C77639" w:rsidRDefault="007D2082">
            <w:pPr>
              <w:pStyle w:val="TopHeader"/>
            </w:pPr>
            <w:r>
              <w:t>Bezprostredne predchádzajúce účtovné obdobie</w:t>
            </w:r>
          </w:p>
        </w:tc>
      </w:tr>
      <w:tr w:rsidR="00C77639" w14:paraId="34354AB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84038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46C6D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6165" w14:textId="77777777" w:rsidR="00C77639" w:rsidRDefault="00C77639">
            <w:pPr>
              <w:snapToGrid w:val="0"/>
            </w:pPr>
          </w:p>
        </w:tc>
      </w:tr>
      <w:tr w:rsidR="00C77639" w14:paraId="4CD465F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F2A76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CD99E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559D7" w14:textId="77777777" w:rsidR="00C77639" w:rsidRDefault="00C77639">
            <w:pPr>
              <w:snapToGrid w:val="0"/>
            </w:pPr>
          </w:p>
        </w:tc>
      </w:tr>
      <w:tr w:rsidR="00C77639" w14:paraId="003CC87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58C545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94AA4D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63BB1" w14:textId="77777777" w:rsidR="00C77639" w:rsidRDefault="00C77639">
            <w:pPr>
              <w:snapToGrid w:val="0"/>
            </w:pPr>
          </w:p>
        </w:tc>
      </w:tr>
      <w:tr w:rsidR="00C77639" w14:paraId="540DEE6B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E39543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1F3DF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593A5" w14:textId="77777777" w:rsidR="00C77639" w:rsidRDefault="00C77639">
            <w:pPr>
              <w:snapToGrid w:val="0"/>
            </w:pPr>
          </w:p>
        </w:tc>
      </w:tr>
      <w:tr w:rsidR="00C77639" w14:paraId="16F9B41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051AB" w14:textId="77777777" w:rsidR="00C77639" w:rsidRDefault="007D208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9DBF3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7B00C" w14:textId="77777777" w:rsidR="00C77639" w:rsidRDefault="00C77639">
            <w:pPr>
              <w:snapToGrid w:val="0"/>
            </w:pPr>
          </w:p>
        </w:tc>
      </w:tr>
      <w:tr w:rsidR="00C77639" w14:paraId="4A161F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EE09A" w14:textId="77777777" w:rsidR="00C77639" w:rsidRDefault="007D2082">
            <w:pPr>
              <w:numPr>
                <w:ilvl w:val="0"/>
                <w:numId w:val="4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B2C4B" w14:textId="77777777" w:rsidR="00C77639" w:rsidRDefault="00C77639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F0381" w14:textId="77777777" w:rsidR="00C77639" w:rsidRDefault="00C77639">
            <w:pPr>
              <w:snapToGrid w:val="0"/>
            </w:pPr>
          </w:p>
        </w:tc>
      </w:tr>
    </w:tbl>
    <w:p w14:paraId="4DC5BDE4" w14:textId="77777777" w:rsidR="00C77639" w:rsidRDefault="00C7763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612A0DB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B1C0E9" w14:textId="77777777" w:rsidR="00C77639" w:rsidRDefault="007D2082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5426BD5" w14:textId="77777777" w:rsidR="00C77639" w:rsidRDefault="00C7763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02FA544" w14:textId="77777777" w:rsidR="00C77639" w:rsidRDefault="007D2082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EE40834" w14:textId="77777777" w:rsidR="00C77639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D1B9F50" w14:textId="77777777" w:rsidR="00C77639" w:rsidRDefault="00C7763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BB939B" w14:textId="77777777" w:rsidR="00C77639" w:rsidRDefault="007D2082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221A8F75" w14:textId="77777777" w:rsidR="00C77639" w:rsidRDefault="00C77639">
      <w:pPr>
        <w:rPr>
          <w:rFonts w:ascii="Arial Narrow" w:hAnsi="Arial Narrow" w:cs="Arial Narrow"/>
          <w:sz w:val="22"/>
          <w:szCs w:val="22"/>
        </w:rPr>
      </w:pPr>
    </w:p>
    <w:p w14:paraId="6FFE2F6D" w14:textId="3875D03E" w:rsidR="00C77639" w:rsidRDefault="007D2082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DD480C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56E6415" w14:textId="77777777" w:rsidR="00C77639" w:rsidRDefault="00C7763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7023A4A" w14:textId="77777777" w:rsidR="00C77639" w:rsidRDefault="007D2082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B831FB8" w14:textId="77777777" w:rsidR="00C77639" w:rsidRDefault="007D2082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064B2FA" w14:textId="77777777" w:rsidR="00C77639" w:rsidRDefault="00C776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C77639" w14:paraId="2E3C29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33188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1E37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02AF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77639" w14:paraId="79B3B8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C9DF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54701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1BA4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4FF97D0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5016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405D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1DEB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704A8D1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F37A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7235D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47FE1" w14:textId="77777777" w:rsidR="00C77639" w:rsidRDefault="00C77639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C77639" w14:paraId="3802E8F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879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5A85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6D3A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6F90C0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10FA5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20FB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108E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628BEE0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4E5A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A6CF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15E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C77639" w14:paraId="59CB0AC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825DE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17184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CB3D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77A45DA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85FEF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53B27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B0D26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5B9D53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AA547E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784ADA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6863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C77639" w14:paraId="7660A8A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D89F9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2EA6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830B0" w14:textId="77777777" w:rsidR="00C77639" w:rsidRDefault="007D2082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532EAE7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3D6A90D6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C43316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8CAA663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15E14BC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4E3202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FE15C08" w14:textId="77777777" w:rsidR="00C77639" w:rsidRDefault="007D208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C77639" w14:paraId="19B73B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4688F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F7C24FD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40574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772239C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CE3CC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F4BF7EE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331BE" w14:textId="77777777" w:rsidR="00C77639" w:rsidRDefault="007D2082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2E47F60E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C77639" w14:paraId="2D57DE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63EB68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4AB1C7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2CD3A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D7EACF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C77639" w14:paraId="52FE464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051272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A1633A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86A4E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3220E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77639" w14:paraId="3DD2D5B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A1D47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21BAF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D022E" w14:textId="77777777" w:rsidR="00C77639" w:rsidRDefault="007D208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9976C" w14:textId="77777777" w:rsidR="00C77639" w:rsidRDefault="007D2082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C77639" w14:paraId="044EE09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C9767" w14:textId="77777777" w:rsidR="00C77639" w:rsidRDefault="00C77639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93BC8" w14:textId="77777777" w:rsidR="00C77639" w:rsidRDefault="00C7763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7610B" w14:textId="77777777" w:rsidR="00C77639" w:rsidRDefault="00C77639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A05D" w14:textId="77777777" w:rsidR="00C77639" w:rsidRDefault="00C77639">
            <w:pPr>
              <w:snapToGrid w:val="0"/>
              <w:jc w:val="center"/>
            </w:pPr>
          </w:p>
        </w:tc>
      </w:tr>
    </w:tbl>
    <w:p w14:paraId="6109A072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95D0EBA" w14:textId="77777777" w:rsidR="00C77639" w:rsidRDefault="007D2082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20AE332" w14:textId="77777777" w:rsidR="00C77639" w:rsidRDefault="007D20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6BA9EAD" w14:textId="77777777" w:rsidR="00C77639" w:rsidRDefault="007D2082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0661E74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AB062E" w14:textId="77777777" w:rsidR="00C77639" w:rsidRDefault="007D208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0418FBD7" w14:textId="77777777" w:rsidR="00C77639" w:rsidRDefault="00C77639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D8222E6" w14:textId="1B55EF7F" w:rsidR="00C77639" w:rsidRDefault="007D2082">
      <w:pPr>
        <w:pStyle w:val="Nadpis2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DD480C">
        <w:rPr>
          <w:rFonts w:ascii="Arial Narrow" w:hAnsi="Arial Narrow" w:cs="Arial Narrow"/>
          <w:b w:val="0"/>
          <w:bCs w:val="0"/>
          <w:sz w:val="22"/>
          <w:szCs w:val="22"/>
        </w:rPr>
        <w:t>nie je náplň pre túto položku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C77639" w14:paraId="5C8901F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1A973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E56BA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61EF04" w14:textId="77777777" w:rsidR="00C77639" w:rsidRDefault="007D2082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B574D" w14:textId="77777777" w:rsidR="00C77639" w:rsidRDefault="007D2082">
            <w:pPr>
              <w:spacing w:after="120"/>
              <w:ind w:right="-471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0FF8F" w14:textId="77777777" w:rsidR="00C77639" w:rsidRDefault="007D2082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C77639" w14:paraId="76F405C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C5119" w14:textId="365A3E6B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FD7B1" w14:textId="399130D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27034" w14:textId="120B6C85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F738A1" w14:textId="5B4ED792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46C1A" w14:textId="7777777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77639" w14:paraId="1B59A6B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E5F17" w14:textId="67B3FA9E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2A709" w14:textId="7C9127E2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EC828" w14:textId="71203B55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16FBC" w14:textId="7AB0F126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86AE5" w14:textId="77777777" w:rsidR="00C77639" w:rsidRDefault="00C77639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95E6871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D99158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56A98BB9" w14:textId="77777777" w:rsidR="00C77639" w:rsidRDefault="007D2082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1621F3C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551144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84610E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6F8C1998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CBECF4E" w14:textId="77777777" w:rsidR="00C77639" w:rsidRDefault="00C776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23E389" w14:textId="77777777" w:rsidR="00C77639" w:rsidRDefault="007D208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C77639" w14:paraId="6500527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CF6E1" w14:textId="77777777" w:rsidR="00C77639" w:rsidRDefault="007D2082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7F62D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BC70E" w14:textId="77777777" w:rsidR="00C77639" w:rsidRDefault="007D2082">
            <w:pPr>
              <w:pStyle w:val="TopHeader"/>
            </w:pPr>
            <w:r>
              <w:t>Bezprostredne predchádzajúce účtovné obdobie</w:t>
            </w:r>
          </w:p>
        </w:tc>
      </w:tr>
      <w:tr w:rsidR="00C77639" w14:paraId="36040B7F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81B68" w14:textId="77777777" w:rsidR="00C77639" w:rsidRDefault="007D208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5ADF" w14:textId="77777777" w:rsidR="00C77639" w:rsidRDefault="007D2082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ADAAE" w14:textId="77777777" w:rsidR="00C77639" w:rsidRDefault="007D2082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439C926" w14:textId="77777777" w:rsidR="00C77639" w:rsidRDefault="007D2082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7E6919E" w14:textId="77777777" w:rsidR="00C77639" w:rsidRDefault="00C77639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36D39EE" w14:textId="77777777" w:rsidR="00C77639" w:rsidRDefault="007D2082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C77639" w14:paraId="4D1377F1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45001" w14:textId="77777777" w:rsidR="00C77639" w:rsidRDefault="007D2082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E099B" w14:textId="77777777" w:rsidR="00C77639" w:rsidRDefault="007D2082">
            <w:pPr>
              <w:pStyle w:val="TopHeader"/>
            </w:pPr>
            <w:r>
              <w:t>Bežné účtovné obdobie</w:t>
            </w:r>
          </w:p>
        </w:tc>
      </w:tr>
      <w:tr w:rsidR="00C77639" w14:paraId="5190321F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4378" w14:textId="77777777" w:rsidR="00C77639" w:rsidRDefault="00C77639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25A83" w14:textId="77777777" w:rsidR="00C77639" w:rsidRDefault="007D2082">
            <w:pPr>
              <w:pStyle w:val="TopHeader"/>
            </w:pPr>
            <w:r>
              <w:t xml:space="preserve">Spôsob </w:t>
            </w:r>
          </w:p>
          <w:p w14:paraId="5F97409C" w14:textId="77777777" w:rsidR="00C77639" w:rsidRDefault="007D2082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6859A" w14:textId="77777777" w:rsidR="00C77639" w:rsidRDefault="007D2082">
            <w:pPr>
              <w:pStyle w:val="TopHeader"/>
            </w:pPr>
            <w:r>
              <w:t>Hodnota záväzkov</w:t>
            </w:r>
          </w:p>
        </w:tc>
      </w:tr>
      <w:tr w:rsidR="00C77639" w14:paraId="75CC426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FAC8D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B562B" w14:textId="77777777" w:rsidR="00C77639" w:rsidRDefault="007D20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58B43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77639" w14:paraId="728F8EE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D85E6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69FD8" w14:textId="77777777" w:rsidR="00C77639" w:rsidRDefault="007D2082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F12C3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C77639" w14:paraId="454F42A3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69A8AF" w14:textId="77777777" w:rsidR="00C77639" w:rsidRDefault="007D20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8EBC2" w14:textId="77777777" w:rsidR="00C77639" w:rsidRDefault="007D208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9556F" w14:textId="77777777" w:rsidR="00C77639" w:rsidRDefault="007D2082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CBC53B7" w14:textId="77777777" w:rsidR="00C77639" w:rsidRDefault="00C7763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FE4478F" w14:textId="77777777" w:rsidR="00C77639" w:rsidRDefault="007D2082">
      <w:pPr>
        <w:spacing w:after="120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399F5A4" w14:textId="77777777" w:rsidR="00C77639" w:rsidRDefault="00C776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471735D" w14:textId="77777777" w:rsidR="00C77639" w:rsidRDefault="007D2082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638802" w14:textId="77777777" w:rsidR="00C77639" w:rsidRDefault="00C7763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8658AAC" w14:textId="77777777" w:rsidR="00C77639" w:rsidRDefault="007D2082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A85A913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B40768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498D01E3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18E4AE4" w14:textId="77777777" w:rsidR="00C77639" w:rsidRDefault="007D2082">
      <w:pPr>
        <w:numPr>
          <w:ilvl w:val="0"/>
          <w:numId w:val="5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ADBD61D" w14:textId="77777777" w:rsidR="00C77639" w:rsidRDefault="007D2082">
      <w:pPr>
        <w:numPr>
          <w:ilvl w:val="0"/>
          <w:numId w:val="5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EB1BC60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73947E4C" w14:textId="77777777" w:rsidR="00C77639" w:rsidRDefault="007D208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2BE1821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71B080D4" w14:textId="77777777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4B32DD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2EEB06DA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0972A660" w14:textId="77777777" w:rsidR="00C77639" w:rsidRDefault="00C77639">
      <w:pPr>
        <w:jc w:val="both"/>
        <w:rPr>
          <w:rFonts w:ascii="Arial Narrow" w:hAnsi="Arial Narrow" w:cs="Arial Narrow"/>
          <w:sz w:val="22"/>
          <w:szCs w:val="22"/>
        </w:rPr>
      </w:pPr>
    </w:p>
    <w:p w14:paraId="0E6567CD" w14:textId="77777777" w:rsidR="00C77639" w:rsidRDefault="00C7763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34BDC6B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7053D081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5A72EAAF" w14:textId="77777777" w:rsidR="00C77639" w:rsidRDefault="00C7763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5A2254D" w14:textId="6F85D173" w:rsidR="00C77639" w:rsidRDefault="007D208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358FFAC4" w14:textId="728205E9" w:rsidR="00DD480C" w:rsidRDefault="00DD480C" w:rsidP="00DD480C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2022.</w:t>
      </w:r>
    </w:p>
    <w:p w14:paraId="6CA2E1A8" w14:textId="77777777" w:rsidR="00C77639" w:rsidRDefault="00C77639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FB7CA77" w14:textId="77777777" w:rsidR="00C77639" w:rsidRDefault="007D208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8DF0862" w14:textId="77777777" w:rsidR="00C77639" w:rsidRDefault="00C7763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514036" w14:textId="77777777" w:rsidR="00C77639" w:rsidRDefault="007D208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B1942B1" w14:textId="77777777" w:rsidR="00C77639" w:rsidRDefault="007D2082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3204982" w14:textId="77777777" w:rsidR="00C77639" w:rsidRDefault="007D2082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C77639">
      <w:headerReference w:type="default" r:id="rId7"/>
      <w:footerReference w:type="default" r:id="rId8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923CFF" w14:textId="77777777" w:rsidR="00C77639" w:rsidRDefault="007D2082">
      <w:r>
        <w:separator/>
      </w:r>
    </w:p>
  </w:endnote>
  <w:endnote w:type="continuationSeparator" w:id="0">
    <w:p w14:paraId="4C7190CD" w14:textId="77777777" w:rsidR="00C77639" w:rsidRDefault="007D2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258351" w14:textId="77777777" w:rsidR="00C77639" w:rsidRDefault="007D2082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02B9025" w14:textId="77777777" w:rsidR="00C77639" w:rsidRDefault="00C776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0C575" w14:textId="77777777" w:rsidR="00C77639" w:rsidRDefault="007D2082">
      <w:r>
        <w:separator/>
      </w:r>
    </w:p>
  </w:footnote>
  <w:footnote w:type="continuationSeparator" w:id="0">
    <w:p w14:paraId="3BB9915D" w14:textId="77777777" w:rsidR="00C77639" w:rsidRDefault="007D2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79F2A" w14:textId="0C2278BF" w:rsidR="00C77639" w:rsidRDefault="007D208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A35D95">
      <w:rPr>
        <w:rFonts w:ascii="Arial" w:hAnsi="Arial" w:cs="Arial"/>
        <w:sz w:val="22"/>
        <w:szCs w:val="22"/>
      </w:rPr>
      <w:t>54634679</w:t>
    </w:r>
    <w:r>
      <w:rPr>
        <w:rFonts w:ascii="Arial" w:hAnsi="Arial" w:cs="Arial"/>
        <w:sz w:val="22"/>
        <w:szCs w:val="22"/>
      </w:rPr>
      <w:t xml:space="preserve">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</w:t>
    </w:r>
    <w:r w:rsidR="00A35D95">
      <w:rPr>
        <w:rFonts w:ascii="Arial" w:hAnsi="Arial" w:cs="Arial"/>
        <w:sz w:val="22"/>
        <w:szCs w:val="22"/>
      </w:rPr>
      <w:t>121741820</w:t>
    </w:r>
  </w:p>
  <w:p w14:paraId="217EE206" w14:textId="77777777" w:rsidR="00A35D95" w:rsidRDefault="00A35D95">
    <w:pPr>
      <w:pStyle w:val="Zkladntext"/>
      <w:tabs>
        <w:tab w:val="left" w:pos="2990"/>
        <w:tab w:val="left" w:pos="6348"/>
      </w:tabs>
      <w:ind w:left="-397" w:firstLine="0"/>
      <w:jc w:val="center"/>
    </w:pPr>
  </w:p>
  <w:p w14:paraId="56D1E998" w14:textId="77777777" w:rsidR="00C77639" w:rsidRDefault="00C776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82"/>
    <w:rsid w:val="006E0C53"/>
    <w:rsid w:val="007D2082"/>
    <w:rsid w:val="00A35D95"/>
    <w:rsid w:val="00A6031F"/>
    <w:rsid w:val="00C77639"/>
    <w:rsid w:val="00DD4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A3B0450"/>
  <w15:chartTrackingRefBased/>
  <w15:docId w15:val="{F99B1A5E-4268-4BB1-933A-94FEB1B1E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2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1727</Words>
  <Characters>9845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Helper</cp:lastModifiedBy>
  <cp:revision>2</cp:revision>
  <cp:lastPrinted>2017-03-01T08:50:00Z</cp:lastPrinted>
  <dcterms:created xsi:type="dcterms:W3CDTF">2023-03-14T17:24:00Z</dcterms:created>
  <dcterms:modified xsi:type="dcterms:W3CDTF">2023-03-14T17:24:00Z</dcterms:modified>
</cp:coreProperties>
</file>