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2CA7FEC" w14:textId="41A64C34" w:rsidR="00A43F03" w:rsidRDefault="00A43F0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703307">
        <w:rPr>
          <w:rFonts w:ascii="Arial Narrow" w:hAnsi="Arial Narrow" w:cs="Arial Narrow"/>
          <w:b/>
        </w:rPr>
        <w:t>2</w:t>
      </w:r>
      <w:r w:rsidR="00E83111">
        <w:rPr>
          <w:rFonts w:ascii="Arial Narrow" w:hAnsi="Arial Narrow" w:cs="Arial Narrow"/>
          <w:b/>
        </w:rPr>
        <w:t>2</w:t>
      </w:r>
    </w:p>
    <w:p w14:paraId="1D9A5255" w14:textId="77777777" w:rsidR="00A43F03" w:rsidRDefault="00A43F0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455594D" w14:textId="77777777" w:rsidR="00A43F03" w:rsidRDefault="00A43F0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194FB152" w14:textId="77777777" w:rsidR="00A43F03" w:rsidRDefault="00A43F03">
      <w:pPr>
        <w:rPr>
          <w:rFonts w:ascii="Arial Narrow" w:hAnsi="Arial Narrow" w:cs="Arial Narrow"/>
          <w:sz w:val="22"/>
          <w:szCs w:val="22"/>
        </w:rPr>
      </w:pPr>
    </w:p>
    <w:p w14:paraId="2152622B" w14:textId="77777777" w:rsidR="00A43F03" w:rsidRDefault="00A43F03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08CDB1E" w14:textId="77777777" w:rsidR="00A43F03" w:rsidRDefault="00A43F03">
      <w:pPr>
        <w:rPr>
          <w:rFonts w:ascii="Arial Narrow" w:hAnsi="Arial Narrow" w:cs="Arial Narrow"/>
          <w:sz w:val="22"/>
          <w:szCs w:val="22"/>
        </w:rPr>
      </w:pPr>
    </w:p>
    <w:p w14:paraId="66BF0362" w14:textId="77777777" w:rsidR="00A43F03" w:rsidRDefault="00A43F03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8F1BF9C" w14:textId="77777777" w:rsidR="00A43F03" w:rsidRDefault="00A43F03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A43F03" w14:paraId="09269B5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50AAEB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BA051D" w14:textId="77777777" w:rsidR="00A43F03" w:rsidRDefault="00A43F03">
            <w:pPr>
              <w:jc w:val="both"/>
            </w:pPr>
            <w:r>
              <w:rPr>
                <w:rStyle w:val="ra"/>
              </w:rPr>
              <w:t xml:space="preserve">RIS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D62FA3B" w14:textId="77777777" w:rsidR="00A43F03" w:rsidRDefault="00A43F03">
            <w:pPr>
              <w:snapToGrid w:val="0"/>
            </w:pPr>
          </w:p>
        </w:tc>
      </w:tr>
      <w:tr w:rsidR="00A43F03" w14:paraId="0304B24C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9219C97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113BE" w14:textId="77777777" w:rsidR="00A43F03" w:rsidRDefault="00A43F03">
            <w:pPr>
              <w:jc w:val="both"/>
            </w:pPr>
            <w:proofErr w:type="spellStart"/>
            <w:r>
              <w:rPr>
                <w:rStyle w:val="ra"/>
              </w:rPr>
              <w:t>Zábrehy</w:t>
            </w:r>
            <w:proofErr w:type="spellEnd"/>
            <w:r>
              <w:rPr>
                <w:rStyle w:val="ra"/>
              </w:rPr>
              <w:t xml:space="preserve"> 667/1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7DF0D0E" w14:textId="77777777" w:rsidR="00A43F03" w:rsidRDefault="00A43F03">
            <w:pPr>
              <w:snapToGrid w:val="0"/>
            </w:pPr>
          </w:p>
        </w:tc>
      </w:tr>
      <w:tr w:rsidR="00A43F03" w14:paraId="5B4B00D9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638C9C6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A1ABAB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4437777" w14:textId="77777777" w:rsidR="00A43F03" w:rsidRDefault="00A43F03">
            <w:pPr>
              <w:snapToGrid w:val="0"/>
            </w:pPr>
          </w:p>
        </w:tc>
      </w:tr>
      <w:tr w:rsidR="00A43F03" w14:paraId="433D857C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6C5EF8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843DA4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01.07.2011</w:t>
            </w:r>
          </w:p>
        </w:tc>
      </w:tr>
      <w:tr w:rsidR="00A43F03" w14:paraId="58B6F5DD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36B5C6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FE82A99" w14:textId="77777777" w:rsidR="00A43F03" w:rsidRDefault="00A43F03">
            <w:pPr>
              <w:jc w:val="both"/>
            </w:pPr>
            <w:r>
              <w:rPr>
                <w:rStyle w:val="ra"/>
                <w:rFonts w:ascii="Arial Narrow" w:hAnsi="Arial Narrow" w:cs="Arial Narrow"/>
              </w:rPr>
              <w:t>polygrafická výroba, sadzba a konečná úprava tlačovín</w:t>
            </w:r>
          </w:p>
        </w:tc>
      </w:tr>
      <w:tr w:rsidR="00A43F03" w14:paraId="085305C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0307A8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549B935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RIS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43F03" w14:paraId="064ECB8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411E08F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CE0C768" w14:textId="07383CE9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0330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83111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7E3DA49" w14:textId="77777777" w:rsidR="00A43F03" w:rsidRDefault="00A43F0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39D1E0" w14:textId="77777777" w:rsidR="00A43F03" w:rsidRDefault="00A43F03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435506D" w14:textId="77777777" w:rsidR="00A43F03" w:rsidRDefault="00A43F0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5C5B151A" w14:textId="77777777" w:rsidR="00A43F03" w:rsidRDefault="00A43F03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A43F03" w14:paraId="24DA458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5666E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75796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7F63A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DD5A7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43F03" w14:paraId="11742F4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AB22EA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74C0B" w14:textId="7AE2A022" w:rsidR="00A43F03" w:rsidRDefault="00E8311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45822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DCFE16" w14:textId="302813E4" w:rsidR="00A43F03" w:rsidRDefault="00E8311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42030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C85C3" w14:textId="77777777" w:rsidR="00A43F03" w:rsidRDefault="00A43F0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A43F03" w14:paraId="3E5B557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79648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5D24EB" w14:textId="5B69C919" w:rsidR="00A43F03" w:rsidRDefault="00E24C3F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E8311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8842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E2043" w14:textId="2628E5D9" w:rsidR="00A43F03" w:rsidRDefault="00E8311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47939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8A2D3" w14:textId="77777777" w:rsidR="00A43F03" w:rsidRDefault="00A43F0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A43F03" w14:paraId="081A4FE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B7846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1E36D" w14:textId="77777777" w:rsidR="00A43F03" w:rsidRDefault="00A43F0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ED02C" w14:textId="77777777" w:rsidR="00A43F03" w:rsidRDefault="00A43F0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0054" w14:textId="77777777" w:rsidR="00A43F03" w:rsidRDefault="00A43F03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74787CBA" w14:textId="77777777" w:rsidR="00A43F03" w:rsidRDefault="00A43F03">
      <w:pPr>
        <w:jc w:val="both"/>
      </w:pPr>
    </w:p>
    <w:p w14:paraId="4D55D8AA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165DD94" w14:textId="77777777" w:rsidR="00A43F03" w:rsidRDefault="00A43F03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BF25F37" w14:textId="47DE470C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E83111">
        <w:rPr>
          <w:rFonts w:ascii="Arial Narrow" w:eastAsia="Arial Narrow" w:hAnsi="Arial Narrow" w:cs="Arial Narrow"/>
          <w:sz w:val="22"/>
          <w:szCs w:val="22"/>
        </w:rPr>
        <w:t>24.3.2022</w:t>
      </w:r>
    </w:p>
    <w:p w14:paraId="4C3BA2E9" w14:textId="77777777" w:rsidR="00A43F03" w:rsidRDefault="00A43F03">
      <w:pPr>
        <w:jc w:val="both"/>
      </w:pPr>
    </w:p>
    <w:p w14:paraId="26E5AE12" w14:textId="77777777" w:rsidR="00A43F03" w:rsidRDefault="00A43F03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453B1D1" w14:textId="77777777" w:rsidR="00A43F03" w:rsidRDefault="00A43F03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29D9917E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AF5E33" w14:textId="77777777" w:rsidR="00A43F03" w:rsidRDefault="00A43F0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4BD92AF" w14:textId="77777777" w:rsidR="00A43F03" w:rsidRDefault="00A43F03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7B11A58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04C627C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A43F03" w14:paraId="5D9C30D8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AF194" w14:textId="77777777" w:rsidR="00A43F03" w:rsidRDefault="00A43F03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2C65C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07A2E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43F03" w14:paraId="16E9C54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0AAB4E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5AAB33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669187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214126F5" w14:textId="77777777" w:rsidR="00A43F03" w:rsidRDefault="00A43F03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B803E66" w14:textId="77777777" w:rsidR="00A43F03" w:rsidRDefault="00A43F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E6AE23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9B361CF" w14:textId="77777777" w:rsidR="00A43F03" w:rsidRDefault="00A43F0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1BC2E06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A43F03" w14:paraId="0739216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E5E44" w14:textId="77777777" w:rsidR="00A43F03" w:rsidRDefault="00A43F03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3387C" w14:textId="77777777" w:rsidR="00A43F03" w:rsidRDefault="00A43F03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AC876" w14:textId="77777777" w:rsidR="00A43F03" w:rsidRDefault="00A43F03">
            <w:pPr>
              <w:pStyle w:val="TopHeader"/>
            </w:pPr>
            <w:r>
              <w:t>Bezprostredne predchádzajúce účtovné obdobie</w:t>
            </w:r>
          </w:p>
        </w:tc>
      </w:tr>
      <w:tr w:rsidR="00A43F03" w14:paraId="29924632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3FBCF" w14:textId="77777777" w:rsidR="00A43F03" w:rsidRDefault="00A43F03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00A4B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7ADC6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2A03DF5F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BA7A8" w14:textId="77777777" w:rsidR="00A43F03" w:rsidRDefault="00A43F0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BBA69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B3B05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71F12B4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D0DF5" w14:textId="77777777" w:rsidR="00A43F03" w:rsidRDefault="00A43F03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D7707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C074F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2B6A4B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162ADE" w14:textId="77777777" w:rsidR="00A43F03" w:rsidRDefault="00A43F0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76C08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8192A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5E4D9C3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D30545" w14:textId="77777777" w:rsidR="00A43F03" w:rsidRDefault="00A43F03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7DEE92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65452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494C100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FB0D1" w14:textId="77777777" w:rsidR="00A43F03" w:rsidRDefault="00A43F0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F27E7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AAAED" w14:textId="77777777" w:rsidR="00A43F03" w:rsidRDefault="00A43F03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10A748" w14:textId="77777777" w:rsidR="00A43F03" w:rsidRDefault="00A43F0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7EE1F7E" w14:textId="77777777" w:rsidR="00A43F03" w:rsidRDefault="00A43F03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53AF04E" w14:textId="77777777" w:rsidR="00A43F03" w:rsidRDefault="00A43F03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1219769" w14:textId="77777777" w:rsidR="00A43F03" w:rsidRDefault="00A43F03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0BA5E07" w14:textId="77777777" w:rsidR="00A43F03" w:rsidRDefault="00A43F0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8B605F1" w14:textId="77777777" w:rsidR="00A43F03" w:rsidRDefault="00A43F03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A0EA866" w14:textId="77777777" w:rsidR="00A43F03" w:rsidRDefault="00A43F03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5F0D39" w14:textId="77777777" w:rsidR="00A43F03" w:rsidRDefault="00A43F0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C8B1814" w14:textId="77777777" w:rsidR="00A43F03" w:rsidRDefault="00A43F03">
      <w:pPr>
        <w:rPr>
          <w:rFonts w:ascii="Arial Narrow" w:hAnsi="Arial Narrow" w:cs="Arial Narrow"/>
          <w:sz w:val="22"/>
          <w:szCs w:val="22"/>
        </w:rPr>
      </w:pPr>
    </w:p>
    <w:p w14:paraId="3F277EF9" w14:textId="1A85FF86" w:rsidR="00A43F03" w:rsidRDefault="00A43F0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</w:t>
      </w:r>
      <w:r w:rsidR="00703307">
        <w:rPr>
          <w:rFonts w:ascii="Arial Narrow" w:hAnsi="Arial Narrow" w:cs="Arial Narrow"/>
          <w:b/>
          <w:sz w:val="22"/>
          <w:szCs w:val="22"/>
        </w:rPr>
        <w:t>2</w:t>
      </w:r>
      <w:r w:rsidR="00E83111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693EE9C6" w14:textId="77777777" w:rsidR="00A43F03" w:rsidRDefault="00A43F03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2D9B5089" w14:textId="77777777" w:rsidR="00A43F03" w:rsidRDefault="00A43F0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A6D580F" w14:textId="77777777" w:rsidR="00A43F03" w:rsidRDefault="00A43F0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0FD80B72" w14:textId="77777777" w:rsidR="00A43F03" w:rsidRDefault="00A43F03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A43F03" w14:paraId="37F0733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BDFA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F7E82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4F24E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43F03" w14:paraId="085652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055B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49CA1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995D7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3F03" w14:paraId="1ED5819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D2907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BEE5F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4A40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3F03" w14:paraId="5DBD7A1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8C6EE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49332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FAD05" w14:textId="77777777" w:rsidR="00A43F03" w:rsidRDefault="00A43F03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43F03" w14:paraId="5A53CB6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0FBE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CC8DF5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EBCF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3F03" w14:paraId="5B427E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E5A4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A09F1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C4C93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3F03" w14:paraId="41A9C1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EB23C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83559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B3900A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43F03" w14:paraId="0BB48F9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F2F3F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44EE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353DA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3F03" w14:paraId="66ECB0D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45816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4167D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F92BA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3F03" w14:paraId="780E72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884E4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1EEA6E" w14:textId="77777777" w:rsidR="00A43F03" w:rsidRDefault="00A43F0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4625E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43F03" w14:paraId="56E1776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B286A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A4759" w14:textId="77777777" w:rsidR="00A43F03" w:rsidRDefault="00A43F0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FD6D5" w14:textId="77777777" w:rsidR="00A43F03" w:rsidRDefault="00A43F0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2ADA174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7A17911D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75270BA7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5F70B43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780473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4F740A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7236951" w14:textId="77777777" w:rsidR="00A43F03" w:rsidRDefault="00A43F03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A43F03" w14:paraId="0755D7C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C1F6B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E9E2149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6FF06C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8671F4C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88C10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9921968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56B38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04F2546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43F03" w14:paraId="58E19AE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3D5F9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45B6A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3E6EB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ECE6B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A43F03" w14:paraId="1CB198BC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FE342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E514A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15675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E806D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43F03" w14:paraId="67C86F0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D348B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5A6F1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23B5A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BB054" w14:textId="77777777" w:rsidR="00A43F03" w:rsidRDefault="00A43F03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A43F03" w14:paraId="1FC536E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58BB63" w14:textId="77777777" w:rsidR="00A43F03" w:rsidRDefault="00A43F03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975E4" w14:textId="77777777" w:rsidR="00A43F03" w:rsidRDefault="00A43F0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CC9D1F" w14:textId="77777777" w:rsidR="00A43F03" w:rsidRDefault="00A43F0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47A50" w14:textId="77777777" w:rsidR="00A43F03" w:rsidRDefault="00A43F03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D87F67" w14:textId="77777777" w:rsidR="00A43F03" w:rsidRDefault="00A43F03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B9C8ECC" w14:textId="77777777" w:rsidR="00A43F03" w:rsidRDefault="00A43F03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01F1607" w14:textId="77777777" w:rsidR="00A43F03" w:rsidRDefault="00A43F0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39CF65D" w14:textId="77777777" w:rsidR="00A43F03" w:rsidRDefault="00A43F0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7A4364F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1C45D87" w14:textId="77777777" w:rsidR="00A43F03" w:rsidRDefault="00A43F0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544BBF2" w14:textId="77777777" w:rsidR="00A43F03" w:rsidRDefault="00A43F03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8EAD35C" w14:textId="77777777" w:rsidR="00A43F03" w:rsidRDefault="00A43F0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A43F03" w14:paraId="595220C7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B3CDA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A3529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6480D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6F29D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64D59" w14:textId="77777777" w:rsidR="00A43F03" w:rsidRDefault="00A43F0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43F03" w14:paraId="4114BC3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05D24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C208AA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D352C0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A664C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31D37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43F03" w14:paraId="2646154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67AA0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B3FBD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919EA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40132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EB72D" w14:textId="77777777" w:rsidR="00A43F03" w:rsidRDefault="00A43F03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AB667C" w14:textId="77777777" w:rsidR="00A43F03" w:rsidRDefault="00A43F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F87A27F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4171E137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8D9D738" w14:textId="77777777" w:rsidR="00A43F03" w:rsidRDefault="00A43F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2249D2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676EC43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1B527A31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62677F3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CD4906D" w14:textId="77777777" w:rsidR="00A43F03" w:rsidRDefault="00A43F0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A43F03" w14:paraId="16D77E8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575B3" w14:textId="77777777" w:rsidR="00A43F03" w:rsidRDefault="00A43F03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710E2B" w14:textId="77777777" w:rsidR="00A43F03" w:rsidRDefault="00A43F03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98607" w14:textId="77777777" w:rsidR="00A43F03" w:rsidRDefault="00A43F03">
            <w:pPr>
              <w:pStyle w:val="TopHeader"/>
            </w:pPr>
            <w:r>
              <w:t>Bezprostredne predchádzajúce účtovné obdobie</w:t>
            </w:r>
          </w:p>
        </w:tc>
      </w:tr>
      <w:tr w:rsidR="00A43F03" w14:paraId="000C271E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CEB09" w14:textId="77777777" w:rsidR="00A43F03" w:rsidRDefault="00A43F03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1AB3F" w14:textId="77777777" w:rsidR="00A43F03" w:rsidRDefault="00A43F0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3727E" w14:textId="77777777" w:rsidR="00A43F03" w:rsidRDefault="00A43F0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D45471E" w14:textId="77777777" w:rsidR="00A43F03" w:rsidRDefault="00A43F03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5C643F6" w14:textId="77777777" w:rsidR="00A43F03" w:rsidRDefault="00A43F0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229F16E" w14:textId="77777777" w:rsidR="00A43F03" w:rsidRDefault="00A43F0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A43F03" w14:paraId="2B555C84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00A96" w14:textId="77777777" w:rsidR="00A43F03" w:rsidRDefault="00A43F03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2FF9F" w14:textId="77777777" w:rsidR="00A43F03" w:rsidRDefault="00A43F03">
            <w:pPr>
              <w:pStyle w:val="TopHeader"/>
            </w:pPr>
            <w:r>
              <w:t>Bežné účtovné obdobie</w:t>
            </w:r>
          </w:p>
        </w:tc>
      </w:tr>
      <w:tr w:rsidR="00A43F03" w14:paraId="7CBB1991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B010F" w14:textId="77777777" w:rsidR="00A43F03" w:rsidRDefault="00A43F03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F44C66" w14:textId="77777777" w:rsidR="00A43F03" w:rsidRDefault="00A43F03">
            <w:pPr>
              <w:pStyle w:val="TopHeader"/>
            </w:pPr>
            <w:r>
              <w:t xml:space="preserve">Spôsob </w:t>
            </w:r>
          </w:p>
          <w:p w14:paraId="0923EEDA" w14:textId="77777777" w:rsidR="00A43F03" w:rsidRDefault="00A43F03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ED62B" w14:textId="77777777" w:rsidR="00A43F03" w:rsidRDefault="00A43F03">
            <w:pPr>
              <w:pStyle w:val="TopHeader"/>
            </w:pPr>
            <w:r>
              <w:t>Hodnota záväzkov</w:t>
            </w:r>
          </w:p>
        </w:tc>
      </w:tr>
      <w:tr w:rsidR="00A43F03" w14:paraId="2EF0CC4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0C9BC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80717" w14:textId="77777777" w:rsidR="00A43F03" w:rsidRDefault="00A43F03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D65E" w14:textId="77777777" w:rsidR="00A43F03" w:rsidRDefault="00A43F0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43F03" w14:paraId="3813568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8E068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5ED38" w14:textId="77777777" w:rsidR="00A43F03" w:rsidRDefault="00A43F03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A455A" w14:textId="77777777" w:rsidR="00A43F03" w:rsidRDefault="00A43F0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43F03" w14:paraId="63D4FBC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EB41CC" w14:textId="77777777" w:rsidR="00A43F03" w:rsidRDefault="00A43F03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81742" w14:textId="77777777" w:rsidR="00A43F03" w:rsidRDefault="00A43F03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12B3F" w14:textId="77777777" w:rsidR="00A43F03" w:rsidRDefault="00A43F0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7CCC1712" w14:textId="77777777" w:rsidR="00A43F03" w:rsidRDefault="00A43F0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9E1190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149D41" w14:textId="77777777" w:rsidR="00A43F03" w:rsidRDefault="00A43F0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CE17539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5ABE6F" w14:textId="77777777" w:rsidR="00A43F03" w:rsidRDefault="00A43F03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4488109" w14:textId="77777777" w:rsidR="00A43F03" w:rsidRDefault="00A43F03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C8B38DF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4118D91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5070C340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0FF4459" w14:textId="77777777" w:rsidR="00A43F03" w:rsidRDefault="00A43F03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2BEDB27F" w14:textId="77777777" w:rsidR="00A43F03" w:rsidRDefault="00A43F03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8E57366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7588F1E8" w14:textId="77777777" w:rsidR="00A43F03" w:rsidRDefault="00A43F0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B55A07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454B850D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D3C1AA3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05D6D408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1D90F147" w14:textId="77777777" w:rsidR="00A43F03" w:rsidRDefault="00A43F03">
      <w:pPr>
        <w:jc w:val="both"/>
        <w:rPr>
          <w:rFonts w:ascii="Arial Narrow" w:hAnsi="Arial Narrow" w:cs="Arial Narrow"/>
          <w:sz w:val="22"/>
          <w:szCs w:val="22"/>
        </w:rPr>
      </w:pPr>
    </w:p>
    <w:p w14:paraId="5C84F760" w14:textId="77777777" w:rsidR="00A43F03" w:rsidRDefault="00A43F03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12FBC2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1751322C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0FE7CA8" w14:textId="77777777" w:rsidR="00A43F03" w:rsidRDefault="00A43F0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E00F51F" w14:textId="77777777" w:rsidR="00A43F03" w:rsidRDefault="00A43F0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5C89A06" w14:textId="5817AD30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703307">
        <w:rPr>
          <w:rFonts w:ascii="Arial Narrow" w:hAnsi="Arial Narrow" w:cs="Arial Narrow"/>
          <w:b/>
          <w:bCs/>
          <w:sz w:val="22"/>
          <w:szCs w:val="22"/>
        </w:rPr>
        <w:t>2</w:t>
      </w:r>
      <w:r w:rsidR="00E83111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BC9CA5E" w14:textId="77777777" w:rsidR="00A43F03" w:rsidRDefault="00A43F0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657175" w14:textId="77777777" w:rsidR="00A43F03" w:rsidRDefault="00A43F03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9BE7244" w14:textId="77777777" w:rsidR="00A43F03" w:rsidRDefault="00A43F0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A326F98" w14:textId="77777777" w:rsidR="00A43F03" w:rsidRDefault="00A43F03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F012B4" w14:textId="77777777" w:rsidR="00A43F03" w:rsidRDefault="00A43F0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240A603B" w14:textId="77777777" w:rsidR="00A43F03" w:rsidRDefault="00A43F0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D1A6CEF" w14:textId="77777777" w:rsidR="00A43F03" w:rsidRDefault="00A43F0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43F0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B192F" w14:textId="77777777" w:rsidR="00A43F03" w:rsidRDefault="00A43F03">
      <w:r>
        <w:separator/>
      </w:r>
    </w:p>
  </w:endnote>
  <w:endnote w:type="continuationSeparator" w:id="0">
    <w:p w14:paraId="344021E8" w14:textId="77777777" w:rsidR="00A43F03" w:rsidRDefault="00A4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7747A" w14:textId="77777777" w:rsidR="00A43F03" w:rsidRDefault="00A43F03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5DC5479" w14:textId="77777777" w:rsidR="00A43F03" w:rsidRDefault="00A43F0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4C4A6" w14:textId="77777777" w:rsidR="00A43F03" w:rsidRDefault="00A43F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D1DAD3" w14:textId="77777777" w:rsidR="00A43F03" w:rsidRDefault="00A43F03">
      <w:r>
        <w:separator/>
      </w:r>
    </w:p>
  </w:footnote>
  <w:footnote w:type="continuationSeparator" w:id="0">
    <w:p w14:paraId="0E4ECFA1" w14:textId="77777777" w:rsidR="00A43F03" w:rsidRDefault="00A43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5BA8E" w14:textId="77777777" w:rsidR="00A43F03" w:rsidRDefault="00A43F03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46157182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2023293778</w:t>
    </w:r>
  </w:p>
  <w:p w14:paraId="2452A198" w14:textId="77777777" w:rsidR="00A43F03" w:rsidRDefault="00A43F0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B3E92F" w14:textId="77777777" w:rsidR="00A43F03" w:rsidRDefault="00A43F0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307"/>
    <w:rsid w:val="004A7420"/>
    <w:rsid w:val="00703307"/>
    <w:rsid w:val="00A43F03"/>
    <w:rsid w:val="00E24C3F"/>
    <w:rsid w:val="00E8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55EF99"/>
  <w15:chartTrackingRefBased/>
  <w15:docId w15:val="{CA481732-CED3-459C-B102-88FB4524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2023-03-25T10:25:00Z</dcterms:created>
  <dcterms:modified xsi:type="dcterms:W3CDTF">2023-03-25T10:25:00Z</dcterms:modified>
</cp:coreProperties>
</file>