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2CA7FEC" w14:textId="41A64C34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703307">
        <w:rPr>
          <w:rFonts w:ascii="Arial Narrow" w:hAnsi="Arial Narrow" w:cs="Arial Narrow"/>
          <w:b/>
        </w:rPr>
        <w:t>2</w:t>
      </w:r>
      <w:r w:rsidR="00E83111">
        <w:rPr>
          <w:rFonts w:ascii="Arial Narrow" w:hAnsi="Arial Narrow" w:cs="Arial Narrow"/>
          <w:b/>
        </w:rPr>
        <w:t>2</w:t>
      </w:r>
    </w:p>
    <w:p w14:paraId="1D9A5255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455594D" w14:textId="77777777" w:rsidR="00A43F03" w:rsidRDefault="00A43F0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94FB152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2152622B" w14:textId="77777777" w:rsidR="00A43F03" w:rsidRDefault="00A43F0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08CDB1E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66BF0362" w14:textId="77777777" w:rsidR="00A43F03" w:rsidRDefault="00A43F0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F1BF9C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43F03" w14:paraId="09269B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50AAE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BA051D" w14:textId="77777777" w:rsidR="00A43F03" w:rsidRDefault="00A43F03">
            <w:pPr>
              <w:jc w:val="both"/>
            </w:pP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62FA3B" w14:textId="77777777" w:rsidR="00A43F03" w:rsidRDefault="00A43F03">
            <w:pPr>
              <w:snapToGrid w:val="0"/>
            </w:pPr>
          </w:p>
        </w:tc>
      </w:tr>
      <w:tr w:rsidR="00A43F03" w14:paraId="0304B24C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219C9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113BE" w14:textId="77777777" w:rsidR="00A43F03" w:rsidRDefault="00A43F03">
            <w:pPr>
              <w:jc w:val="both"/>
            </w:pPr>
            <w:proofErr w:type="spellStart"/>
            <w:r>
              <w:rPr>
                <w:rStyle w:val="ra"/>
              </w:rPr>
              <w:t>Zábrehy</w:t>
            </w:r>
            <w:proofErr w:type="spellEnd"/>
            <w:r>
              <w:rPr>
                <w:rStyle w:val="ra"/>
              </w:rPr>
              <w:t xml:space="preserve"> 667/1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DF0D0E" w14:textId="77777777" w:rsidR="00A43F03" w:rsidRDefault="00A43F03">
            <w:pPr>
              <w:snapToGrid w:val="0"/>
            </w:pPr>
          </w:p>
        </w:tc>
      </w:tr>
      <w:tr w:rsidR="00A43F03" w14:paraId="5B4B00D9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8C9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A1ABA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437777" w14:textId="77777777" w:rsidR="00A43F03" w:rsidRDefault="00A43F03">
            <w:pPr>
              <w:snapToGrid w:val="0"/>
            </w:pPr>
          </w:p>
        </w:tc>
      </w:tr>
      <w:tr w:rsidR="00A43F03" w14:paraId="433D857C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C5EF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3DA4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01.07.2011</w:t>
            </w:r>
          </w:p>
        </w:tc>
      </w:tr>
      <w:tr w:rsidR="00A43F03" w14:paraId="58B6F5D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36B5C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E82A99" w14:textId="77777777" w:rsidR="00A43F03" w:rsidRDefault="00A43F03">
            <w:pPr>
              <w:jc w:val="both"/>
            </w:pPr>
            <w:r>
              <w:rPr>
                <w:rStyle w:val="ra"/>
                <w:rFonts w:ascii="Arial Narrow" w:hAnsi="Arial Narrow" w:cs="Arial Narrow"/>
              </w:rPr>
              <w:t>polygrafická výroba, sadzba a konečná úprava tlačovín</w:t>
            </w:r>
          </w:p>
        </w:tc>
      </w:tr>
      <w:tr w:rsidR="00A43F03" w14:paraId="085305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0307A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49B935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RIS </w:t>
            </w:r>
            <w:proofErr w:type="spellStart"/>
            <w:r>
              <w:rPr>
                <w:rStyle w:val="ra"/>
              </w:rPr>
              <w:t>Studio</w:t>
            </w:r>
            <w:proofErr w:type="spellEnd"/>
            <w:r>
              <w:rPr>
                <w:rStyle w:val="ra"/>
              </w:rPr>
              <w:t xml:space="preserve">,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43F03" w14:paraId="064ECB8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411E08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E0C768" w14:textId="07383CE9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0330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311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7E3DA49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39D1E0" w14:textId="77777777" w:rsidR="00A43F03" w:rsidRDefault="00A43F0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35506D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5B151A" w14:textId="77777777" w:rsidR="00A43F03" w:rsidRDefault="00A43F0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43F03" w14:paraId="24DA45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5666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7579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7F63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5DD5A7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43F03" w14:paraId="11742F4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B22EA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74C0B" w14:textId="7AE2A022" w:rsidR="00A43F03" w:rsidRDefault="00E8311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45822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CFE16" w14:textId="302813E4" w:rsidR="00A43F03" w:rsidRDefault="00E8311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42030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C85C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3E5B557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7964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D24EB" w14:textId="5B69C919" w:rsidR="00A43F03" w:rsidRDefault="00E24C3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E8311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E2043" w14:textId="2628E5D9" w:rsidR="00A43F03" w:rsidRDefault="00E8311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47939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8A2D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3F03" w14:paraId="081A4F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B7846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1E36D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D02C" w14:textId="77777777" w:rsidR="00A43F03" w:rsidRDefault="00A43F0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0054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4787CBA" w14:textId="77777777" w:rsidR="00A43F03" w:rsidRDefault="00A43F03">
      <w:pPr>
        <w:jc w:val="both"/>
      </w:pPr>
    </w:p>
    <w:p w14:paraId="4D55D8AA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165DD94" w14:textId="77777777" w:rsidR="00A43F03" w:rsidRDefault="00A43F0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F25F37" w14:textId="47DE470C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83111">
        <w:rPr>
          <w:rFonts w:ascii="Arial Narrow" w:eastAsia="Arial Narrow" w:hAnsi="Arial Narrow" w:cs="Arial Narrow"/>
          <w:sz w:val="22"/>
          <w:szCs w:val="22"/>
        </w:rPr>
        <w:t>24.3.2022</w:t>
      </w:r>
    </w:p>
    <w:p w14:paraId="4C3BA2E9" w14:textId="77777777" w:rsidR="00A43F03" w:rsidRDefault="00A43F03">
      <w:pPr>
        <w:jc w:val="both"/>
      </w:pPr>
    </w:p>
    <w:p w14:paraId="26E5AE12" w14:textId="77777777" w:rsidR="00A43F03" w:rsidRDefault="00A43F0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453B1D1" w14:textId="77777777" w:rsidR="00A43F03" w:rsidRDefault="00A43F0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D9917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F5E33" w14:textId="77777777" w:rsidR="00A43F03" w:rsidRDefault="00A43F0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4BD92AF" w14:textId="77777777" w:rsidR="00A43F03" w:rsidRDefault="00A43F0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B11A58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4C627C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43F03" w14:paraId="5D9C30D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6AF194" w14:textId="77777777" w:rsidR="00A43F03" w:rsidRDefault="00A43F0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2C65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07A2E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43F03" w14:paraId="16E9C5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0AAB4E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5AAB33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669187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214126F5" w14:textId="77777777" w:rsidR="00A43F03" w:rsidRDefault="00A43F0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803E66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E6AE23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B361CF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BC2E06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43F03" w14:paraId="0739216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E5E44" w14:textId="77777777" w:rsidR="00A43F03" w:rsidRDefault="00A43F0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B3387C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8AC876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299246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C3FBCF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00A4B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7ADC6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A03DF5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9BA7A8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7BBA69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B3B05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71F12B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D0DF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D770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C074F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B6A4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162ADE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76C08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8192A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5E4D9C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30545" w14:textId="77777777" w:rsidR="00A43F03" w:rsidRDefault="00A43F0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7DEE9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65452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494C100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FB0D1" w14:textId="77777777" w:rsidR="00A43F03" w:rsidRDefault="00A43F0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DF27E7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AAAED" w14:textId="77777777" w:rsidR="00A43F03" w:rsidRDefault="00A43F0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10A748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EE1F7E" w14:textId="77777777" w:rsidR="00A43F03" w:rsidRDefault="00A43F0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3AF04E" w14:textId="77777777" w:rsidR="00A43F03" w:rsidRDefault="00A43F0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219769" w14:textId="77777777" w:rsidR="00A43F03" w:rsidRDefault="00A43F0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BA5E07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8B605F1" w14:textId="77777777" w:rsidR="00A43F03" w:rsidRDefault="00A43F0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0EA866" w14:textId="77777777" w:rsidR="00A43F03" w:rsidRDefault="00A43F0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5F0D39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C8B1814" w14:textId="77777777" w:rsidR="00A43F03" w:rsidRDefault="00A43F03">
      <w:pPr>
        <w:rPr>
          <w:rFonts w:ascii="Arial Narrow" w:hAnsi="Arial Narrow" w:cs="Arial Narrow"/>
          <w:sz w:val="22"/>
          <w:szCs w:val="22"/>
        </w:rPr>
      </w:pPr>
    </w:p>
    <w:p w14:paraId="3F277EF9" w14:textId="1A85FF86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sz w:val="22"/>
          <w:szCs w:val="22"/>
        </w:rPr>
        <w:t>2</w:t>
      </w:r>
      <w:r w:rsidR="00E83111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93EE9C6" w14:textId="77777777" w:rsidR="00A43F03" w:rsidRDefault="00A43F0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9B5089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D580F" w14:textId="77777777" w:rsidR="00A43F03" w:rsidRDefault="00A43F0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D80B72" w14:textId="77777777" w:rsidR="00A43F03" w:rsidRDefault="00A43F0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43F03" w14:paraId="37F073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BDFA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F7E8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A4F24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43F03" w14:paraId="085652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055B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49CA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995D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1ED581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D2907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BEE5F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4A40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5DBD7A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8C6E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49332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FAD05" w14:textId="77777777" w:rsidR="00A43F03" w:rsidRDefault="00A43F0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43F03" w14:paraId="5A53C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0FBE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C8DF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EBCF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B427E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E5A4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A09F1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C4C93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41A9C1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B23C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83559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3900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43F03" w14:paraId="0BB48F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F2F3F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4E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353D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66ECB0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45816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4167D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F92B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780E72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884E4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EEA6E" w14:textId="77777777" w:rsidR="00A43F03" w:rsidRDefault="00A43F0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4625E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43F03" w14:paraId="56E177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B286A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4759" w14:textId="77777777" w:rsidR="00A43F03" w:rsidRDefault="00A43F0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FD6D5" w14:textId="77777777" w:rsidR="00A43F03" w:rsidRDefault="00A43F0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2ADA174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A17911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5270BA7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5F70B4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780473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F740A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7236951" w14:textId="77777777" w:rsidR="00A43F03" w:rsidRDefault="00A43F0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43F03" w14:paraId="0755D7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C1F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E9E2149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FF06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8671F4C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88C10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92196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56B38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4F2546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43F03" w14:paraId="58E19A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3D5F9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45B6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3E6E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ECE6B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43F03" w14:paraId="1CB198B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FE342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E514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15675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E806D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67C86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348B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5A6F1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23B5A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BB054" w14:textId="77777777" w:rsidR="00A43F03" w:rsidRDefault="00A43F0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43F03" w14:paraId="1FC536E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8BB63" w14:textId="77777777" w:rsidR="00A43F03" w:rsidRDefault="00A43F0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975E4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CC9D1F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47A50" w14:textId="77777777" w:rsidR="00A43F03" w:rsidRDefault="00A43F0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D87F67" w14:textId="77777777" w:rsidR="00A43F03" w:rsidRDefault="00A43F0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B9C8ECC" w14:textId="77777777" w:rsidR="00A43F03" w:rsidRDefault="00A43F0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01F1607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9CF65D" w14:textId="77777777" w:rsidR="00A43F03" w:rsidRDefault="00A43F0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7A4364F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45D87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544BBF2" w14:textId="77777777" w:rsidR="00A43F03" w:rsidRDefault="00A43F0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AD35C" w14:textId="77777777" w:rsidR="00A43F03" w:rsidRDefault="00A43F0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43F03" w14:paraId="595220C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B3CDA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A352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6480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6F29D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64D59" w14:textId="77777777" w:rsidR="00A43F03" w:rsidRDefault="00A43F0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43F03" w14:paraId="4114BC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05D24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208A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352C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A664C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31D37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3F03" w14:paraId="2646154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67AA0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B3FB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919EA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40132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EB72D" w14:textId="77777777" w:rsidR="00A43F03" w:rsidRDefault="00A43F0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AB667C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87A27F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171E137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8D9D738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2249D2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76EC4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B527A31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2677F3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D4906D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43F03" w14:paraId="16D77E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575B3" w14:textId="77777777" w:rsidR="00A43F03" w:rsidRDefault="00A43F0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710E2B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398607" w14:textId="77777777" w:rsidR="00A43F03" w:rsidRDefault="00A43F03">
            <w:pPr>
              <w:pStyle w:val="TopHeader"/>
            </w:pPr>
            <w:r>
              <w:t>Bezprostredne predchádzajúce účtovné obdobie</w:t>
            </w:r>
          </w:p>
        </w:tc>
      </w:tr>
      <w:tr w:rsidR="00A43F03" w14:paraId="000C271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1CEB09" w14:textId="77777777" w:rsidR="00A43F03" w:rsidRDefault="00A43F0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1AB3F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3727E" w14:textId="77777777" w:rsidR="00A43F03" w:rsidRDefault="00A43F0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D45471E" w14:textId="77777777" w:rsidR="00A43F03" w:rsidRDefault="00A43F0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5C643F6" w14:textId="77777777" w:rsidR="00A43F03" w:rsidRDefault="00A43F0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229F16E" w14:textId="77777777" w:rsidR="00A43F03" w:rsidRDefault="00A43F0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43F03" w14:paraId="2B555C8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00A96" w14:textId="77777777" w:rsidR="00A43F03" w:rsidRDefault="00A43F0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2FF9F" w14:textId="77777777" w:rsidR="00A43F03" w:rsidRDefault="00A43F03">
            <w:pPr>
              <w:pStyle w:val="TopHeader"/>
            </w:pPr>
            <w:r>
              <w:t>Bežné účtovné obdobie</w:t>
            </w:r>
          </w:p>
        </w:tc>
      </w:tr>
      <w:tr w:rsidR="00A43F03" w14:paraId="7CBB199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CB010F" w14:textId="77777777" w:rsidR="00A43F03" w:rsidRDefault="00A43F0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F44C66" w14:textId="77777777" w:rsidR="00A43F03" w:rsidRDefault="00A43F03">
            <w:pPr>
              <w:pStyle w:val="TopHeader"/>
            </w:pPr>
            <w:r>
              <w:t xml:space="preserve">Spôsob </w:t>
            </w:r>
          </w:p>
          <w:p w14:paraId="0923EEDA" w14:textId="77777777" w:rsidR="00A43F03" w:rsidRDefault="00A43F0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ED62B" w14:textId="77777777" w:rsidR="00A43F03" w:rsidRDefault="00A43F03">
            <w:pPr>
              <w:pStyle w:val="TopHeader"/>
            </w:pPr>
            <w:r>
              <w:t>Hodnota záväzkov</w:t>
            </w:r>
          </w:p>
        </w:tc>
      </w:tr>
      <w:tr w:rsidR="00A43F03" w14:paraId="2EF0CC4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0C9B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D80717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4D65E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3813568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8E068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5ED38" w14:textId="77777777" w:rsidR="00A43F03" w:rsidRDefault="00A43F03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455A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43F03" w14:paraId="63D4FBC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B41CC" w14:textId="77777777" w:rsidR="00A43F03" w:rsidRDefault="00A43F0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81742" w14:textId="77777777" w:rsidR="00A43F03" w:rsidRDefault="00A43F03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12B3F" w14:textId="77777777" w:rsidR="00A43F03" w:rsidRDefault="00A43F03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CCC1712" w14:textId="77777777" w:rsidR="00A43F03" w:rsidRDefault="00A43F0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9E1190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149D41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E17539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5ABE6F" w14:textId="77777777" w:rsidR="00A43F03" w:rsidRDefault="00A43F0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488109" w14:textId="77777777" w:rsidR="00A43F03" w:rsidRDefault="00A43F0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8B38DF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118D91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070C340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FF4459" w14:textId="77777777" w:rsidR="00A43F03" w:rsidRDefault="00A43F0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BEDB27F" w14:textId="77777777" w:rsidR="00A43F03" w:rsidRDefault="00A43F0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8E57366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7588F1E8" w14:textId="77777777" w:rsidR="00A43F03" w:rsidRDefault="00A43F0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B55A0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454B850D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3C1AA3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05D6D408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1D90F147" w14:textId="77777777" w:rsidR="00A43F03" w:rsidRDefault="00A43F03">
      <w:pPr>
        <w:jc w:val="both"/>
        <w:rPr>
          <w:rFonts w:ascii="Arial Narrow" w:hAnsi="Arial Narrow" w:cs="Arial Narrow"/>
          <w:sz w:val="22"/>
          <w:szCs w:val="22"/>
        </w:rPr>
      </w:pPr>
    </w:p>
    <w:p w14:paraId="5C84F760" w14:textId="77777777" w:rsidR="00A43F03" w:rsidRDefault="00A43F0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12FBC2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751322C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0FE7CA8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00F51F" w14:textId="77777777" w:rsidR="00A43F03" w:rsidRDefault="00A43F0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5C89A06" w14:textId="5817AD30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703307">
        <w:rPr>
          <w:rFonts w:ascii="Arial Narrow" w:hAnsi="Arial Narrow" w:cs="Arial Narrow"/>
          <w:b/>
          <w:bCs/>
          <w:sz w:val="22"/>
          <w:szCs w:val="22"/>
        </w:rPr>
        <w:t>2</w:t>
      </w:r>
      <w:r w:rsidR="00E83111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C9CA5E" w14:textId="77777777" w:rsidR="00A43F03" w:rsidRDefault="00A43F0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657175" w14:textId="77777777" w:rsidR="00A43F03" w:rsidRDefault="00A43F0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9BE7244" w14:textId="77777777" w:rsidR="00A43F03" w:rsidRDefault="00A43F0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A326F98" w14:textId="77777777" w:rsidR="00A43F03" w:rsidRDefault="00A43F0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F012B4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0A603B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D1A6CEF" w14:textId="77777777" w:rsidR="00A43F03" w:rsidRDefault="00A43F0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43F0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7B192F" w14:textId="77777777" w:rsidR="00A43F03" w:rsidRDefault="00A43F03">
      <w:r>
        <w:separator/>
      </w:r>
    </w:p>
  </w:endnote>
  <w:endnote w:type="continuationSeparator" w:id="0">
    <w:p w14:paraId="344021E8" w14:textId="77777777" w:rsidR="00A43F03" w:rsidRDefault="00A43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17747A" w14:textId="77777777" w:rsidR="00A43F03" w:rsidRDefault="00A43F0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DC5479" w14:textId="77777777" w:rsidR="00A43F03" w:rsidRDefault="00A43F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04C4A6" w14:textId="77777777" w:rsidR="00A43F03" w:rsidRDefault="00A43F0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D1DAD3" w14:textId="77777777" w:rsidR="00A43F03" w:rsidRDefault="00A43F03">
      <w:r>
        <w:separator/>
      </w:r>
    </w:p>
  </w:footnote>
  <w:footnote w:type="continuationSeparator" w:id="0">
    <w:p w14:paraId="0E4ECFA1" w14:textId="77777777" w:rsidR="00A43F03" w:rsidRDefault="00A43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85BA8E" w14:textId="77777777" w:rsidR="00A43F03" w:rsidRDefault="00A43F0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46157182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2023293778</w:t>
    </w:r>
  </w:p>
  <w:p w14:paraId="2452A198" w14:textId="77777777" w:rsidR="00A43F03" w:rsidRDefault="00A43F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B3E92F" w14:textId="77777777" w:rsidR="00A43F03" w:rsidRDefault="00A43F0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307"/>
    <w:rsid w:val="004A7420"/>
    <w:rsid w:val="00703307"/>
    <w:rsid w:val="00A43F03"/>
    <w:rsid w:val="00E24C3F"/>
    <w:rsid w:val="00E83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155EF99"/>
  <w15:chartTrackingRefBased/>
  <w15:docId w15:val="{CA481732-CED3-459C-B102-88FB45240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1727</Words>
  <Characters>9844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2023-03-25T10:25:00Z</dcterms:created>
  <dcterms:modified xsi:type="dcterms:W3CDTF">2023-03-25T10:25:00Z</dcterms:modified>
</cp:coreProperties>
</file>