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672B820" w14:textId="07663062" w:rsidR="006A7CFC" w:rsidRDefault="007D4F0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753343">
        <w:rPr>
          <w:rFonts w:ascii="Arial Narrow" w:hAnsi="Arial Narrow" w:cs="Arial Narrow"/>
          <w:b/>
        </w:rPr>
        <w:t>2</w:t>
      </w:r>
    </w:p>
    <w:p w14:paraId="1A0E61BE" w14:textId="77777777" w:rsidR="006A7CFC" w:rsidRDefault="007D4F0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4C87FC1" w14:textId="77777777" w:rsidR="006A7CFC" w:rsidRDefault="007D4F0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AD9DEC4" w14:textId="77777777" w:rsidR="006A7CFC" w:rsidRDefault="006A7CFC">
      <w:pPr>
        <w:rPr>
          <w:rFonts w:ascii="Arial Narrow" w:hAnsi="Arial Narrow" w:cs="Arial Narrow"/>
          <w:sz w:val="22"/>
          <w:szCs w:val="22"/>
        </w:rPr>
      </w:pPr>
    </w:p>
    <w:p w14:paraId="6343BBE6" w14:textId="77777777" w:rsidR="006A7CFC" w:rsidRDefault="007D4F0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88C5753" w14:textId="77777777" w:rsidR="006A7CFC" w:rsidRDefault="006A7CFC">
      <w:pPr>
        <w:rPr>
          <w:rFonts w:ascii="Arial Narrow" w:hAnsi="Arial Narrow" w:cs="Arial Narrow"/>
          <w:sz w:val="22"/>
          <w:szCs w:val="22"/>
        </w:rPr>
      </w:pPr>
    </w:p>
    <w:p w14:paraId="7AFECCC9" w14:textId="77777777" w:rsidR="006A7CFC" w:rsidRDefault="007D4F0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C033FB8" w14:textId="77777777" w:rsidR="006A7CFC" w:rsidRDefault="006A7CFC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6A7CFC" w14:paraId="386A6194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B043B2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21D2F0" w14:textId="77777777" w:rsidR="006A7CFC" w:rsidRDefault="007D4F0D">
            <w:pPr>
              <w:jc w:val="both"/>
            </w:pPr>
            <w:r>
              <w:rPr>
                <w:rStyle w:val="ra"/>
              </w:rPr>
              <w:t xml:space="preserve">RF </w:t>
            </w:r>
            <w:proofErr w:type="spellStart"/>
            <w:r>
              <w:rPr>
                <w:rStyle w:val="ra"/>
              </w:rPr>
              <w:t>Studio</w:t>
            </w:r>
            <w:proofErr w:type="spellEnd"/>
            <w:r>
              <w:rPr>
                <w:rStyle w:val="ra"/>
              </w:rPr>
              <w:t xml:space="preserve">,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8A621C6" w14:textId="77777777" w:rsidR="006A7CFC" w:rsidRDefault="006A7CFC">
            <w:pPr>
              <w:snapToGrid w:val="0"/>
            </w:pPr>
          </w:p>
        </w:tc>
      </w:tr>
      <w:tr w:rsidR="006A7CFC" w14:paraId="44B1A411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2E2A87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226CFC" w14:textId="77777777" w:rsidR="006A7CFC" w:rsidRDefault="007D4F0D">
            <w:pPr>
              <w:jc w:val="both"/>
            </w:pPr>
            <w:proofErr w:type="spellStart"/>
            <w:r>
              <w:rPr>
                <w:rStyle w:val="ra"/>
              </w:rPr>
              <w:t>Zábrehy</w:t>
            </w:r>
            <w:proofErr w:type="spellEnd"/>
            <w:r>
              <w:rPr>
                <w:rStyle w:val="ra"/>
              </w:rPr>
              <w:t xml:space="preserve"> 667/1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5BBE79F" w14:textId="77777777" w:rsidR="006A7CFC" w:rsidRDefault="006A7CFC">
            <w:pPr>
              <w:snapToGrid w:val="0"/>
            </w:pPr>
          </w:p>
        </w:tc>
      </w:tr>
      <w:tr w:rsidR="006A7CFC" w14:paraId="701E519F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EFE9D4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EA5910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46775C7" w14:textId="77777777" w:rsidR="006A7CFC" w:rsidRDefault="006A7CFC">
            <w:pPr>
              <w:snapToGrid w:val="0"/>
            </w:pPr>
          </w:p>
        </w:tc>
      </w:tr>
      <w:tr w:rsidR="006A7CFC" w14:paraId="2B3C1FE2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2E240A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298766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19.08.2009</w:t>
            </w:r>
          </w:p>
        </w:tc>
      </w:tr>
      <w:tr w:rsidR="006A7CFC" w14:paraId="59357327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9FF40C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624D1E" w14:textId="77777777" w:rsidR="006A7CFC" w:rsidRDefault="007D4F0D">
            <w:pPr>
              <w:jc w:val="both"/>
            </w:pPr>
            <w:r>
              <w:rPr>
                <w:rStyle w:val="ra"/>
                <w:rFonts w:ascii="Arial Narrow" w:hAnsi="Arial Narrow" w:cs="Arial Narrow"/>
              </w:rPr>
              <w:t>polygrafická výroba, sadzba a konečná úprava tlačovín</w:t>
            </w:r>
          </w:p>
        </w:tc>
      </w:tr>
      <w:tr w:rsidR="006A7CFC" w14:paraId="35CE36C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8F97A6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9B9BE82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RF </w:t>
            </w:r>
            <w:proofErr w:type="spellStart"/>
            <w:r>
              <w:rPr>
                <w:rStyle w:val="ra"/>
              </w:rPr>
              <w:t>Studio</w:t>
            </w:r>
            <w:proofErr w:type="spellEnd"/>
            <w:r>
              <w:rPr>
                <w:rStyle w:val="ra"/>
              </w:rPr>
              <w:t xml:space="preserve">,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6A7CFC" w14:paraId="3915A8C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3192B71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A46724" w14:textId="1561E7E0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753343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0EF94FFC" w14:textId="77777777" w:rsidR="006A7CFC" w:rsidRDefault="006A7CF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7E4107" w14:textId="77777777" w:rsidR="006A7CFC" w:rsidRDefault="007D4F0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F917226" w14:textId="77777777" w:rsidR="006A7CFC" w:rsidRDefault="007D4F0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9D4F605" w14:textId="77777777" w:rsidR="006A7CFC" w:rsidRDefault="006A7CF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6A7CFC" w14:paraId="610DD94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EEBF8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F4DE1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B80D6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A7240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6A7CFC" w14:paraId="4966D16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5D621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49F8E" w14:textId="18AB1FF3" w:rsidR="006A7CFC" w:rsidRDefault="0075334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55166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9F641" w14:textId="4B350C9D" w:rsidR="006A7CFC" w:rsidRDefault="0075334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53137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91C7D" w14:textId="77777777" w:rsidR="006A7CFC" w:rsidRDefault="006A7CF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A7CFC" w14:paraId="7730510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D69FE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7E082" w14:textId="6BFC2A3C" w:rsidR="006A7CFC" w:rsidRDefault="0089605C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75334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3048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CADA6" w14:textId="27BAD126" w:rsidR="006A7CFC" w:rsidRDefault="0075334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45668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E8BA7" w14:textId="77777777" w:rsidR="006A7CFC" w:rsidRDefault="006A7CF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6A7CFC" w14:paraId="15D7B79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208DD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AAF1F" w14:textId="77777777" w:rsidR="006A7CFC" w:rsidRDefault="007D4F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D11E0" w14:textId="77777777" w:rsidR="006A7CFC" w:rsidRDefault="007D4F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3A182" w14:textId="77777777" w:rsidR="006A7CFC" w:rsidRDefault="006A7CFC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FABF581" w14:textId="77777777" w:rsidR="006A7CFC" w:rsidRDefault="006A7CFC">
      <w:pPr>
        <w:jc w:val="both"/>
      </w:pPr>
    </w:p>
    <w:p w14:paraId="52F605D1" w14:textId="77777777" w:rsidR="006A7CFC" w:rsidRDefault="007D4F0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34A065B" w14:textId="77777777" w:rsidR="006A7CFC" w:rsidRDefault="006A7CFC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7F9A8C5" w14:textId="5F24976F" w:rsidR="006A7CFC" w:rsidRDefault="007D4F0D" w:rsidP="007D4F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 w:rsidR="00753343">
        <w:rPr>
          <w:rFonts w:ascii="Arial Narrow" w:eastAsia="Arial Narrow" w:hAnsi="Arial Narrow" w:cs="Arial Narrow"/>
          <w:sz w:val="22"/>
          <w:szCs w:val="22"/>
        </w:rPr>
        <w:t>24.03.2022</w:t>
      </w:r>
    </w:p>
    <w:p w14:paraId="1FCC6562" w14:textId="77777777" w:rsidR="006A7CFC" w:rsidRDefault="007D4F0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F5A35F1" w14:textId="77777777" w:rsidR="006A7CFC" w:rsidRDefault="006A7CF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D45A7B" w14:textId="77777777" w:rsidR="006A7CFC" w:rsidRDefault="007D4F0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7A00B4E" w14:textId="77777777" w:rsidR="006A7CFC" w:rsidRDefault="006A7CFC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1DE9B63" w14:textId="77777777" w:rsidR="006A7CFC" w:rsidRDefault="006A7CF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FBD598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6A7CFC" w14:paraId="263C3E1B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DFDA3" w14:textId="77777777" w:rsidR="006A7CFC" w:rsidRDefault="007D4F0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849C2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24E8C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6A7CFC" w14:paraId="3FD9748D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27655A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681BD7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0E18B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14592403" w14:textId="77777777" w:rsidR="006A7CFC" w:rsidRDefault="006A7CFC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AC731F3" w14:textId="77777777" w:rsidR="006A7CFC" w:rsidRDefault="006A7CF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D40D39" w14:textId="77777777" w:rsidR="006A7CFC" w:rsidRDefault="007D4F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00C044C" w14:textId="77777777" w:rsidR="006A7CFC" w:rsidRDefault="006A7CF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0DA11D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6A7CFC" w14:paraId="70D2EC03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AB6A4" w14:textId="77777777" w:rsidR="006A7CFC" w:rsidRDefault="007D4F0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D9B01" w14:textId="77777777" w:rsidR="006A7CFC" w:rsidRDefault="007D4F0D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03EB7" w14:textId="77777777" w:rsidR="006A7CFC" w:rsidRDefault="007D4F0D">
            <w:pPr>
              <w:pStyle w:val="TopHeader"/>
            </w:pPr>
            <w:r>
              <w:t>Bezprostredne predchádzajúce účtovné obdobie</w:t>
            </w:r>
          </w:p>
        </w:tc>
      </w:tr>
      <w:tr w:rsidR="006A7CFC" w14:paraId="5885030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520E7" w14:textId="77777777" w:rsidR="006A7CFC" w:rsidRDefault="007D4F0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C3AD3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982A0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A7CFC" w14:paraId="0838598F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1E14A" w14:textId="77777777" w:rsidR="006A7CFC" w:rsidRDefault="007D4F0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C7AC5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EBBD3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A7CFC" w14:paraId="35EAE3E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0767F" w14:textId="77777777" w:rsidR="006A7CFC" w:rsidRDefault="007D4F0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EE523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96B6B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A7CFC" w14:paraId="092C4E8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4F9D2" w14:textId="77777777" w:rsidR="006A7CFC" w:rsidRDefault="007D4F0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0A0E9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A109D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A7CFC" w14:paraId="31DF7BB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E1FD6" w14:textId="77777777" w:rsidR="006A7CFC" w:rsidRDefault="007D4F0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81974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54045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A7CFC" w14:paraId="4CF2497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93367" w14:textId="77777777" w:rsidR="006A7CFC" w:rsidRDefault="007D4F0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5EB28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B3739" w14:textId="77777777" w:rsidR="006A7CFC" w:rsidRDefault="006A7CFC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F855B0" w14:textId="77777777" w:rsidR="006A7CFC" w:rsidRDefault="006A7CF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2FBE80D" w14:textId="77777777" w:rsidR="006A7CFC" w:rsidRDefault="006A7CFC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5020D85" w14:textId="77777777" w:rsidR="006A7CFC" w:rsidRDefault="007D4F0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ACD7625" w14:textId="77777777" w:rsidR="006A7CFC" w:rsidRDefault="006A7CFC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3A2037" w14:textId="77777777" w:rsidR="006A7CFC" w:rsidRDefault="007D4F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BF2AF59" w14:textId="77777777" w:rsidR="006A7CFC" w:rsidRDefault="007D4F0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83DF394" w14:textId="77777777" w:rsidR="006A7CFC" w:rsidRDefault="006A7CFC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B62D2F" w14:textId="77777777" w:rsidR="006A7CFC" w:rsidRDefault="007D4F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6F05BA9" w14:textId="77777777" w:rsidR="006A7CFC" w:rsidRDefault="006A7CFC">
      <w:pPr>
        <w:rPr>
          <w:rFonts w:ascii="Arial Narrow" w:hAnsi="Arial Narrow" w:cs="Arial Narrow"/>
          <w:sz w:val="22"/>
          <w:szCs w:val="22"/>
        </w:rPr>
      </w:pPr>
    </w:p>
    <w:p w14:paraId="0DF93857" w14:textId="3A0FA243" w:rsidR="006A7CFC" w:rsidRDefault="007D4F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753343">
        <w:rPr>
          <w:rFonts w:ascii="Arial Narrow" w:hAnsi="Arial Narrow" w:cs="Arial Narrow"/>
          <w:b/>
          <w:sz w:val="22"/>
          <w:szCs w:val="22"/>
        </w:rPr>
        <w:t>2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2CF32232" w14:textId="77777777" w:rsidR="006A7CFC" w:rsidRDefault="006A7CFC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673A1AC" w14:textId="77777777" w:rsidR="006A7CFC" w:rsidRDefault="007D4F0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D0DFE3B" w14:textId="77777777" w:rsidR="006A7CFC" w:rsidRDefault="007D4F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CDEE07F" w14:textId="77777777" w:rsidR="006A7CFC" w:rsidRDefault="006A7CF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6A7CFC" w14:paraId="449998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7316B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FA213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98253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A7CFC" w14:paraId="59EC74E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2D540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BDF20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B786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A7CFC" w14:paraId="036AD75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DD154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476AE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9D204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A7CFC" w14:paraId="39731A9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50AFD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35D94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9F685" w14:textId="77777777" w:rsidR="006A7CFC" w:rsidRDefault="006A7CFC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6A7CFC" w14:paraId="77EEFE8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0F21F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5571E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BFB28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A7CFC" w14:paraId="2BAD46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76872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EAA5D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AA087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A7CFC" w14:paraId="7059A1F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474D0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211F3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76E92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6A7CFC" w14:paraId="5B973C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77326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93A5D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0FF83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A7CFC" w14:paraId="0BC7F85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63F20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096DB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7F613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A7CFC" w14:paraId="1354298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E04DC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D1FB3" w14:textId="77777777" w:rsidR="006A7CFC" w:rsidRDefault="007D4F0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5DD35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6A7CFC" w14:paraId="72BEF9D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9C968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05873" w14:textId="77777777" w:rsidR="006A7CFC" w:rsidRDefault="007D4F0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DFA0F" w14:textId="77777777" w:rsidR="006A7CFC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382EE78" w14:textId="77777777" w:rsidR="006A7CFC" w:rsidRDefault="006A7CFC">
      <w:pPr>
        <w:jc w:val="both"/>
        <w:rPr>
          <w:rFonts w:ascii="Arial Narrow" w:hAnsi="Arial Narrow" w:cs="Arial Narrow"/>
          <w:sz w:val="22"/>
          <w:szCs w:val="22"/>
        </w:rPr>
      </w:pPr>
    </w:p>
    <w:p w14:paraId="71032AC3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218C6B62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c) Záväzky účtovná jednotka ocenila menovitou hodnotou záväzkov. Rezervy účtovná jednotka ocenila odborným odhadom budúcej menovitej hodnoty potrebnej na ich úhradu. </w:t>
      </w:r>
    </w:p>
    <w:p w14:paraId="230061D9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0B6941A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5C9438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5AEFBF7" w14:textId="77777777" w:rsidR="006A7CFC" w:rsidRDefault="007D4F0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6A7CFC" w14:paraId="434B313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5017A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C16A1DA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BFDD6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D55EC2F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2A137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0FF822A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14E29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F9070FB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6A7CFC" w14:paraId="5CFF08D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BD144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7DFB6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E4A4C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4FEC8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6A7CFC" w14:paraId="155847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2CCD7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91870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B73B3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29342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A7CFC" w14:paraId="7FA2280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DBC70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313C5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A2271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81387" w14:textId="77777777" w:rsidR="006A7CFC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6A7CFC" w14:paraId="277C5D5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F29B" w14:textId="77777777" w:rsidR="006A7CFC" w:rsidRDefault="006A7CFC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8CCFF" w14:textId="77777777" w:rsidR="006A7CFC" w:rsidRDefault="006A7CF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D1E51" w14:textId="77777777" w:rsidR="006A7CFC" w:rsidRDefault="006A7CF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0CE6F" w14:textId="77777777" w:rsidR="006A7CFC" w:rsidRDefault="006A7CFC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1533A8" w14:textId="77777777" w:rsidR="006A7CFC" w:rsidRDefault="007D4F0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D6BB38F" w14:textId="77777777" w:rsidR="006A7CFC" w:rsidRDefault="007D4F0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57D454A2" w14:textId="77777777" w:rsidR="006A7CFC" w:rsidRDefault="007D4F0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7BFA30C" w14:textId="77777777" w:rsidR="006A7CFC" w:rsidRDefault="007D4F0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5DDEAED1" w14:textId="77777777" w:rsidR="006A7CFC" w:rsidRDefault="006A7CF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E56F41" w14:textId="77777777" w:rsidR="006A7CFC" w:rsidRDefault="007D4F0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6E9D698" w14:textId="77777777" w:rsidR="006A7CFC" w:rsidRDefault="006A7CFC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DA7816" w14:textId="77777777" w:rsidR="006A7CFC" w:rsidRDefault="007D4F0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6A7CFC" w14:paraId="2DA6773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DA900" w14:textId="77777777" w:rsidR="006A7CFC" w:rsidRDefault="007D4F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94A01" w14:textId="77777777" w:rsidR="006A7CFC" w:rsidRDefault="007D4F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8DC82" w14:textId="77777777" w:rsidR="006A7CFC" w:rsidRDefault="007D4F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04065" w14:textId="77777777" w:rsidR="006A7CFC" w:rsidRDefault="007D4F0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31C03" w14:textId="77777777" w:rsidR="006A7CFC" w:rsidRDefault="007D4F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6A7CFC" w14:paraId="501EF3E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7F71B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FB242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65396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17184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CAE7D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A7CFC" w14:paraId="3E08FB2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101D9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0BC7F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C25BC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06FB9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AB831" w14:textId="77777777" w:rsidR="006A7CFC" w:rsidRDefault="006A7CFC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98E335" w14:textId="77777777" w:rsidR="006A7CFC" w:rsidRDefault="006A7CF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515DBD" w14:textId="77777777" w:rsidR="006A7CFC" w:rsidRDefault="006A7CFC">
      <w:pPr>
        <w:jc w:val="both"/>
        <w:rPr>
          <w:rFonts w:ascii="Arial Narrow" w:hAnsi="Arial Narrow" w:cs="Arial Narrow"/>
          <w:sz w:val="22"/>
          <w:szCs w:val="22"/>
        </w:rPr>
      </w:pPr>
    </w:p>
    <w:p w14:paraId="418614AB" w14:textId="77777777" w:rsidR="006A7CFC" w:rsidRDefault="007D4F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FD3CB72" w14:textId="77777777" w:rsidR="006A7CFC" w:rsidRDefault="006A7CF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30C0C4" w14:textId="77777777" w:rsidR="006A7CFC" w:rsidRDefault="007D4F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85FC557" w14:textId="77777777" w:rsidR="006A7CFC" w:rsidRDefault="006A7CFC">
      <w:pPr>
        <w:jc w:val="both"/>
        <w:rPr>
          <w:rFonts w:ascii="Arial Narrow" w:hAnsi="Arial Narrow" w:cs="Arial Narrow"/>
          <w:sz w:val="22"/>
          <w:szCs w:val="22"/>
        </w:rPr>
      </w:pPr>
    </w:p>
    <w:p w14:paraId="3D2285E7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077CCF3" w14:textId="77777777" w:rsidR="006A7CFC" w:rsidRDefault="006A7CF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EFE84E8" w14:textId="77777777" w:rsidR="006A7CFC" w:rsidRDefault="007D4F0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6A7CFC" w14:paraId="06828BC7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D9139" w14:textId="77777777" w:rsidR="006A7CFC" w:rsidRDefault="007D4F0D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9027C" w14:textId="77777777" w:rsidR="006A7CFC" w:rsidRDefault="007D4F0D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13387" w14:textId="77777777" w:rsidR="006A7CFC" w:rsidRDefault="007D4F0D">
            <w:pPr>
              <w:pStyle w:val="TopHeader"/>
            </w:pPr>
            <w:r>
              <w:t>Bezprostredne predchádzajúce účtovné obdobie</w:t>
            </w:r>
          </w:p>
        </w:tc>
      </w:tr>
      <w:tr w:rsidR="006A7CFC" w14:paraId="09D89FF3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8FA94" w14:textId="77777777" w:rsidR="006A7CFC" w:rsidRDefault="007D4F0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1DCD3" w14:textId="77777777" w:rsidR="006A7CFC" w:rsidRDefault="007D4F0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7B6B" w14:textId="77777777" w:rsidR="006A7CFC" w:rsidRDefault="007D4F0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67CEC37" w14:textId="77777777" w:rsidR="006A7CFC" w:rsidRDefault="007D4F0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17EEA00" w14:textId="77777777" w:rsidR="006A7CFC" w:rsidRDefault="006A7CFC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CE3CAAE" w14:textId="77777777" w:rsidR="006A7CFC" w:rsidRDefault="007D4F0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6A7CFC" w14:paraId="2D51C05E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35664" w14:textId="77777777" w:rsidR="006A7CFC" w:rsidRDefault="007D4F0D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62ABA" w14:textId="77777777" w:rsidR="006A7CFC" w:rsidRDefault="007D4F0D">
            <w:pPr>
              <w:pStyle w:val="TopHeader"/>
            </w:pPr>
            <w:r>
              <w:t>Bežné účtovné obdobie</w:t>
            </w:r>
          </w:p>
        </w:tc>
      </w:tr>
      <w:tr w:rsidR="006A7CFC" w14:paraId="70BCF619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DA2BA" w14:textId="77777777" w:rsidR="006A7CFC" w:rsidRDefault="006A7CFC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890FA" w14:textId="77777777" w:rsidR="006A7CFC" w:rsidRDefault="007D4F0D">
            <w:pPr>
              <w:pStyle w:val="TopHeader"/>
            </w:pPr>
            <w:r>
              <w:t xml:space="preserve">Spôsob </w:t>
            </w:r>
          </w:p>
          <w:p w14:paraId="438E8905" w14:textId="77777777" w:rsidR="006A7CFC" w:rsidRDefault="007D4F0D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B5DDE" w14:textId="77777777" w:rsidR="006A7CFC" w:rsidRDefault="007D4F0D">
            <w:pPr>
              <w:pStyle w:val="TopHeader"/>
            </w:pPr>
            <w:r>
              <w:t>Hodnota záväzkov</w:t>
            </w:r>
          </w:p>
        </w:tc>
      </w:tr>
      <w:tr w:rsidR="006A7CFC" w14:paraId="0C9B0D99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9FEDE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33FC5" w14:textId="77777777" w:rsidR="006A7CFC" w:rsidRDefault="007D4F0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26074" w14:textId="77777777" w:rsidR="006A7CFC" w:rsidRDefault="007D4F0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A7CFC" w14:paraId="5F769CC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556B0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B68F1" w14:textId="77777777" w:rsidR="006A7CFC" w:rsidRDefault="007D4F0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5B893" w14:textId="77777777" w:rsidR="006A7CFC" w:rsidRDefault="007D4F0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6A7CFC" w14:paraId="14C9CC1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90256" w14:textId="77777777" w:rsidR="006A7CFC" w:rsidRDefault="007D4F0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B961A" w14:textId="77777777" w:rsidR="006A7CFC" w:rsidRDefault="007D4F0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A3CC3" w14:textId="77777777" w:rsidR="006A7CFC" w:rsidRDefault="007D4F0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CA7AAF5" w14:textId="77777777" w:rsidR="006A7CFC" w:rsidRDefault="006A7CF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56449B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92D2B6" w14:textId="77777777" w:rsidR="006A7CFC" w:rsidRDefault="006A7CF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2AA793D" w14:textId="77777777" w:rsidR="006A7CFC" w:rsidRDefault="007D4F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0FA135E" w14:textId="77777777" w:rsidR="006A7CFC" w:rsidRDefault="006A7CF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4C5E0CD" w14:textId="77777777" w:rsidR="006A7CFC" w:rsidRDefault="007D4F0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64E08A4" w14:textId="77777777" w:rsidR="006A7CFC" w:rsidRDefault="007D4F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AAE5232" w14:textId="77777777" w:rsidR="006A7CFC" w:rsidRDefault="006A7CFC">
      <w:pPr>
        <w:jc w:val="both"/>
        <w:rPr>
          <w:rFonts w:ascii="Arial Narrow" w:hAnsi="Arial Narrow" w:cs="Arial Narrow"/>
          <w:sz w:val="22"/>
          <w:szCs w:val="22"/>
        </w:rPr>
      </w:pPr>
    </w:p>
    <w:p w14:paraId="4C94211A" w14:textId="77777777" w:rsidR="006A7CFC" w:rsidRDefault="007D4F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C6D396" w14:textId="77777777" w:rsidR="006A7CFC" w:rsidRDefault="007D4F0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0BB005F9" w14:textId="77777777" w:rsidR="006A7CFC" w:rsidRDefault="007D4F0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AE1EB2F" w14:textId="77777777" w:rsidR="006A7CFC" w:rsidRDefault="006A7CFC">
      <w:pPr>
        <w:jc w:val="both"/>
        <w:rPr>
          <w:rFonts w:ascii="Arial Narrow" w:hAnsi="Arial Narrow" w:cs="Arial Narrow"/>
          <w:sz w:val="22"/>
          <w:szCs w:val="22"/>
        </w:rPr>
      </w:pPr>
    </w:p>
    <w:p w14:paraId="48086016" w14:textId="77777777" w:rsidR="006A7CFC" w:rsidRDefault="007D4F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5B0922" w14:textId="77777777" w:rsidR="006A7CFC" w:rsidRDefault="006A7CFC">
      <w:pPr>
        <w:jc w:val="both"/>
        <w:rPr>
          <w:rFonts w:ascii="Arial Narrow" w:hAnsi="Arial Narrow" w:cs="Arial Narrow"/>
          <w:sz w:val="22"/>
          <w:szCs w:val="22"/>
        </w:rPr>
      </w:pPr>
    </w:p>
    <w:p w14:paraId="337A085D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9F954D" w14:textId="77777777" w:rsidR="006A7CFC" w:rsidRDefault="006A7CFC">
      <w:pPr>
        <w:jc w:val="both"/>
        <w:rPr>
          <w:rFonts w:ascii="Arial Narrow" w:hAnsi="Arial Narrow" w:cs="Arial Narrow"/>
          <w:sz w:val="22"/>
          <w:szCs w:val="22"/>
        </w:rPr>
      </w:pPr>
    </w:p>
    <w:p w14:paraId="642F89AE" w14:textId="77777777" w:rsidR="006A7CFC" w:rsidRDefault="006A7CFC">
      <w:pPr>
        <w:jc w:val="both"/>
        <w:rPr>
          <w:rFonts w:ascii="Arial Narrow" w:hAnsi="Arial Narrow" w:cs="Arial Narrow"/>
          <w:sz w:val="22"/>
          <w:szCs w:val="22"/>
        </w:rPr>
      </w:pPr>
    </w:p>
    <w:p w14:paraId="0EC1C8D5" w14:textId="77777777" w:rsidR="006A7CFC" w:rsidRDefault="006A7CFC">
      <w:pPr>
        <w:jc w:val="both"/>
        <w:rPr>
          <w:rFonts w:ascii="Arial Narrow" w:hAnsi="Arial Narrow" w:cs="Arial Narrow"/>
          <w:sz w:val="22"/>
          <w:szCs w:val="22"/>
        </w:rPr>
      </w:pPr>
    </w:p>
    <w:p w14:paraId="3B424714" w14:textId="77777777" w:rsidR="006A7CFC" w:rsidRDefault="006A7CF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8ADB0D7" w14:textId="77777777" w:rsidR="006A7CFC" w:rsidRDefault="007D4F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3A661B7F" w14:textId="77777777" w:rsidR="006A7CFC" w:rsidRDefault="007D4F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A39A67C" w14:textId="77777777" w:rsidR="006A7CFC" w:rsidRDefault="006A7CF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0B4CA9A" w14:textId="77777777" w:rsidR="006A7CFC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2CD2AA0" w14:textId="53B5C391" w:rsidR="006A7CFC" w:rsidRDefault="007D4F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753343">
        <w:rPr>
          <w:rFonts w:ascii="Arial Narrow" w:hAnsi="Arial Narrow" w:cs="Arial Narrow"/>
          <w:b/>
          <w:bCs/>
          <w:sz w:val="22"/>
          <w:szCs w:val="22"/>
        </w:rPr>
        <w:t>2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3E8E3D7" w14:textId="77777777" w:rsidR="006A7CFC" w:rsidRDefault="006A7CF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796CEC" w14:textId="77777777" w:rsidR="006A7CFC" w:rsidRDefault="006A7CFC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55484F6" w14:textId="77777777" w:rsidR="006A7CFC" w:rsidRDefault="007D4F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67D8212" w14:textId="77777777" w:rsidR="006A7CFC" w:rsidRDefault="006A7CFC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F3C8EC" w14:textId="77777777" w:rsidR="006A7CFC" w:rsidRDefault="007D4F0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E700483" w14:textId="77777777" w:rsidR="006A7CFC" w:rsidRDefault="007D4F0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A69FC52" w14:textId="77777777" w:rsidR="006A7CFC" w:rsidRDefault="007D4F0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6A7CF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C59C0" w14:textId="77777777" w:rsidR="006A7CFC" w:rsidRDefault="007D4F0D">
      <w:r>
        <w:separator/>
      </w:r>
    </w:p>
  </w:endnote>
  <w:endnote w:type="continuationSeparator" w:id="0">
    <w:p w14:paraId="290BF234" w14:textId="77777777" w:rsidR="006A7CFC" w:rsidRDefault="007D4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1DC1D" w14:textId="77777777" w:rsidR="006A7CFC" w:rsidRDefault="007D4F0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E56444A" w14:textId="77777777" w:rsidR="006A7CFC" w:rsidRDefault="006A7C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1BC10" w14:textId="77777777" w:rsidR="006A7CFC" w:rsidRDefault="006A7C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18A64" w14:textId="77777777" w:rsidR="006A7CFC" w:rsidRDefault="007D4F0D">
      <w:r>
        <w:separator/>
      </w:r>
    </w:p>
  </w:footnote>
  <w:footnote w:type="continuationSeparator" w:id="0">
    <w:p w14:paraId="043CBBA1" w14:textId="77777777" w:rsidR="006A7CFC" w:rsidRDefault="007D4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8FAA9" w14:textId="77777777" w:rsidR="006A7CFC" w:rsidRDefault="007D4F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44920954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2022894335</w:t>
    </w:r>
  </w:p>
  <w:p w14:paraId="53E4F21F" w14:textId="77777777" w:rsidR="006A7CFC" w:rsidRDefault="006A7CF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F72CB" w14:textId="77777777" w:rsidR="006A7CFC" w:rsidRDefault="006A7CF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F0D"/>
    <w:rsid w:val="006A7CFC"/>
    <w:rsid w:val="00753343"/>
    <w:rsid w:val="007D4F0D"/>
    <w:rsid w:val="0089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48398CC"/>
  <w15:chartTrackingRefBased/>
  <w15:docId w15:val="{2C406772-5479-4454-9D7E-78483F85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1726</Words>
  <Characters>9841</Characters>
  <Application>Microsoft Office Word</Application>
  <DocSecurity>0</DocSecurity>
  <Lines>82</Lines>
  <Paragraphs>23</Paragraphs>
  <ScaleCrop>false</ScaleCrop>
  <Company/>
  <LinksUpToDate>false</LinksUpToDate>
  <CharactersWithSpaces>11544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2023-03-25T09:24:00Z</dcterms:created>
  <dcterms:modified xsi:type="dcterms:W3CDTF">2023-03-25T09:24:00Z</dcterms:modified>
</cp:coreProperties>
</file>