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15414F" w14:textId="40BCCA2C" w:rsidR="005C73D7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06F29">
        <w:rPr>
          <w:rFonts w:ascii="Arial Narrow" w:hAnsi="Arial Narrow" w:cs="Arial Narrow"/>
          <w:b/>
        </w:rPr>
        <w:t>2</w:t>
      </w:r>
    </w:p>
    <w:p w14:paraId="497727C6" w14:textId="77777777" w:rsidR="005C73D7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3DB9FB" w14:textId="77777777" w:rsidR="005C73D7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14D756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p w14:paraId="5C95A92D" w14:textId="77777777" w:rsidR="005C73D7" w:rsidRDefault="00D11B1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880041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p w14:paraId="207EC6CF" w14:textId="77777777" w:rsidR="005C73D7" w:rsidRDefault="00D11B1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A9DBD27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5C73D7" w14:paraId="11B55FA3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E65B9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13AE8" w14:textId="77777777" w:rsidR="005C73D7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7DA1CE" w14:textId="77777777" w:rsidR="005C73D7" w:rsidRDefault="005C73D7">
            <w:pPr>
              <w:snapToGrid w:val="0"/>
            </w:pPr>
          </w:p>
        </w:tc>
      </w:tr>
      <w:tr w:rsidR="005C73D7" w14:paraId="4526EA8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22B72B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D9ED59" w14:textId="77777777" w:rsidR="005C73D7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Timravy 31,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734B92" w14:textId="77777777" w:rsidR="005C73D7" w:rsidRDefault="005C73D7">
            <w:pPr>
              <w:snapToGrid w:val="0"/>
            </w:pPr>
          </w:p>
        </w:tc>
      </w:tr>
      <w:tr w:rsidR="005C73D7" w14:paraId="39836B5C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FB8ED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660FF2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7EAB6D" w14:textId="77777777" w:rsidR="005C73D7" w:rsidRDefault="005C73D7">
            <w:pPr>
              <w:snapToGrid w:val="0"/>
            </w:pPr>
          </w:p>
        </w:tc>
      </w:tr>
      <w:tr w:rsidR="005C73D7" w14:paraId="58AC9BF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A7E85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945C7A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12.02.2003</w:t>
            </w:r>
          </w:p>
        </w:tc>
      </w:tr>
      <w:tr w:rsidR="005C73D7" w14:paraId="15B1AC2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78BC5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EA043E" w14:textId="77777777" w:rsidR="005C73D7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doprava</w:t>
            </w:r>
          </w:p>
        </w:tc>
      </w:tr>
      <w:tr w:rsidR="005C73D7" w14:paraId="474DFCD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5D763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C4E9E6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C73D7" w14:paraId="1013E50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E9873E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F625C6" w14:textId="3EDADD46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06F2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64573E3" w14:textId="77777777" w:rsidR="005C73D7" w:rsidRDefault="005C73D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7BB677" w14:textId="77777777" w:rsidR="005C73D7" w:rsidRDefault="00D11B1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213B564" w14:textId="77777777" w:rsidR="005C73D7" w:rsidRDefault="00D11B1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922A614" w14:textId="77777777" w:rsidR="005C73D7" w:rsidRDefault="005C73D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5C73D7" w14:paraId="3B1D7E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A248F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4CE1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1FCA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B703B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C73D7" w14:paraId="3F6424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F1A41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F2481" w14:textId="3C9499E3" w:rsidR="005C73D7" w:rsidRDefault="00F06F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256543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82A20" w14:textId="1B255FBF" w:rsidR="005C73D7" w:rsidRDefault="00F06F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226700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EF7C" w14:textId="77777777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C73D7" w14:paraId="78240D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8669B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3E9F" w14:textId="0D121DEC" w:rsidR="005C73D7" w:rsidRDefault="00F06F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573083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02C69" w14:textId="659E6A95" w:rsidR="005C73D7" w:rsidRDefault="00F06F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424606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47908" w14:textId="77777777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C73D7" w14:paraId="445016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7A25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A201" w14:textId="6417109D" w:rsidR="005C73D7" w:rsidRDefault="005870B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3BB8F" w14:textId="07E7F99E" w:rsidR="005C73D7" w:rsidRDefault="00F06F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2375" w14:textId="77777777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F78FBAF" w14:textId="77777777" w:rsidR="005C73D7" w:rsidRDefault="005C73D7">
      <w:pPr>
        <w:jc w:val="both"/>
      </w:pPr>
    </w:p>
    <w:p w14:paraId="6F5C493B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2724269" w14:textId="77777777" w:rsidR="005C73D7" w:rsidRDefault="005C73D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6A983A" w14:textId="18153474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870B1"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F06F29">
        <w:rPr>
          <w:rFonts w:ascii="Arial Narrow" w:eastAsia="Arial Narrow" w:hAnsi="Arial Narrow" w:cs="Arial Narrow"/>
          <w:b/>
          <w:sz w:val="22"/>
          <w:szCs w:val="22"/>
        </w:rPr>
        <w:t>6.03.2022</w:t>
      </w:r>
    </w:p>
    <w:p w14:paraId="785EB9FD" w14:textId="77777777" w:rsidR="005C73D7" w:rsidRDefault="00D11B1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1225B4" w14:textId="77777777" w:rsidR="005C73D7" w:rsidRDefault="00D11B1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43D61E8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E1A9E5" w14:textId="77777777" w:rsidR="005C73D7" w:rsidRDefault="00D11B1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93F7AE8" w14:textId="77777777" w:rsidR="005C73D7" w:rsidRDefault="005C73D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5AB90C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79E5FD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5C73D7" w14:paraId="575AED7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8F294" w14:textId="77777777" w:rsidR="005C73D7" w:rsidRDefault="00D11B1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EDF2C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78CB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C73D7" w14:paraId="0B9CEA6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54F9BF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FDF679" w14:textId="1F381B8B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870B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52A84" w14:textId="47E0D814" w:rsidR="005C73D7" w:rsidRDefault="00F06F2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1DD8A91D" w14:textId="77777777" w:rsidR="005C73D7" w:rsidRDefault="005C73D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DC8C83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07424C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C874D1A" w14:textId="77777777" w:rsidR="005C73D7" w:rsidRDefault="005C73D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A5C314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5C73D7" w14:paraId="4530566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87A4" w14:textId="77777777" w:rsidR="005C73D7" w:rsidRDefault="00D11B1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59350" w14:textId="77777777" w:rsidR="005C73D7" w:rsidRDefault="00D11B13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16443" w14:textId="77777777" w:rsidR="005C73D7" w:rsidRDefault="00D11B13">
            <w:pPr>
              <w:pStyle w:val="TopHeader"/>
            </w:pPr>
            <w:r>
              <w:t>Bezprostredne predchádzajúce účtovné obdobie</w:t>
            </w:r>
          </w:p>
        </w:tc>
      </w:tr>
      <w:tr w:rsidR="005C73D7" w14:paraId="65D8585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E7A69" w14:textId="77777777" w:rsidR="005C73D7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B10AC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59FE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2B2003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C1A0" w14:textId="77777777" w:rsidR="005C73D7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E8CC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B37F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76AA6F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BC254" w14:textId="77777777" w:rsidR="005C73D7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AB621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9F0DE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266C195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8A0E" w14:textId="77777777" w:rsidR="005C73D7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DDFE0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27554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243D86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5FCBF" w14:textId="77777777" w:rsidR="005C73D7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FDD0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EC08B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3CA4FC0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A1CF" w14:textId="77777777" w:rsidR="005C73D7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5F43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A57BE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655084" w14:textId="77777777" w:rsidR="005C73D7" w:rsidRDefault="005C73D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CEA5BA" w14:textId="77777777" w:rsidR="005C73D7" w:rsidRDefault="005C73D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B8BF3D" w14:textId="77777777" w:rsidR="005C73D7" w:rsidRDefault="00D11B1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58D6BDD" w14:textId="77777777" w:rsidR="005C73D7" w:rsidRDefault="005C73D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6FDBEB" w14:textId="77777777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54B006" w14:textId="77777777" w:rsidR="005C73D7" w:rsidRDefault="00D11B1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F18E00" w14:textId="77777777" w:rsidR="005C73D7" w:rsidRDefault="005C73D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E17C34" w14:textId="77777777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466A771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p w14:paraId="713257A4" w14:textId="62DEE0DD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F06F29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3591442" w14:textId="77777777" w:rsidR="005C73D7" w:rsidRDefault="005C73D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6AEE2E" w14:textId="77777777" w:rsidR="005C73D7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040627B" w14:textId="77777777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0EE79E" w14:textId="77777777" w:rsidR="005C73D7" w:rsidRDefault="005C73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5C73D7" w14:paraId="31185D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8778F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F76A6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A60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C73D7" w14:paraId="6ACB54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BD8B3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11D5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A0B2B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31842E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D070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0A5D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7C08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2543539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D835F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A5C9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D46F" w14:textId="77777777" w:rsidR="005C73D7" w:rsidRDefault="005C73D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C73D7" w14:paraId="576C46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49E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112E9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23C6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565774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6F28D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41072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BDC2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0F7C86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6E18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B7BD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C663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242455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F828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6A47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F059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742545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7B60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E067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90AF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01EBCF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77F8E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5774" w14:textId="77777777" w:rsidR="005C73D7" w:rsidRDefault="00D11B1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FA6D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772E63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4D3B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C1E9" w14:textId="77777777" w:rsidR="005C73D7" w:rsidRDefault="00D11B1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E156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BE4F74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24FAE2B2" w14:textId="75843034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Opravná položka k pohľadávkam </w:t>
      </w:r>
      <w:r w:rsidR="005870B1">
        <w:rPr>
          <w:rFonts w:ascii="Arial Narrow" w:hAnsi="Arial Narrow" w:cs="Arial Narrow"/>
          <w:b/>
          <w:bCs/>
          <w:sz w:val="22"/>
          <w:szCs w:val="22"/>
        </w:rPr>
        <w:t>2</w:t>
      </w:r>
      <w:r w:rsidR="00F06F29">
        <w:rPr>
          <w:rFonts w:ascii="Arial Narrow" w:hAnsi="Arial Narrow" w:cs="Arial Narrow"/>
          <w:b/>
          <w:bCs/>
          <w:sz w:val="22"/>
          <w:szCs w:val="22"/>
        </w:rPr>
        <w:t>90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47D77A11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072A8E1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C59D40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2E6E19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42AAB9" w14:textId="77777777" w:rsidR="005C73D7" w:rsidRDefault="00D11B1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5C73D7" w14:paraId="207121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C3593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C03558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755E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C626F7E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EE2B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CCCC6B4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D47C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9B784DE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C73D7" w14:paraId="6378D5A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9DDD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02B4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C5794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BEB3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C73D7" w14:paraId="4852B07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8464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BB051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F1E9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535C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C73D7" w14:paraId="51AA8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96A80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78817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CC128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FD76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C73D7" w14:paraId="6C5E3F5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C03A9" w14:textId="77777777" w:rsidR="005C73D7" w:rsidRDefault="005C73D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5145A" w14:textId="77777777" w:rsidR="005C73D7" w:rsidRDefault="005C73D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AB61B" w14:textId="77777777" w:rsidR="005C73D7" w:rsidRDefault="005C73D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1BD9" w14:textId="77777777" w:rsidR="005C73D7" w:rsidRDefault="005C73D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B152A2" w14:textId="77777777" w:rsidR="005C73D7" w:rsidRDefault="00D11B1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BBC0345" w14:textId="77777777" w:rsidR="005C73D7" w:rsidRDefault="00D11B1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D62FA1" w14:textId="77777777" w:rsidR="005C73D7" w:rsidRDefault="00D11B1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1EE0ADB" w14:textId="77777777" w:rsidR="005C73D7" w:rsidRDefault="00D11B1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4234575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2C6170" w14:textId="77777777" w:rsidR="005C73D7" w:rsidRDefault="00D11B1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9A2C78C" w14:textId="77777777" w:rsidR="005C73D7" w:rsidRDefault="005C73D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CE3919" w14:textId="33CBDB89" w:rsidR="005C73D7" w:rsidRDefault="00D11B1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EB1EC6A" w14:textId="2F0283D2" w:rsidR="00F06F29" w:rsidRPr="00F06F29" w:rsidRDefault="00F06F29" w:rsidP="00F06F29">
      <w:proofErr w:type="spellStart"/>
      <w:r>
        <w:t>Znížnie</w:t>
      </w:r>
      <w:proofErr w:type="spellEnd"/>
      <w:r>
        <w:t xml:space="preserve"> nákladov 2154,04 eur, výška dane 452,34€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5C73D7" w14:paraId="3D9C624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5C02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902A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E9A7C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97138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959F1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C73D7" w14:paraId="71C6EB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2C43D" w14:textId="1F77B824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Dvakrát naúčtované úroky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2376" w14:textId="09FD99B4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2154,04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054C4" w14:textId="56C54341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461/428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09015" w14:textId="61183ABF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ZD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4" w14:textId="7E1A713C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Zvýšene VI</w:t>
            </w:r>
          </w:p>
        </w:tc>
      </w:tr>
      <w:tr w:rsidR="005C73D7" w14:paraId="0A72D8F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C4AE5" w14:textId="46D5CABB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Dotatočná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daň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22036" w14:textId="4C3701B1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452,34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9C8B" w14:textId="3948E80A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428/341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47408" w14:textId="34B4E899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ZD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5A8F" w14:textId="5C760F22" w:rsidR="005C73D7" w:rsidRDefault="00F06F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VI</w:t>
            </w:r>
          </w:p>
        </w:tc>
      </w:tr>
    </w:tbl>
    <w:p w14:paraId="72FA84B2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C1A25E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127EB3D0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1C4E6DD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D97DE2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BF1986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0942FC08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CB63EB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C5243C" w14:textId="77777777" w:rsidR="005C73D7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5C73D7" w14:paraId="423860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BE0EC" w14:textId="77777777" w:rsidR="005C73D7" w:rsidRDefault="00D11B1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09062" w14:textId="77777777" w:rsidR="005C73D7" w:rsidRDefault="00D11B1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C07E" w14:textId="77777777" w:rsidR="005C73D7" w:rsidRDefault="00D11B13">
            <w:pPr>
              <w:pStyle w:val="TopHeader"/>
            </w:pPr>
            <w:r>
              <w:t>Bezprostredne predchádzajúce účtovné obdobie</w:t>
            </w:r>
          </w:p>
        </w:tc>
      </w:tr>
      <w:tr w:rsidR="005C73D7" w14:paraId="1F6036C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5F602" w14:textId="77777777" w:rsidR="005C73D7" w:rsidRDefault="00D11B1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B6F4A" w14:textId="77777777" w:rsidR="005C73D7" w:rsidRDefault="00D11B1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2513" w14:textId="77777777" w:rsidR="005C73D7" w:rsidRDefault="00D11B1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92220D9" w14:textId="77777777" w:rsidR="005C73D7" w:rsidRDefault="00D11B1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52F348" w14:textId="77777777" w:rsidR="005C73D7" w:rsidRDefault="005C73D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4BF1D1" w14:textId="77777777" w:rsidR="005C73D7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5C73D7" w14:paraId="718D8D0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89E8B" w14:textId="77777777" w:rsidR="005C73D7" w:rsidRDefault="00D11B1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6F623" w14:textId="77777777" w:rsidR="005C73D7" w:rsidRDefault="00D11B13">
            <w:pPr>
              <w:pStyle w:val="TopHeader"/>
            </w:pPr>
            <w:r>
              <w:t>Bežné účtovné obdobie</w:t>
            </w:r>
          </w:p>
        </w:tc>
      </w:tr>
      <w:tr w:rsidR="005C73D7" w14:paraId="615606C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85075" w14:textId="77777777" w:rsidR="005C73D7" w:rsidRDefault="005C73D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38FB7" w14:textId="77777777" w:rsidR="005C73D7" w:rsidRDefault="00D11B13">
            <w:pPr>
              <w:pStyle w:val="TopHeader"/>
            </w:pPr>
            <w:r>
              <w:t xml:space="preserve">Spôsob </w:t>
            </w:r>
          </w:p>
          <w:p w14:paraId="4F0D38F2" w14:textId="77777777" w:rsidR="005C73D7" w:rsidRDefault="00D11B13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711B" w14:textId="77777777" w:rsidR="005C73D7" w:rsidRDefault="00D11B13">
            <w:pPr>
              <w:pStyle w:val="TopHeader"/>
            </w:pPr>
            <w:r>
              <w:t>Hodnota záväzkov</w:t>
            </w:r>
          </w:p>
        </w:tc>
      </w:tr>
      <w:tr w:rsidR="005C73D7" w14:paraId="5AE280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D930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BE3CC" w14:textId="27CAC598" w:rsidR="005C73D7" w:rsidRDefault="005870B1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leasing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EF64" w14:textId="50ADAE73" w:rsidR="005C73D7" w:rsidRDefault="00F06F29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14855</w:t>
            </w:r>
          </w:p>
        </w:tc>
      </w:tr>
      <w:tr w:rsidR="005C73D7" w14:paraId="3927E6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7CE84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8402" w14:textId="30CAACD6" w:rsidR="005C73D7" w:rsidRDefault="005870B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Úver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0357" w14:textId="67D22D1A" w:rsidR="005C73D7" w:rsidRDefault="00F06F2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81868</w:t>
            </w:r>
          </w:p>
        </w:tc>
      </w:tr>
      <w:tr w:rsidR="005C73D7" w14:paraId="2D3B043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03B9E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BE993" w14:textId="65ADBC41" w:rsidR="005C73D7" w:rsidRDefault="005870B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89B1" w14:textId="1A467569" w:rsidR="005C73D7" w:rsidRDefault="005C73D7">
            <w:pPr>
              <w:snapToGrid w:val="0"/>
              <w:spacing w:line="360" w:lineRule="auto"/>
              <w:jc w:val="both"/>
            </w:pPr>
          </w:p>
        </w:tc>
      </w:tr>
    </w:tbl>
    <w:p w14:paraId="4C1EC087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CCCB24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0497" w14:textId="77777777" w:rsidR="005C73D7" w:rsidRDefault="005C73D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0AEC688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0339A7" w14:textId="77777777" w:rsidR="005C73D7" w:rsidRDefault="005C73D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C7AB3E" w14:textId="77777777" w:rsidR="005C73D7" w:rsidRDefault="00D11B1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010865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ABDE3D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5F79A8F1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531D23" w14:textId="77777777" w:rsidR="005C73D7" w:rsidRDefault="00D11B1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4919DA8" w14:textId="77777777" w:rsidR="005C73D7" w:rsidRDefault="00D11B1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5A1CFC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3916B90D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C608D5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434D9671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913655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67DE2714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508E200D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7770813D" w14:textId="77777777" w:rsidR="005C73D7" w:rsidRDefault="005C73D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1AFE4B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09A43E9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492C121E" w14:textId="77777777" w:rsidR="005C73D7" w:rsidRDefault="005C73D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BFE5E3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E2F8E6" w14:textId="1BA31600" w:rsidR="005C73D7" w:rsidRDefault="00F06F2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Oprava významných chýb z roku 2021 podaním dodatočného DP 2021</w:t>
      </w:r>
      <w:r w:rsidR="0007659A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4737BAE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5C79E2" w14:textId="77777777" w:rsidR="005C73D7" w:rsidRDefault="005C73D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FBCAB5E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4070DF1" w14:textId="77777777" w:rsidR="005C73D7" w:rsidRDefault="005C73D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AE9364" w14:textId="77777777" w:rsidR="005C73D7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D59500C" w14:textId="77777777" w:rsidR="005C73D7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660CBC7" w14:textId="77777777" w:rsidR="005C73D7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C73D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75B46" w14:textId="77777777" w:rsidR="005C73D7" w:rsidRDefault="00D11B13">
      <w:r>
        <w:separator/>
      </w:r>
    </w:p>
  </w:endnote>
  <w:endnote w:type="continuationSeparator" w:id="0">
    <w:p w14:paraId="2E3B6672" w14:textId="77777777" w:rsidR="005C73D7" w:rsidRDefault="00D1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1A871" w14:textId="77777777" w:rsidR="005C73D7" w:rsidRDefault="00D11B1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7C7F861" w14:textId="77777777" w:rsidR="005C73D7" w:rsidRDefault="005C73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590B5" w14:textId="77777777" w:rsidR="005C73D7" w:rsidRDefault="005C73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66EF5" w14:textId="77777777" w:rsidR="005C73D7" w:rsidRDefault="00D11B13">
      <w:r>
        <w:separator/>
      </w:r>
    </w:p>
  </w:footnote>
  <w:footnote w:type="continuationSeparator" w:id="0">
    <w:p w14:paraId="0A4BDCFF" w14:textId="77777777" w:rsidR="005C73D7" w:rsidRDefault="00D11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C9C80" w14:textId="77777777" w:rsidR="005C73D7" w:rsidRDefault="00D11B1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444C9086" w14:textId="77777777" w:rsidR="005C73D7" w:rsidRDefault="005C73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5A002" w14:textId="77777777" w:rsidR="005C73D7" w:rsidRDefault="005C73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13"/>
    <w:rsid w:val="0007659A"/>
    <w:rsid w:val="005870B1"/>
    <w:rsid w:val="005C73D7"/>
    <w:rsid w:val="00D11B13"/>
    <w:rsid w:val="00F0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395ED1F"/>
  <w15:chartTrackingRefBased/>
  <w15:docId w15:val="{1A63E39F-B75C-4CDD-9C25-5C120585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2023-03-25T07:45:00Z</dcterms:created>
  <dcterms:modified xsi:type="dcterms:W3CDTF">2023-03-25T07:45:00Z</dcterms:modified>
</cp:coreProperties>
</file>