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B15414F" w14:textId="40BCCA2C" w:rsidR="005C73D7" w:rsidRDefault="00D11B1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F06F29">
        <w:rPr>
          <w:rFonts w:ascii="Arial Narrow" w:hAnsi="Arial Narrow" w:cs="Arial Narrow"/>
          <w:b/>
        </w:rPr>
        <w:t>2</w:t>
      </w:r>
    </w:p>
    <w:p w14:paraId="497727C6" w14:textId="77777777" w:rsidR="005C73D7" w:rsidRDefault="00D11B1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B3DB9FB" w14:textId="77777777" w:rsidR="005C73D7" w:rsidRDefault="00D11B1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A14D756" w14:textId="77777777" w:rsidR="005C73D7" w:rsidRDefault="005C73D7">
      <w:pPr>
        <w:rPr>
          <w:rFonts w:ascii="Arial Narrow" w:hAnsi="Arial Narrow" w:cs="Arial Narrow"/>
          <w:sz w:val="22"/>
          <w:szCs w:val="22"/>
        </w:rPr>
      </w:pPr>
    </w:p>
    <w:p w14:paraId="5C95A92D" w14:textId="77777777" w:rsidR="005C73D7" w:rsidRDefault="00D11B13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4880041" w14:textId="77777777" w:rsidR="005C73D7" w:rsidRDefault="005C73D7">
      <w:pPr>
        <w:rPr>
          <w:rFonts w:ascii="Arial Narrow" w:hAnsi="Arial Narrow" w:cs="Arial Narrow"/>
          <w:sz w:val="22"/>
          <w:szCs w:val="22"/>
        </w:rPr>
      </w:pPr>
    </w:p>
    <w:p w14:paraId="207EC6CF" w14:textId="77777777" w:rsidR="005C73D7" w:rsidRDefault="00D11B13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A9DBD27" w14:textId="77777777" w:rsidR="005C73D7" w:rsidRDefault="005C73D7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5C73D7" w14:paraId="11B55FA3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06E65B9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6413AE8" w14:textId="77777777" w:rsidR="005C73D7" w:rsidRDefault="00D11B13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DM - TRANS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F7DA1CE" w14:textId="77777777" w:rsidR="005C73D7" w:rsidRDefault="005C73D7">
            <w:pPr>
              <w:snapToGrid w:val="0"/>
            </w:pPr>
          </w:p>
        </w:tc>
      </w:tr>
      <w:tr w:rsidR="005C73D7" w14:paraId="4526EA85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22B72B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D9ED59" w14:textId="77777777" w:rsidR="005C73D7" w:rsidRDefault="00D11B13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Timravy 31,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F734B92" w14:textId="77777777" w:rsidR="005C73D7" w:rsidRDefault="005C73D7">
            <w:pPr>
              <w:snapToGrid w:val="0"/>
            </w:pPr>
          </w:p>
        </w:tc>
      </w:tr>
      <w:tr w:rsidR="005C73D7" w14:paraId="39836B5C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0FFB8ED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D660FF2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F7EAB6D" w14:textId="77777777" w:rsidR="005C73D7" w:rsidRDefault="005C73D7">
            <w:pPr>
              <w:snapToGrid w:val="0"/>
            </w:pPr>
          </w:p>
        </w:tc>
      </w:tr>
      <w:tr w:rsidR="005C73D7" w14:paraId="58AC9BF3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1BA7E85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A945C7A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12.02.2003</w:t>
            </w:r>
          </w:p>
        </w:tc>
      </w:tr>
      <w:tr w:rsidR="005C73D7" w14:paraId="15B1AC25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0E78BC5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DEA043E" w14:textId="77777777" w:rsidR="005C73D7" w:rsidRDefault="00D11B13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doprava</w:t>
            </w:r>
          </w:p>
        </w:tc>
      </w:tr>
      <w:tr w:rsidR="005C73D7" w14:paraId="474DFCD6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C25D763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2C4E9E6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DM - TRANS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5C73D7" w14:paraId="1013E504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5E9873E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AF625C6" w14:textId="3EDADD46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F06F2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664573E3" w14:textId="77777777" w:rsidR="005C73D7" w:rsidRDefault="005C73D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17BB677" w14:textId="77777777" w:rsidR="005C73D7" w:rsidRDefault="00D11B13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213B564" w14:textId="77777777" w:rsidR="005C73D7" w:rsidRDefault="00D11B13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5922A614" w14:textId="77777777" w:rsidR="005C73D7" w:rsidRDefault="005C73D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5C73D7" w14:paraId="3B1D7E3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4A248F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694CE1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B71FCA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4B703B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C73D7" w14:paraId="3F64241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7F1A41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1F2481" w14:textId="3C9499E3" w:rsidR="005C73D7" w:rsidRDefault="00F06F2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256543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C82A20" w14:textId="1B255FBF" w:rsidR="005C73D7" w:rsidRDefault="00F06F2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226700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04EF7C" w14:textId="77777777" w:rsidR="005C73D7" w:rsidRDefault="00D11B1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5C73D7" w14:paraId="78240D4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C8669B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153E9F" w14:textId="0D121DEC" w:rsidR="005C73D7" w:rsidRDefault="00F06F2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573083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102C69" w14:textId="659E6A95" w:rsidR="005C73D7" w:rsidRDefault="00F06F2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424606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847908" w14:textId="77777777" w:rsidR="005C73D7" w:rsidRDefault="00D11B1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5C73D7" w14:paraId="4450166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1E7A25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40A201" w14:textId="6417109D" w:rsidR="005C73D7" w:rsidRDefault="005870B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93BB8F" w14:textId="07E7F99E" w:rsidR="005C73D7" w:rsidRDefault="00F06F2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8F2375" w14:textId="77777777" w:rsidR="005C73D7" w:rsidRDefault="00D11B13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4F78FBAF" w14:textId="77777777" w:rsidR="005C73D7" w:rsidRDefault="005C73D7">
      <w:pPr>
        <w:jc w:val="both"/>
      </w:pPr>
    </w:p>
    <w:p w14:paraId="6F5C493B" w14:textId="77777777" w:rsidR="005C73D7" w:rsidRDefault="00D11B13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2724269" w14:textId="77777777" w:rsidR="005C73D7" w:rsidRDefault="005C73D7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46A983A" w14:textId="18153474" w:rsidR="005C73D7" w:rsidRDefault="00D11B1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5870B1">
        <w:rPr>
          <w:rFonts w:ascii="Arial Narrow" w:eastAsia="Arial Narrow" w:hAnsi="Arial Narrow" w:cs="Arial Narrow"/>
          <w:b/>
          <w:sz w:val="22"/>
          <w:szCs w:val="22"/>
        </w:rPr>
        <w:t>2</w:t>
      </w:r>
      <w:r w:rsidR="00F06F29">
        <w:rPr>
          <w:rFonts w:ascii="Arial Narrow" w:eastAsia="Arial Narrow" w:hAnsi="Arial Narrow" w:cs="Arial Narrow"/>
          <w:b/>
          <w:sz w:val="22"/>
          <w:szCs w:val="22"/>
        </w:rPr>
        <w:t>6.03.2022</w:t>
      </w:r>
    </w:p>
    <w:p w14:paraId="785EB9FD" w14:textId="77777777" w:rsidR="005C73D7" w:rsidRDefault="00D11B13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51225B4" w14:textId="77777777" w:rsidR="005C73D7" w:rsidRDefault="00D11B13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43D61E8" w14:textId="77777777" w:rsidR="005C73D7" w:rsidRDefault="005C73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E1A9E5" w14:textId="77777777" w:rsidR="005C73D7" w:rsidRDefault="00D11B13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93F7AE8" w14:textId="77777777" w:rsidR="005C73D7" w:rsidRDefault="005C73D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35AB90C" w14:textId="77777777" w:rsidR="005C73D7" w:rsidRDefault="005C73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79E5FD" w14:textId="77777777" w:rsidR="005C73D7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5C73D7" w14:paraId="575AED78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8F294" w14:textId="77777777" w:rsidR="005C73D7" w:rsidRDefault="00D11B13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FEDF2C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C478CB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C73D7" w14:paraId="0B9CEA64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54F9BF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FDF679" w14:textId="1F381B8B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870B1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DE52A84" w14:textId="47E0D814" w:rsidR="005C73D7" w:rsidRDefault="00F06F2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1DD8A91D" w14:textId="77777777" w:rsidR="005C73D7" w:rsidRDefault="005C73D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BDC8C83" w14:textId="77777777" w:rsidR="005C73D7" w:rsidRDefault="005C73D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07424C" w14:textId="77777777" w:rsidR="005C73D7" w:rsidRDefault="00D11B1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C874D1A" w14:textId="77777777" w:rsidR="005C73D7" w:rsidRDefault="005C73D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DA5C314" w14:textId="77777777" w:rsidR="005C73D7" w:rsidRDefault="00D11B13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5C73D7" w14:paraId="45305660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3987A4" w14:textId="77777777" w:rsidR="005C73D7" w:rsidRDefault="00D11B13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159350" w14:textId="77777777" w:rsidR="005C73D7" w:rsidRDefault="00D11B13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C16443" w14:textId="77777777" w:rsidR="005C73D7" w:rsidRDefault="00D11B13">
            <w:pPr>
              <w:pStyle w:val="TopHeader"/>
            </w:pPr>
            <w:r>
              <w:t>Bezprostredne predchádzajúce účtovné obdobie</w:t>
            </w:r>
          </w:p>
        </w:tc>
      </w:tr>
      <w:tr w:rsidR="005C73D7" w14:paraId="65D8585C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6E7A69" w14:textId="77777777" w:rsidR="005C73D7" w:rsidRDefault="00D11B13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5B10AC" w14:textId="77777777" w:rsidR="005C73D7" w:rsidRDefault="005C73D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9B59FE" w14:textId="77777777" w:rsidR="005C73D7" w:rsidRDefault="005C73D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C73D7" w14:paraId="2B2003BA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C2C1A0" w14:textId="77777777" w:rsidR="005C73D7" w:rsidRDefault="00D11B13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8AE8CC" w14:textId="77777777" w:rsidR="005C73D7" w:rsidRDefault="005C73D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11B37F" w14:textId="77777777" w:rsidR="005C73D7" w:rsidRDefault="005C73D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C73D7" w14:paraId="76AA6F8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3BC254" w14:textId="77777777" w:rsidR="005C73D7" w:rsidRDefault="00D11B13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9AB621" w14:textId="77777777" w:rsidR="005C73D7" w:rsidRDefault="005C73D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49F0DE" w14:textId="77777777" w:rsidR="005C73D7" w:rsidRDefault="005C73D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C73D7" w14:paraId="266C195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858A0E" w14:textId="77777777" w:rsidR="005C73D7" w:rsidRDefault="00D11B13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0DDFE0" w14:textId="77777777" w:rsidR="005C73D7" w:rsidRDefault="005C73D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527554" w14:textId="77777777" w:rsidR="005C73D7" w:rsidRDefault="005C73D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C73D7" w14:paraId="243D863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15FCBF" w14:textId="77777777" w:rsidR="005C73D7" w:rsidRDefault="00D11B13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8DFDD0" w14:textId="77777777" w:rsidR="005C73D7" w:rsidRDefault="005C73D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4EC08B" w14:textId="77777777" w:rsidR="005C73D7" w:rsidRDefault="005C73D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C73D7" w14:paraId="3CA4FC0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53A1CF" w14:textId="77777777" w:rsidR="005C73D7" w:rsidRDefault="00D11B13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735F43" w14:textId="77777777" w:rsidR="005C73D7" w:rsidRDefault="005C73D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1A57BE" w14:textId="77777777" w:rsidR="005C73D7" w:rsidRDefault="005C73D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0655084" w14:textId="77777777" w:rsidR="005C73D7" w:rsidRDefault="005C73D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CEA5BA" w14:textId="77777777" w:rsidR="005C73D7" w:rsidRDefault="005C73D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7B8BF3D" w14:textId="77777777" w:rsidR="005C73D7" w:rsidRDefault="00D11B13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58D6BDD" w14:textId="77777777" w:rsidR="005C73D7" w:rsidRDefault="005C73D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D6FDBEB" w14:textId="77777777" w:rsidR="005C73D7" w:rsidRDefault="00D11B1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754B006" w14:textId="77777777" w:rsidR="005C73D7" w:rsidRDefault="00D11B13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6F18E00" w14:textId="77777777" w:rsidR="005C73D7" w:rsidRDefault="005C73D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BE17C34" w14:textId="77777777" w:rsidR="005C73D7" w:rsidRDefault="00D11B1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466A771" w14:textId="77777777" w:rsidR="005C73D7" w:rsidRDefault="005C73D7">
      <w:pPr>
        <w:rPr>
          <w:rFonts w:ascii="Arial Narrow" w:hAnsi="Arial Narrow" w:cs="Arial Narrow"/>
          <w:sz w:val="22"/>
          <w:szCs w:val="22"/>
        </w:rPr>
      </w:pPr>
    </w:p>
    <w:p w14:paraId="713257A4" w14:textId="62DEE0DD" w:rsidR="005C73D7" w:rsidRDefault="00D11B1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F06F29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33591442" w14:textId="77777777" w:rsidR="005C73D7" w:rsidRDefault="005C73D7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B6AEE2E" w14:textId="77777777" w:rsidR="005C73D7" w:rsidRDefault="00D11B1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040627B" w14:textId="77777777" w:rsidR="005C73D7" w:rsidRDefault="00D11B13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10EE79E" w14:textId="77777777" w:rsidR="005C73D7" w:rsidRDefault="005C73D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5C73D7" w14:paraId="31185D3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D8778F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6F76A6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27A601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C73D7" w14:paraId="6ACB54F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BBD8B3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7511D5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3A0B2B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C73D7" w14:paraId="31842EA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86D070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F70A5D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557C08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C73D7" w14:paraId="2543539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FD835F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5A5C9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D5D46F" w14:textId="77777777" w:rsidR="005C73D7" w:rsidRDefault="005C73D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5C73D7" w14:paraId="576C466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A49E1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2112E9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DF23C6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C73D7" w14:paraId="565774D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D6F28D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241072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97BDC2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C73D7" w14:paraId="0F7C860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B6E18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2B7BD1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39C663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C73D7" w14:paraId="242455E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2F8281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E6A47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2FF059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C73D7" w14:paraId="7425451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007B60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89E067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7290AF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C73D7" w14:paraId="01EBCFB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D77F8E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55774" w14:textId="77777777" w:rsidR="005C73D7" w:rsidRDefault="00D11B13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38FA6D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C73D7" w14:paraId="772E63F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8B4D3B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1EC1E9" w14:textId="77777777" w:rsidR="005C73D7" w:rsidRDefault="00D11B13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1E156" w14:textId="77777777" w:rsidR="005C73D7" w:rsidRDefault="00D11B13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BE4F74" w14:textId="77777777" w:rsidR="005C73D7" w:rsidRDefault="005C73D7">
      <w:pPr>
        <w:jc w:val="both"/>
        <w:rPr>
          <w:rFonts w:ascii="Arial Narrow" w:hAnsi="Arial Narrow" w:cs="Arial Narrow"/>
          <w:sz w:val="22"/>
          <w:szCs w:val="22"/>
        </w:rPr>
      </w:pPr>
    </w:p>
    <w:p w14:paraId="24FAE2B2" w14:textId="75843034" w:rsidR="005C73D7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.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Opravná položka k pohľadávkam </w:t>
      </w:r>
      <w:r w:rsidR="005870B1">
        <w:rPr>
          <w:rFonts w:ascii="Arial Narrow" w:hAnsi="Arial Narrow" w:cs="Arial Narrow"/>
          <w:b/>
          <w:bCs/>
          <w:sz w:val="22"/>
          <w:szCs w:val="22"/>
        </w:rPr>
        <w:t>2</w:t>
      </w:r>
      <w:r w:rsidR="00F06F29">
        <w:rPr>
          <w:rFonts w:ascii="Arial Narrow" w:hAnsi="Arial Narrow" w:cs="Arial Narrow"/>
          <w:b/>
          <w:bCs/>
          <w:sz w:val="22"/>
          <w:szCs w:val="22"/>
        </w:rPr>
        <w:t>90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eur</w:t>
      </w:r>
    </w:p>
    <w:p w14:paraId="47D77A11" w14:textId="77777777" w:rsidR="005C73D7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072A8E1" w14:textId="77777777" w:rsidR="005C73D7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9C59D40" w14:textId="77777777" w:rsidR="005C73D7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D2E6E19" w14:textId="77777777" w:rsidR="005C73D7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942AAB9" w14:textId="77777777" w:rsidR="005C73D7" w:rsidRDefault="00D11B13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5C73D7" w14:paraId="2071211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9C3593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CC03558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CB755E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C626F7E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BEE2B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CCCC6B4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EFD47C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9B784DE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5C73D7" w14:paraId="6378D5A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0F9DDD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802B4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FC5794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B8BEB3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5C73D7" w14:paraId="4852B07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A88464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EBB051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D7F1E9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68535C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5C73D7" w14:paraId="51AA813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496A80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878817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7CC128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0AFD76" w14:textId="77777777" w:rsidR="005C73D7" w:rsidRDefault="00D11B13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5C73D7" w14:paraId="6C5E3F5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2C03A9" w14:textId="77777777" w:rsidR="005C73D7" w:rsidRDefault="005C73D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95145A" w14:textId="77777777" w:rsidR="005C73D7" w:rsidRDefault="005C73D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3AB61B" w14:textId="77777777" w:rsidR="005C73D7" w:rsidRDefault="005C73D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691BD9" w14:textId="77777777" w:rsidR="005C73D7" w:rsidRDefault="005C73D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6B152A2" w14:textId="77777777" w:rsidR="005C73D7" w:rsidRDefault="00D11B13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BBC0345" w14:textId="77777777" w:rsidR="005C73D7" w:rsidRDefault="00D11B13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6D62FA1" w14:textId="77777777" w:rsidR="005C73D7" w:rsidRDefault="00D11B13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1EE0ADB" w14:textId="77777777" w:rsidR="005C73D7" w:rsidRDefault="00D11B13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4234575" w14:textId="77777777" w:rsidR="005C73D7" w:rsidRDefault="005C73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2C6170" w14:textId="77777777" w:rsidR="005C73D7" w:rsidRDefault="00D11B13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9A2C78C" w14:textId="77777777" w:rsidR="005C73D7" w:rsidRDefault="005C73D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CE3919" w14:textId="33CBDB89" w:rsidR="005C73D7" w:rsidRDefault="00D11B13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2EB1EC6A" w14:textId="2F0283D2" w:rsidR="00F06F29" w:rsidRPr="00F06F29" w:rsidRDefault="00F06F29" w:rsidP="00F06F29">
      <w:proofErr w:type="spellStart"/>
      <w:r>
        <w:t>Znížnie</w:t>
      </w:r>
      <w:proofErr w:type="spellEnd"/>
      <w:r>
        <w:t xml:space="preserve"> nákladov 2154,04 eur, výška dane 452,34€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5C73D7" w14:paraId="3D9C624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715C02" w14:textId="77777777" w:rsidR="005C73D7" w:rsidRDefault="00D11B1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E3902A" w14:textId="77777777" w:rsidR="005C73D7" w:rsidRDefault="00D11B1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1E9A7C" w14:textId="77777777" w:rsidR="005C73D7" w:rsidRDefault="00D11B1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97138" w14:textId="77777777" w:rsidR="005C73D7" w:rsidRDefault="00D11B13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1959F1" w14:textId="77777777" w:rsidR="005C73D7" w:rsidRDefault="00D11B13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5C73D7" w14:paraId="71C6EB4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72C43D" w14:textId="1F77B824" w:rsidR="005C73D7" w:rsidRDefault="00F06F2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Dvakrát naúčtované úroky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DF2376" w14:textId="09FD99B4" w:rsidR="005C73D7" w:rsidRDefault="00F06F2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2154,04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6054C4" w14:textId="56C54341" w:rsidR="005C73D7" w:rsidRDefault="00F06F2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461/428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A09015" w14:textId="61183ABF" w:rsidR="005C73D7" w:rsidRDefault="00F06F2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Zvýšenie ZD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C46E44" w14:textId="7E1A713C" w:rsidR="005C73D7" w:rsidRDefault="00F06F2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Zvýšene VI</w:t>
            </w:r>
          </w:p>
        </w:tc>
      </w:tr>
      <w:tr w:rsidR="005C73D7" w14:paraId="0A72D8F9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3C4AE5" w14:textId="46D5CABB" w:rsidR="005C73D7" w:rsidRDefault="00F06F2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Dotatočná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daň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122036" w14:textId="4C3701B1" w:rsidR="005C73D7" w:rsidRDefault="00F06F2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452,34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6A9C8B" w14:textId="3948E80A" w:rsidR="005C73D7" w:rsidRDefault="00F06F2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428/341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047408" w14:textId="34B4E899" w:rsidR="005C73D7" w:rsidRDefault="00F06F2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Zvýšenie ZD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E45A8F" w14:textId="5C760F22" w:rsidR="005C73D7" w:rsidRDefault="00F06F2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Zvýšenie VI</w:t>
            </w:r>
          </w:p>
        </w:tc>
      </w:tr>
    </w:tbl>
    <w:p w14:paraId="72FA84B2" w14:textId="77777777" w:rsidR="005C73D7" w:rsidRDefault="005C73D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C1A25E" w14:textId="77777777" w:rsidR="005C73D7" w:rsidRDefault="005C73D7">
      <w:pPr>
        <w:jc w:val="both"/>
        <w:rPr>
          <w:rFonts w:ascii="Arial Narrow" w:hAnsi="Arial Narrow" w:cs="Arial Narrow"/>
          <w:sz w:val="22"/>
          <w:szCs w:val="22"/>
        </w:rPr>
      </w:pPr>
    </w:p>
    <w:p w14:paraId="127EB3D0" w14:textId="77777777" w:rsidR="005C73D7" w:rsidRDefault="00D11B1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1C4E6DD" w14:textId="77777777" w:rsidR="005C73D7" w:rsidRDefault="005C73D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D97DE2" w14:textId="77777777" w:rsidR="005C73D7" w:rsidRDefault="00D11B1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7BF1986" w14:textId="77777777" w:rsidR="005C73D7" w:rsidRDefault="005C73D7">
      <w:pPr>
        <w:jc w:val="both"/>
        <w:rPr>
          <w:rFonts w:ascii="Arial Narrow" w:hAnsi="Arial Narrow" w:cs="Arial Narrow"/>
          <w:sz w:val="22"/>
          <w:szCs w:val="22"/>
        </w:rPr>
      </w:pPr>
    </w:p>
    <w:p w14:paraId="0942FC08" w14:textId="77777777" w:rsidR="005C73D7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9CB63EB" w14:textId="77777777" w:rsidR="005C73D7" w:rsidRDefault="005C73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C5243C" w14:textId="77777777" w:rsidR="005C73D7" w:rsidRDefault="00D11B1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5C73D7" w14:paraId="423860CA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0BE0EC" w14:textId="77777777" w:rsidR="005C73D7" w:rsidRDefault="00D11B13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C09062" w14:textId="77777777" w:rsidR="005C73D7" w:rsidRDefault="00D11B13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6FC07E" w14:textId="77777777" w:rsidR="005C73D7" w:rsidRDefault="00D11B13">
            <w:pPr>
              <w:pStyle w:val="TopHeader"/>
            </w:pPr>
            <w:r>
              <w:t>Bezprostredne predchádzajúce účtovné obdobie</w:t>
            </w:r>
          </w:p>
        </w:tc>
      </w:tr>
      <w:tr w:rsidR="005C73D7" w14:paraId="1F6036C7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E5F602" w14:textId="77777777" w:rsidR="005C73D7" w:rsidRDefault="00D11B13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1B6F4A" w14:textId="77777777" w:rsidR="005C73D7" w:rsidRDefault="00D11B13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892513" w14:textId="77777777" w:rsidR="005C73D7" w:rsidRDefault="00D11B13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492220D9" w14:textId="77777777" w:rsidR="005C73D7" w:rsidRDefault="00D11B13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D52F348" w14:textId="77777777" w:rsidR="005C73D7" w:rsidRDefault="005C73D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24BF1D1" w14:textId="77777777" w:rsidR="005C73D7" w:rsidRDefault="00D11B13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5C73D7" w14:paraId="718D8D08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889E8B" w14:textId="77777777" w:rsidR="005C73D7" w:rsidRDefault="00D11B13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36F623" w14:textId="77777777" w:rsidR="005C73D7" w:rsidRDefault="00D11B13">
            <w:pPr>
              <w:pStyle w:val="TopHeader"/>
            </w:pPr>
            <w:r>
              <w:t>Bežné účtovné obdobie</w:t>
            </w:r>
          </w:p>
        </w:tc>
      </w:tr>
      <w:tr w:rsidR="005C73D7" w14:paraId="615606CD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685075" w14:textId="77777777" w:rsidR="005C73D7" w:rsidRDefault="005C73D7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E38FB7" w14:textId="77777777" w:rsidR="005C73D7" w:rsidRDefault="00D11B13">
            <w:pPr>
              <w:pStyle w:val="TopHeader"/>
            </w:pPr>
            <w:r>
              <w:t xml:space="preserve">Spôsob </w:t>
            </w:r>
          </w:p>
          <w:p w14:paraId="4F0D38F2" w14:textId="77777777" w:rsidR="005C73D7" w:rsidRDefault="00D11B13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4E711B" w14:textId="77777777" w:rsidR="005C73D7" w:rsidRDefault="00D11B13">
            <w:pPr>
              <w:pStyle w:val="TopHeader"/>
            </w:pPr>
            <w:r>
              <w:t>Hodnota záväzkov</w:t>
            </w:r>
          </w:p>
        </w:tc>
      </w:tr>
      <w:tr w:rsidR="005C73D7" w14:paraId="5AE2807B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4FD930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4BE3CC" w14:textId="27CAC598" w:rsidR="005C73D7" w:rsidRDefault="005870B1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leasing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6EEF64" w14:textId="50ADAE73" w:rsidR="005C73D7" w:rsidRDefault="00F06F29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14855</w:t>
            </w:r>
          </w:p>
        </w:tc>
      </w:tr>
      <w:tr w:rsidR="005C73D7" w14:paraId="3927E67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67CE84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6A8402" w14:textId="30CAACD6" w:rsidR="005C73D7" w:rsidRDefault="005870B1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Úver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570357" w14:textId="67D22D1A" w:rsidR="005C73D7" w:rsidRDefault="00F06F2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81868</w:t>
            </w:r>
          </w:p>
        </w:tc>
      </w:tr>
      <w:tr w:rsidR="005C73D7" w14:paraId="2D3B043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C03B9E" w14:textId="77777777" w:rsidR="005C73D7" w:rsidRDefault="00D11B13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BBE993" w14:textId="65ADBC41" w:rsidR="005C73D7" w:rsidRDefault="005870B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FC89B1" w14:textId="1A467569" w:rsidR="005C73D7" w:rsidRDefault="005C73D7">
            <w:pPr>
              <w:snapToGrid w:val="0"/>
              <w:spacing w:line="360" w:lineRule="auto"/>
              <w:jc w:val="both"/>
            </w:pPr>
          </w:p>
        </w:tc>
      </w:tr>
    </w:tbl>
    <w:p w14:paraId="4C1EC087" w14:textId="77777777" w:rsidR="005C73D7" w:rsidRDefault="005C73D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CCCB24" w14:textId="77777777" w:rsidR="005C73D7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9A0497" w14:textId="77777777" w:rsidR="005C73D7" w:rsidRDefault="005C73D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0AEC688" w14:textId="77777777" w:rsidR="005C73D7" w:rsidRDefault="00D11B1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C0339A7" w14:textId="77777777" w:rsidR="005C73D7" w:rsidRDefault="005C73D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2C7AB3E" w14:textId="77777777" w:rsidR="005C73D7" w:rsidRDefault="00D11B13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1010865" w14:textId="77777777" w:rsidR="005C73D7" w:rsidRDefault="00D11B1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FABDE3D" w14:textId="77777777" w:rsidR="005C73D7" w:rsidRDefault="005C73D7">
      <w:pPr>
        <w:jc w:val="both"/>
        <w:rPr>
          <w:rFonts w:ascii="Arial Narrow" w:hAnsi="Arial Narrow" w:cs="Arial Narrow"/>
          <w:sz w:val="22"/>
          <w:szCs w:val="22"/>
        </w:rPr>
      </w:pPr>
    </w:p>
    <w:p w14:paraId="5F79A8F1" w14:textId="77777777" w:rsidR="005C73D7" w:rsidRDefault="00D11B1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9531D23" w14:textId="77777777" w:rsidR="005C73D7" w:rsidRDefault="00D11B13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4919DA8" w14:textId="77777777" w:rsidR="005C73D7" w:rsidRDefault="00D11B13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15A1CFC" w14:textId="77777777" w:rsidR="005C73D7" w:rsidRDefault="005C73D7">
      <w:pPr>
        <w:jc w:val="both"/>
        <w:rPr>
          <w:rFonts w:ascii="Arial Narrow" w:hAnsi="Arial Narrow" w:cs="Arial Narrow"/>
          <w:sz w:val="22"/>
          <w:szCs w:val="22"/>
        </w:rPr>
      </w:pPr>
    </w:p>
    <w:p w14:paraId="3916B90D" w14:textId="77777777" w:rsidR="005C73D7" w:rsidRDefault="00D11B13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7C608D5" w14:textId="77777777" w:rsidR="005C73D7" w:rsidRDefault="005C73D7">
      <w:pPr>
        <w:jc w:val="both"/>
        <w:rPr>
          <w:rFonts w:ascii="Arial Narrow" w:hAnsi="Arial Narrow" w:cs="Arial Narrow"/>
          <w:sz w:val="22"/>
          <w:szCs w:val="22"/>
        </w:rPr>
      </w:pPr>
    </w:p>
    <w:p w14:paraId="434D9671" w14:textId="77777777" w:rsidR="005C73D7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913655" w14:textId="77777777" w:rsidR="005C73D7" w:rsidRDefault="005C73D7">
      <w:pPr>
        <w:jc w:val="both"/>
        <w:rPr>
          <w:rFonts w:ascii="Arial Narrow" w:hAnsi="Arial Narrow" w:cs="Arial Narrow"/>
          <w:sz w:val="22"/>
          <w:szCs w:val="22"/>
        </w:rPr>
      </w:pPr>
    </w:p>
    <w:p w14:paraId="67DE2714" w14:textId="77777777" w:rsidR="005C73D7" w:rsidRDefault="005C73D7">
      <w:pPr>
        <w:jc w:val="both"/>
        <w:rPr>
          <w:rFonts w:ascii="Arial Narrow" w:hAnsi="Arial Narrow" w:cs="Arial Narrow"/>
          <w:sz w:val="22"/>
          <w:szCs w:val="22"/>
        </w:rPr>
      </w:pPr>
    </w:p>
    <w:p w14:paraId="508E200D" w14:textId="77777777" w:rsidR="005C73D7" w:rsidRDefault="005C73D7">
      <w:pPr>
        <w:jc w:val="both"/>
        <w:rPr>
          <w:rFonts w:ascii="Arial Narrow" w:hAnsi="Arial Narrow" w:cs="Arial Narrow"/>
          <w:sz w:val="22"/>
          <w:szCs w:val="22"/>
        </w:rPr>
      </w:pPr>
    </w:p>
    <w:p w14:paraId="7770813D" w14:textId="77777777" w:rsidR="005C73D7" w:rsidRDefault="005C73D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21AFE4B" w14:textId="77777777" w:rsidR="005C73D7" w:rsidRDefault="00D11B1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509A43E9" w14:textId="77777777" w:rsidR="005C73D7" w:rsidRDefault="00D11B1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492C121E" w14:textId="77777777" w:rsidR="005C73D7" w:rsidRDefault="005C73D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ABFE5E3" w14:textId="77777777" w:rsidR="005C73D7" w:rsidRDefault="00D11B13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EE2F8E6" w14:textId="1BA31600" w:rsidR="005C73D7" w:rsidRDefault="00F06F2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Oprava významných chýb z roku 2021 podaním dodatočného DP 2021</w:t>
      </w:r>
      <w:r w:rsidR="0007659A"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4737BAE" w14:textId="77777777" w:rsidR="005C73D7" w:rsidRDefault="005C73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D5C79E2" w14:textId="77777777" w:rsidR="005C73D7" w:rsidRDefault="005C73D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FBCAB5E" w14:textId="77777777" w:rsidR="005C73D7" w:rsidRDefault="00D11B13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4070DF1" w14:textId="77777777" w:rsidR="005C73D7" w:rsidRDefault="005C73D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DAE9364" w14:textId="77777777" w:rsidR="005C73D7" w:rsidRDefault="00D11B1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D59500C" w14:textId="77777777" w:rsidR="005C73D7" w:rsidRDefault="00D11B1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660CBC7" w14:textId="77777777" w:rsidR="005C73D7" w:rsidRDefault="00D11B13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5C73D7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7675B46" w14:textId="77777777" w:rsidR="005C73D7" w:rsidRDefault="00D11B13">
      <w:r>
        <w:separator/>
      </w:r>
    </w:p>
  </w:endnote>
  <w:endnote w:type="continuationSeparator" w:id="0">
    <w:p w14:paraId="2E3B6672" w14:textId="77777777" w:rsidR="005C73D7" w:rsidRDefault="00D11B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A1A871" w14:textId="77777777" w:rsidR="005C73D7" w:rsidRDefault="00D11B13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27C7F861" w14:textId="77777777" w:rsidR="005C73D7" w:rsidRDefault="005C73D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B590B5" w14:textId="77777777" w:rsidR="005C73D7" w:rsidRDefault="005C73D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766EF5" w14:textId="77777777" w:rsidR="005C73D7" w:rsidRDefault="00D11B13">
      <w:r>
        <w:separator/>
      </w:r>
    </w:p>
  </w:footnote>
  <w:footnote w:type="continuationSeparator" w:id="0">
    <w:p w14:paraId="0A4BDCFF" w14:textId="77777777" w:rsidR="005C73D7" w:rsidRDefault="00D11B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3C9C80" w14:textId="77777777" w:rsidR="005C73D7" w:rsidRDefault="00D11B13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36442861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2022181964</w:t>
    </w:r>
  </w:p>
  <w:p w14:paraId="444C9086" w14:textId="77777777" w:rsidR="005C73D7" w:rsidRDefault="005C73D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05A002" w14:textId="77777777" w:rsidR="005C73D7" w:rsidRDefault="005C73D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1B13"/>
    <w:rsid w:val="0007659A"/>
    <w:rsid w:val="005870B1"/>
    <w:rsid w:val="005C73D7"/>
    <w:rsid w:val="00D11B13"/>
    <w:rsid w:val="00F06F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0395ED1F"/>
  <w15:chartTrackingRefBased/>
  <w15:docId w15:val="{1A63E39F-B75C-4CDD-9C25-5C1205856C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1743</Words>
  <Characters>9936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2023-03-25T07:45:00Z</dcterms:created>
  <dcterms:modified xsi:type="dcterms:W3CDTF">2023-03-25T07:45:00Z</dcterms:modified>
</cp:coreProperties>
</file>