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455F9E" w:rsidRDefault="00281190">
      <w:pPr>
        <w:jc w:val="center"/>
        <w:rPr>
          <w:b/>
          <w:sz w:val="36"/>
        </w:rPr>
      </w:pPr>
      <w:r>
        <w:rPr>
          <w:b/>
          <w:sz w:val="36"/>
        </w:rPr>
        <w:t>Poznámky k 31.12.2022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1011999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33E0E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E33E0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33E0E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E33E0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 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Juraj  Kasarda,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33E0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33E0E">
        <w:rPr>
          <w:rFonts w:cs="Tahoma"/>
          <w:b/>
          <w:bCs/>
          <w:sz w:val="22"/>
          <w:szCs w:val="22"/>
        </w:rPr>
      </w:r>
      <w:r w:rsidR="00E33E0E">
        <w:rPr>
          <w:rFonts w:cs="Tahoma"/>
          <w:b/>
          <w:bCs/>
          <w:sz w:val="22"/>
          <w:szCs w:val="22"/>
        </w:rPr>
        <w:fldChar w:fldCharType="separate"/>
      </w:r>
      <w:r w:rsidR="00E33E0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33E0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3E0E">
        <w:rPr>
          <w:rFonts w:cs="Tahoma"/>
          <w:b/>
          <w:bCs/>
          <w:sz w:val="22"/>
          <w:szCs w:val="22"/>
        </w:rPr>
      </w:r>
      <w:r w:rsidR="00E33E0E">
        <w:rPr>
          <w:rFonts w:cs="Tahoma"/>
          <w:b/>
          <w:bCs/>
          <w:sz w:val="22"/>
          <w:szCs w:val="22"/>
        </w:rPr>
        <w:fldChar w:fldCharType="separate"/>
      </w:r>
      <w:r w:rsidR="00E33E0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33E0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33E0E">
        <w:rPr>
          <w:rFonts w:cs="Tahoma"/>
          <w:b/>
          <w:bCs/>
          <w:sz w:val="22"/>
          <w:szCs w:val="22"/>
        </w:rPr>
      </w:r>
      <w:r w:rsidR="00E33E0E">
        <w:rPr>
          <w:rFonts w:cs="Tahoma"/>
          <w:b/>
          <w:bCs/>
          <w:sz w:val="22"/>
          <w:szCs w:val="22"/>
        </w:rPr>
        <w:fldChar w:fldCharType="separate"/>
      </w:r>
      <w:r w:rsidR="00E33E0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33E0E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E33E0E">
        <w:rPr>
          <w:rFonts w:cs="Tahoma"/>
          <w:b/>
          <w:bCs/>
          <w:sz w:val="22"/>
          <w:szCs w:val="22"/>
        </w:rPr>
      </w:r>
      <w:r w:rsidR="00E33E0E">
        <w:rPr>
          <w:rFonts w:cs="Tahoma"/>
          <w:b/>
          <w:bCs/>
          <w:sz w:val="22"/>
          <w:szCs w:val="22"/>
        </w:rPr>
        <w:fldChar w:fldCharType="separate"/>
      </w:r>
      <w:r w:rsidR="00E33E0E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E33E0E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E33E0E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E33E0E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E33E0E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E33E0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pStyle w:val="Zkladntext"/>
        <w:rPr>
          <w:b/>
          <w:sz w:val="24"/>
        </w:rPr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455F9E">
      <w:pPr>
        <w:ind w:left="1"/>
        <w:jc w:val="both"/>
        <w:rPr>
          <w:b/>
          <w:sz w:val="24"/>
        </w:rPr>
      </w:pPr>
      <w:r>
        <w:rPr>
          <w:b/>
          <w:sz w:val="24"/>
        </w:rPr>
        <w:t>f.</w:t>
      </w:r>
      <w:r w:rsidR="00A05EB5">
        <w:rPr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Majetok obstaraný z transferov </w:t>
      </w:r>
      <w:r>
        <w:rPr>
          <w:sz w:val="24"/>
        </w:rPr>
        <w:t>sa oceňuje</w:t>
      </w:r>
      <w:r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  <w:u w:val="single"/>
        </w:rPr>
      </w:pPr>
      <w:r>
        <w:rPr>
          <w:b/>
          <w:sz w:val="24"/>
        </w:rPr>
        <w:t xml:space="preserve">Finančný prenájom </w:t>
      </w:r>
      <w:r>
        <w:rPr>
          <w:sz w:val="24"/>
        </w:rPr>
        <w:t xml:space="preserve">sa oceňuje </w:t>
      </w:r>
      <w:r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E33E0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E33E0E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F3984" w:rsidP="00A05EB5">
            <w:pPr>
              <w:snapToGrid w:val="0"/>
            </w:pPr>
            <w:r>
              <w:t xml:space="preserve"> </w:t>
            </w:r>
            <w:r w:rsidR="00BB66EF">
              <w:t xml:space="preserve">              618,22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lastRenderedPageBreak/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34DA8">
            <w:pPr>
              <w:snapToGrid w:val="0"/>
            </w:pPr>
            <w:r>
              <w:t>2 572 756,07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834DA8">
            <w:pPr>
              <w:snapToGrid w:val="0"/>
            </w:pPr>
            <w:r>
              <w:t xml:space="preserve">     </w:t>
            </w:r>
            <w:r w:rsidR="00834DA8">
              <w:t>91 803,87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BB66EF">
            <w:pPr>
              <w:snapToGrid w:val="0"/>
            </w:pPr>
            <w:r>
              <w:t xml:space="preserve">  </w:t>
            </w:r>
            <w:r w:rsidR="004346C8">
              <w:t>10</w:t>
            </w:r>
            <w:r w:rsidR="00BB66EF">
              <w:t>7</w:t>
            </w:r>
            <w:r w:rsidR="004346C8">
              <w:t> </w:t>
            </w:r>
            <w:r w:rsidR="00BB66EF">
              <w:t>463</w:t>
            </w:r>
            <w:r w:rsidR="004346C8">
              <w:t>,67</w:t>
            </w:r>
            <w:r>
              <w:t xml:space="preserve">  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A05EB5">
            <w:pPr>
              <w:snapToGrid w:val="0"/>
            </w:pPr>
            <w:r>
              <w:t>5</w:t>
            </w:r>
            <w:r w:rsidR="006E3910">
              <w:t>32 012,36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4346C8">
            <w:pPr>
              <w:snapToGrid w:val="0"/>
            </w:pPr>
            <w:r>
              <w:t xml:space="preserve">    </w:t>
            </w:r>
            <w:r w:rsidR="006E3910">
              <w:t>7 319,86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46C8" w:rsidP="004346C8">
            <w:pPr>
              <w:snapToGrid w:val="0"/>
            </w:pPr>
            <w:r>
              <w:t>5</w:t>
            </w:r>
            <w:r w:rsidR="006E3910">
              <w:t>39 332,22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9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34DA8">
              <w:rPr>
                <w:b/>
              </w:rPr>
              <w:t>21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</w:t>
            </w:r>
            <w:r w:rsidR="00834DA8">
              <w:rPr>
                <w:b/>
              </w:rPr>
              <w:t>2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BB66EF">
            <w:pPr>
              <w:snapToGrid w:val="0"/>
              <w:rPr>
                <w:b/>
              </w:rPr>
            </w:pPr>
            <w:r>
              <w:rPr>
                <w:b/>
              </w:rPr>
              <w:t>2 492 794,63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 w:rsidP="00834DA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181 752,09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834DA8">
              <w:rPr>
                <w:b/>
              </w:rPr>
              <w:t> 674 546,72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34DA8" w:rsidRDefault="00834DA8">
      <w:pPr>
        <w:jc w:val="center"/>
        <w:rPr>
          <w:b/>
          <w:sz w:val="24"/>
          <w:szCs w:val="24"/>
        </w:rPr>
      </w:pPr>
    </w:p>
    <w:p w:rsidR="00834DA8" w:rsidRDefault="00834DA8">
      <w:pPr>
        <w:jc w:val="center"/>
        <w:rPr>
          <w:b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26A63" w:rsidP="00CC5E7A">
            <w:pPr>
              <w:snapToGrid w:val="0"/>
              <w:jc w:val="center"/>
            </w:pPr>
            <w:r>
              <w:t>5</w:t>
            </w:r>
            <w:r w:rsidR="00BE0DA1">
              <w:t>0 951,11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 w:rsidP="000A6133">
            <w:pPr>
              <w:snapToGrid w:val="0"/>
              <w:jc w:val="center"/>
            </w:pPr>
            <w:r>
              <w:t>2</w:t>
            </w:r>
            <w:r w:rsidR="00BE0DA1">
              <w:t>87 379,69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CC5E7A">
            <w:pPr>
              <w:snapToGrid w:val="0"/>
              <w:jc w:val="center"/>
            </w:pPr>
            <w:r>
              <w:t>312 947,75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CC5E7A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BE0DA1">
              <w:t>31 320,71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>
            <w:pPr>
              <w:snapToGrid w:val="0"/>
              <w:jc w:val="center"/>
            </w:pPr>
            <w:r>
              <w:t>728,24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>
            <w:pPr>
              <w:snapToGrid w:val="0"/>
              <w:jc w:val="center"/>
            </w:pPr>
            <w:r>
              <w:t>10 013,65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CC5E7A" w:rsidP="005A0C77">
            <w:pPr>
              <w:snapToGrid w:val="0"/>
              <w:jc w:val="center"/>
            </w:pPr>
            <w:r>
              <w:t>5</w:t>
            </w:r>
            <w:r w:rsidR="00BE0DA1">
              <w:t>9 681,05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CC5E7A">
            <w:pPr>
              <w:snapToGrid w:val="0"/>
              <w:jc w:val="center"/>
            </w:pPr>
            <w:r>
              <w:t>24 629,97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5A0C77">
            <w:pPr>
              <w:snapToGrid w:val="0"/>
              <w:jc w:val="center"/>
            </w:pPr>
            <w:r>
              <w:t>5 099,37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E46BC9">
            <w:pPr>
              <w:snapToGrid w:val="0"/>
              <w:jc w:val="center"/>
            </w:pPr>
            <w:r>
              <w:t>1 716,80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5A0C77">
            <w:pPr>
              <w:snapToGrid w:val="0"/>
              <w:jc w:val="center"/>
            </w:pPr>
            <w:r>
              <w:t>60 952,22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 w:rsidP="00E46BC9">
            <w:pPr>
              <w:snapToGrid w:val="0"/>
              <w:jc w:val="center"/>
            </w:pPr>
            <w:r>
              <w:t>3</w:t>
            </w:r>
            <w:r w:rsidR="00BE0DA1">
              <w:t>56 346,86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>
            <w:pPr>
              <w:snapToGrid w:val="0"/>
              <w:jc w:val="center"/>
            </w:pPr>
            <w:r>
              <w:t>1</w:t>
            </w:r>
            <w:r w:rsidR="00BE0DA1">
              <w:t>22 385,69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5A0C77">
            <w:pPr>
              <w:snapToGrid w:val="0"/>
              <w:jc w:val="center"/>
            </w:pPr>
            <w:r>
              <w:t>223,06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3B5A09">
            <w:pPr>
              <w:snapToGrid w:val="0"/>
              <w:jc w:val="center"/>
            </w:pPr>
            <w:r>
              <w:t>80 658,00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6E7450">
            <w:pPr>
              <w:snapToGrid w:val="0"/>
              <w:jc w:val="center"/>
            </w:pPr>
            <w:r>
              <w:t>3</w:t>
            </w:r>
            <w:r w:rsidR="00BE0DA1">
              <w:t> </w:t>
            </w:r>
            <w:r>
              <w:t>0</w:t>
            </w:r>
            <w:r w:rsidR="00BE0DA1">
              <w:t>90,72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lastRenderedPageBreak/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3B5A09">
            <w:pPr>
              <w:snapToGrid w:val="0"/>
              <w:jc w:val="center"/>
            </w:pPr>
            <w:r>
              <w:t>1 216,96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E46BC9">
            <w:pPr>
              <w:snapToGrid w:val="0"/>
            </w:pPr>
            <w:r>
              <w:t xml:space="preserve">  </w:t>
            </w:r>
            <w:r w:rsidR="00BE0DA1">
              <w:t>4 023,67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3B5A09" w:rsidP="003B5A09">
            <w:pPr>
              <w:snapToGrid w:val="0"/>
              <w:jc w:val="center"/>
            </w:pPr>
            <w:r>
              <w:t>720</w:t>
            </w:r>
            <w:r w:rsidR="005D6D31">
              <w:t>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pStyle w:val="Pismenka"/>
        <w:ind w:left="0" w:firstLine="0"/>
      </w:pPr>
    </w:p>
    <w:p w:rsidR="00455F9E" w:rsidRDefault="00455F9E">
      <w:pPr>
        <w:jc w:val="center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5F9E" w:rsidRDefault="00455F9E">
      <w:pPr>
        <w:ind w:left="284" w:hanging="284"/>
      </w:pPr>
    </w:p>
    <w:p w:rsidR="00455F9E" w:rsidRDefault="00455F9E">
      <w:pPr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 w:rsidR="009C6D69">
        <w:rPr>
          <w:sz w:val="24"/>
          <w:szCs w:val="24"/>
        </w:rPr>
        <w:t>tabuľka č.13-15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</w:t>
      </w:r>
      <w:r w:rsidR="009C6D69">
        <w:rPr>
          <w:b w:val="0"/>
          <w:sz w:val="24"/>
          <w:szCs w:val="24"/>
        </w:rPr>
        <w:t>tová časť k tabuľke č.13-15</w:t>
      </w:r>
      <w:r>
        <w:rPr>
          <w:b w:val="0"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A0C77">
        <w:rPr>
          <w:sz w:val="24"/>
          <w:szCs w:val="24"/>
        </w:rPr>
        <w:t>0</w:t>
      </w:r>
      <w:r w:rsidR="00281190">
        <w:rPr>
          <w:sz w:val="24"/>
          <w:szCs w:val="24"/>
        </w:rPr>
        <w:t>3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E46BC9">
        <w:rPr>
          <w:sz w:val="24"/>
          <w:szCs w:val="24"/>
        </w:rPr>
        <w:t>2</w:t>
      </w:r>
      <w:r w:rsidR="00281190">
        <w:rPr>
          <w:sz w:val="24"/>
          <w:szCs w:val="24"/>
        </w:rPr>
        <w:t>1</w:t>
      </w:r>
      <w:r>
        <w:rPr>
          <w:sz w:val="24"/>
          <w:szCs w:val="24"/>
        </w:rPr>
        <w:t xml:space="preserve">  uznesením č.</w:t>
      </w:r>
      <w:r w:rsidR="00281190">
        <w:rPr>
          <w:sz w:val="24"/>
          <w:szCs w:val="24"/>
        </w:rPr>
        <w:t>5</w:t>
      </w:r>
      <w:r>
        <w:rPr>
          <w:sz w:val="24"/>
          <w:szCs w:val="24"/>
        </w:rPr>
        <w:t>/20</w:t>
      </w:r>
      <w:r w:rsidR="00E46BC9">
        <w:rPr>
          <w:sz w:val="24"/>
          <w:szCs w:val="24"/>
        </w:rPr>
        <w:t>2</w:t>
      </w:r>
      <w:r w:rsidR="00281190">
        <w:rPr>
          <w:sz w:val="24"/>
          <w:szCs w:val="24"/>
        </w:rPr>
        <w:t>1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132CA">
        <w:rPr>
          <w:sz w:val="24"/>
          <w:szCs w:val="24"/>
        </w:rPr>
        <w:t>0</w:t>
      </w:r>
      <w:r w:rsidR="00281190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C138B2">
        <w:rPr>
          <w:sz w:val="24"/>
          <w:szCs w:val="24"/>
        </w:rPr>
        <w:t>0</w:t>
      </w:r>
      <w:r w:rsidR="00281190">
        <w:rPr>
          <w:sz w:val="24"/>
          <w:szCs w:val="24"/>
        </w:rPr>
        <w:t>7</w:t>
      </w:r>
      <w:r>
        <w:rPr>
          <w:sz w:val="24"/>
          <w:szCs w:val="24"/>
        </w:rPr>
        <w:t>.20</w:t>
      </w:r>
      <w:r w:rsidR="00BF3984">
        <w:rPr>
          <w:sz w:val="24"/>
          <w:szCs w:val="24"/>
        </w:rPr>
        <w:t>2</w:t>
      </w:r>
      <w:r w:rsidR="00281190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</w:t>
      </w:r>
      <w:r w:rsidR="00281190">
        <w:rPr>
          <w:sz w:val="24"/>
          <w:szCs w:val="24"/>
        </w:rPr>
        <w:t>3</w:t>
      </w:r>
      <w:r>
        <w:rPr>
          <w:sz w:val="24"/>
          <w:szCs w:val="24"/>
        </w:rPr>
        <w:t>/20</w:t>
      </w:r>
      <w:r w:rsidR="00BF3984">
        <w:rPr>
          <w:sz w:val="24"/>
          <w:szCs w:val="24"/>
        </w:rPr>
        <w:t>2</w:t>
      </w:r>
      <w:r w:rsidR="00281190">
        <w:rPr>
          <w:sz w:val="24"/>
          <w:szCs w:val="24"/>
        </w:rPr>
        <w:t>2</w:t>
      </w:r>
    </w:p>
    <w:p w:rsidR="00281190" w:rsidRDefault="00281190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07.10.2022 uznesením č. 4/2022</w:t>
      </w:r>
    </w:p>
    <w:p w:rsidR="00C138B2" w:rsidRDefault="00C138B2" w:rsidP="006132CA">
      <w:pPr>
        <w:ind w:left="720"/>
        <w:jc w:val="both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303" w:rsidRDefault="00191303">
      <w:r>
        <w:separator/>
      </w:r>
    </w:p>
  </w:endnote>
  <w:endnote w:type="continuationSeparator" w:id="0">
    <w:p w:rsidR="00191303" w:rsidRDefault="00191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9.9pt;height:11.4pt;z-index:251657728;mso-wrap-distance-left:0;mso-wrap-distance-right:0;mso-position-horizontal-relative:page" stroked="f">
          <v:fill opacity="0" color2="black"/>
          <v:textbox inset="0,0,0,0">
            <w:txbxContent>
              <w:p w:rsidR="00834DA8" w:rsidRDefault="00834DA8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BE0DA1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303" w:rsidRDefault="00191303">
      <w:r>
        <w:separator/>
      </w:r>
    </w:p>
  </w:footnote>
  <w:footnote w:type="continuationSeparator" w:id="0">
    <w:p w:rsidR="00191303" w:rsidRDefault="00191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834DA8" w:rsidRDefault="00834DA8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2022</w:t>
    </w:r>
  </w:p>
  <w:p w:rsidR="00834DA8" w:rsidRDefault="00834DA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DA8" w:rsidRDefault="00834D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794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D234F7"/>
    <w:rsid w:val="0000421A"/>
    <w:rsid w:val="00007750"/>
    <w:rsid w:val="00067EE7"/>
    <w:rsid w:val="0007608B"/>
    <w:rsid w:val="0008156B"/>
    <w:rsid w:val="000A6133"/>
    <w:rsid w:val="000C1B80"/>
    <w:rsid w:val="000E1590"/>
    <w:rsid w:val="000F5AE2"/>
    <w:rsid w:val="00106021"/>
    <w:rsid w:val="00154BD9"/>
    <w:rsid w:val="0016070C"/>
    <w:rsid w:val="00191303"/>
    <w:rsid w:val="00196854"/>
    <w:rsid w:val="00217C95"/>
    <w:rsid w:val="0025744D"/>
    <w:rsid w:val="00281190"/>
    <w:rsid w:val="002C4373"/>
    <w:rsid w:val="002D31D9"/>
    <w:rsid w:val="002E170F"/>
    <w:rsid w:val="002F7EDE"/>
    <w:rsid w:val="00387CAC"/>
    <w:rsid w:val="003A7CF7"/>
    <w:rsid w:val="003B5A09"/>
    <w:rsid w:val="003C33C0"/>
    <w:rsid w:val="003D1030"/>
    <w:rsid w:val="004346C8"/>
    <w:rsid w:val="004377E7"/>
    <w:rsid w:val="00455F9E"/>
    <w:rsid w:val="004B1A9C"/>
    <w:rsid w:val="004D6342"/>
    <w:rsid w:val="004F46BC"/>
    <w:rsid w:val="004F47AF"/>
    <w:rsid w:val="00526A63"/>
    <w:rsid w:val="00553622"/>
    <w:rsid w:val="00554564"/>
    <w:rsid w:val="00567435"/>
    <w:rsid w:val="005A0C77"/>
    <w:rsid w:val="005D6D31"/>
    <w:rsid w:val="005F0BD7"/>
    <w:rsid w:val="006132CA"/>
    <w:rsid w:val="006254E2"/>
    <w:rsid w:val="00633A63"/>
    <w:rsid w:val="00663E5C"/>
    <w:rsid w:val="00670CCE"/>
    <w:rsid w:val="006B1912"/>
    <w:rsid w:val="006E3910"/>
    <w:rsid w:val="006E44EB"/>
    <w:rsid w:val="006E7450"/>
    <w:rsid w:val="00752323"/>
    <w:rsid w:val="00755FB6"/>
    <w:rsid w:val="007837CD"/>
    <w:rsid w:val="007B4403"/>
    <w:rsid w:val="007B788A"/>
    <w:rsid w:val="00805403"/>
    <w:rsid w:val="00810472"/>
    <w:rsid w:val="00834DA8"/>
    <w:rsid w:val="008675EF"/>
    <w:rsid w:val="008813C2"/>
    <w:rsid w:val="008F3D87"/>
    <w:rsid w:val="00905164"/>
    <w:rsid w:val="009267F4"/>
    <w:rsid w:val="009437B9"/>
    <w:rsid w:val="00944FAB"/>
    <w:rsid w:val="009C6D69"/>
    <w:rsid w:val="00A01FF8"/>
    <w:rsid w:val="00A05EB5"/>
    <w:rsid w:val="00A1167A"/>
    <w:rsid w:val="00A23D6A"/>
    <w:rsid w:val="00A4081F"/>
    <w:rsid w:val="00A568D0"/>
    <w:rsid w:val="00A66C23"/>
    <w:rsid w:val="00A81848"/>
    <w:rsid w:val="00AD7D99"/>
    <w:rsid w:val="00B251CF"/>
    <w:rsid w:val="00B627D9"/>
    <w:rsid w:val="00B8219A"/>
    <w:rsid w:val="00B84A98"/>
    <w:rsid w:val="00BA5A90"/>
    <w:rsid w:val="00BB66EF"/>
    <w:rsid w:val="00BC0132"/>
    <w:rsid w:val="00BE0DA1"/>
    <w:rsid w:val="00BF3984"/>
    <w:rsid w:val="00C138B2"/>
    <w:rsid w:val="00CC5E7A"/>
    <w:rsid w:val="00CF50C2"/>
    <w:rsid w:val="00CF61E0"/>
    <w:rsid w:val="00D234F7"/>
    <w:rsid w:val="00D94E78"/>
    <w:rsid w:val="00DE11C9"/>
    <w:rsid w:val="00E21B57"/>
    <w:rsid w:val="00E33E0E"/>
    <w:rsid w:val="00E40FB5"/>
    <w:rsid w:val="00E46BC9"/>
    <w:rsid w:val="00E84286"/>
    <w:rsid w:val="00EB73B3"/>
    <w:rsid w:val="00ED0280"/>
    <w:rsid w:val="00ED0E73"/>
    <w:rsid w:val="00ED2BC0"/>
    <w:rsid w:val="00ED2C0F"/>
    <w:rsid w:val="00F608F5"/>
    <w:rsid w:val="00F764D3"/>
    <w:rsid w:val="00F801DE"/>
    <w:rsid w:val="00F8197D"/>
    <w:rsid w:val="00F9173A"/>
    <w:rsid w:val="00FA1110"/>
    <w:rsid w:val="00FB0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6A5996-E7B8-4B07-A209-03B2C8561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1917</Words>
  <Characters>10929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Uživateľ</cp:lastModifiedBy>
  <cp:revision>10</cp:revision>
  <cp:lastPrinted>2020-01-15T09:23:00Z</cp:lastPrinted>
  <dcterms:created xsi:type="dcterms:W3CDTF">2023-01-17T09:36:00Z</dcterms:created>
  <dcterms:modified xsi:type="dcterms:W3CDTF">2023-01-19T10:46:00Z</dcterms:modified>
</cp:coreProperties>
</file>