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0D526A90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B52967">
        <w:rPr>
          <w:rFonts w:ascii="Arial Narrow" w:hAnsi="Arial Narrow" w:cs="Arial Narrow"/>
          <w:b/>
        </w:rPr>
        <w:t>2</w:t>
      </w:r>
    </w:p>
    <w:p w14:paraId="52C21AA8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6608EA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6608EA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6608EA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3439BADB" w:rsidR="006608EA" w:rsidRDefault="00FD297B">
            <w:pPr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HS</w:t>
            </w:r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-Pozemky, </w:t>
            </w:r>
            <w:proofErr w:type="spellStart"/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6608EA" w:rsidRDefault="006608EA">
            <w:pPr>
              <w:snapToGrid w:val="0"/>
            </w:pPr>
          </w:p>
        </w:tc>
      </w:tr>
      <w:tr w:rsidR="006608EA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6608EA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6608EA" w:rsidRDefault="006608EA">
            <w:pPr>
              <w:snapToGrid w:val="0"/>
            </w:pPr>
          </w:p>
        </w:tc>
      </w:tr>
      <w:tr w:rsidR="006608EA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6608EA" w:rsidRDefault="006608EA">
            <w:pPr>
              <w:snapToGrid w:val="0"/>
            </w:pPr>
          </w:p>
        </w:tc>
      </w:tr>
      <w:tr w:rsidR="006608EA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39EEA6B4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D297B"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204A69">
              <w:rPr>
                <w:rFonts w:ascii="Arial Narrow" w:hAnsi="Arial Narrow" w:cs="Arial Narrow"/>
                <w:sz w:val="22"/>
                <w:szCs w:val="22"/>
              </w:rPr>
              <w:t>.03.2020</w:t>
            </w:r>
          </w:p>
        </w:tc>
      </w:tr>
      <w:tr w:rsidR="006608EA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07A566FF" w:rsidR="006608EA" w:rsidRDefault="00204A69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Kúpa a predaj vlastných nehnuteľností</w:t>
            </w:r>
          </w:p>
        </w:tc>
      </w:tr>
      <w:tr w:rsidR="006608EA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2744B5B3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D297B">
              <w:rPr>
                <w:rStyle w:val="ra"/>
              </w:rPr>
              <w:t>HS</w:t>
            </w:r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-</w:t>
            </w:r>
            <w:proofErr w:type="spellStart"/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Pozemky,s.r.o</w:t>
            </w:r>
            <w:proofErr w:type="spellEnd"/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608EA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73BDDDEB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B5296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90DDB8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6608EA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B8823B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6608EA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608EA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44D212C2" w:rsidR="006608EA" w:rsidRDefault="00B5296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18400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69CA28F7" w:rsidR="00881B9A" w:rsidRPr="00881B9A" w:rsidRDefault="00B529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21145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1B67ADD8" w:rsidR="006608EA" w:rsidRDefault="00B5296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6E57B11D" w:rsidR="006608EA" w:rsidRDefault="00B5296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26648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00A7E32E" w:rsidR="006608EA" w:rsidRDefault="0004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6608EA" w:rsidRDefault="006608EA">
      <w:pPr>
        <w:jc w:val="both"/>
      </w:pPr>
    </w:p>
    <w:p w14:paraId="4DDDF6A8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6608EA" w:rsidRDefault="006608E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2CBF30DC" w:rsidR="006608EA" w:rsidRDefault="00881B9A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B52967">
        <w:rPr>
          <w:rFonts w:ascii="Arial Narrow" w:eastAsia="Arial Narrow" w:hAnsi="Arial Narrow" w:cs="Arial Narrow"/>
          <w:sz w:val="22"/>
          <w:szCs w:val="22"/>
        </w:rPr>
        <w:t>10.03.2022</w:t>
      </w:r>
    </w:p>
    <w:p w14:paraId="3DC228BC" w14:textId="77777777" w:rsidR="00B52967" w:rsidRDefault="00B52967">
      <w:pPr>
        <w:jc w:val="both"/>
      </w:pPr>
    </w:p>
    <w:p w14:paraId="62460A78" w14:textId="77777777" w:rsidR="006608EA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6608EA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24134A0" w14:textId="77777777" w:rsidR="006608EA" w:rsidRDefault="006608E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6608EA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6608EA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608EA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6608EA" w:rsidRDefault="006608E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A8D2A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6608EA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6608EA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6608EA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6608EA" w:rsidRDefault="006608E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6608EA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6608EA" w:rsidRDefault="006608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99AB6C3" w14:textId="3D85FE80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B52967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62219D" w14:textId="77777777" w:rsidR="006608EA" w:rsidRDefault="006608E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6608EA" w:rsidRDefault="006608E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6608EA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608EA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6608EA" w:rsidRDefault="006608E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608EA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EF08FE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CE914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6608EA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6608EA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608EA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608EA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6608EA" w:rsidRDefault="006608E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6608EA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6608EA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3645791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0417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6608EA" w:rsidRDefault="006608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6608EA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608EA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09C9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3DBD4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6608EA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6608EA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6608EA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6608EA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749E2C" w14:textId="77777777" w:rsidR="006608EA" w:rsidRDefault="006608E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6608EA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6608EA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</w:tr>
      <w:tr w:rsidR="006608EA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6608EA" w:rsidRDefault="006608E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6608EA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6608EA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6608EA" w:rsidRDefault="00881B9A">
            <w:pPr>
              <w:pStyle w:val="TopHeader"/>
            </w:pPr>
            <w:r>
              <w:t>Hodnota záväzkov</w:t>
            </w:r>
          </w:p>
        </w:tc>
      </w:tr>
      <w:tr w:rsidR="006608EA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6608EA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6608EA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6608EA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D7C22EC" w14:textId="77777777" w:rsidR="006608EA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54A62E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6608EA" w:rsidRDefault="006608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44023CA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A9BEC4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706876A6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52967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8AC31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6608EA" w:rsidRDefault="006608E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608EA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6608EA" w:rsidRDefault="00881B9A">
      <w:r>
        <w:separator/>
      </w:r>
    </w:p>
  </w:endnote>
  <w:endnote w:type="continuationSeparator" w:id="0">
    <w:p w14:paraId="51F7B7ED" w14:textId="77777777" w:rsidR="006608EA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6608EA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6608EA" w:rsidRDefault="00660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6608EA" w:rsidRDefault="00881B9A">
      <w:r>
        <w:separator/>
      </w:r>
    </w:p>
  </w:footnote>
  <w:footnote w:type="continuationSeparator" w:id="0">
    <w:p w14:paraId="1FF2A24D" w14:textId="77777777" w:rsidR="006608EA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F7EB8" w14:textId="4119EF13" w:rsidR="006608EA" w:rsidRDefault="00881B9A" w:rsidP="00FD297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D297B">
      <w:rPr>
        <w:rFonts w:ascii="Arial" w:hAnsi="Arial" w:cs="Arial"/>
        <w:sz w:val="22"/>
        <w:szCs w:val="22"/>
      </w:rPr>
      <w:t>52940985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</w:t>
    </w:r>
    <w:r w:rsidR="00FD297B">
      <w:rPr>
        <w:rFonts w:ascii="Arial" w:hAnsi="Arial" w:cs="Arial"/>
        <w:sz w:val="22"/>
        <w:szCs w:val="22"/>
      </w:rPr>
      <w:t>21210553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040B9C"/>
    <w:rsid w:val="00204A69"/>
    <w:rsid w:val="006608EA"/>
    <w:rsid w:val="00881B9A"/>
    <w:rsid w:val="00B52967"/>
    <w:rsid w:val="00FD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2023-03-27T13:56:00Z</dcterms:created>
  <dcterms:modified xsi:type="dcterms:W3CDTF">2023-03-27T13:56:00Z</dcterms:modified>
</cp:coreProperties>
</file>