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0E5B2A33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9217C">
        <w:rPr>
          <w:rFonts w:ascii="Arial Narrow" w:hAnsi="Arial Narrow" w:cs="Arial Narrow"/>
          <w:b/>
        </w:rPr>
        <w:t>2</w:t>
      </w:r>
    </w:p>
    <w:p w14:paraId="52C21AA8" w14:textId="77777777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FA01C1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FA01C1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FA01C1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FA01C1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77777777" w:rsidR="00FA01C1" w:rsidRDefault="00881B9A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HS-Group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FA01C1" w:rsidRDefault="00FA01C1">
            <w:pPr>
              <w:snapToGrid w:val="0"/>
            </w:pPr>
          </w:p>
        </w:tc>
      </w:tr>
      <w:tr w:rsidR="00FA01C1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FA01C1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FA01C1" w:rsidRDefault="00FA01C1">
            <w:pPr>
              <w:snapToGrid w:val="0"/>
            </w:pPr>
          </w:p>
        </w:tc>
      </w:tr>
      <w:tr w:rsidR="00FA01C1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FA01C1" w:rsidRDefault="00FA01C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FA01C1" w:rsidRDefault="00FA01C1">
            <w:pPr>
              <w:snapToGrid w:val="0"/>
            </w:pPr>
          </w:p>
        </w:tc>
      </w:tr>
      <w:tr w:rsidR="00FA01C1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17.04.2018</w:t>
            </w:r>
          </w:p>
        </w:tc>
      </w:tr>
      <w:tr w:rsidR="00FA01C1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77777777" w:rsidR="00FA01C1" w:rsidRDefault="00881B9A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Ostatné čistiace činnosti</w:t>
            </w:r>
          </w:p>
        </w:tc>
      </w:tr>
      <w:tr w:rsidR="00FA01C1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HG-Group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A01C1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5F7BB104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9217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90DDB86" w14:textId="77777777" w:rsidR="00FA01C1" w:rsidRDefault="00FA0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FA01C1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FA01C1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FA01C1" w:rsidRDefault="00FA01C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FA01C1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A01C1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0B36CF56" w:rsidR="00FA01C1" w:rsidRDefault="00B9217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116175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13459386" w:rsidR="00881B9A" w:rsidRPr="00881B9A" w:rsidRDefault="00B9217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119108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A01C1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6BB5E4A7" w:rsidR="00FA01C1" w:rsidRDefault="00B9217C">
            <w:pPr>
              <w:snapToGrid w:val="0"/>
              <w:jc w:val="both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73004076" w:rsidR="00FA01C1" w:rsidRDefault="00B9217C">
            <w:pPr>
              <w:snapToGrid w:val="0"/>
              <w:jc w:val="both"/>
            </w:pPr>
            <w: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A01C1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FA01C1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FA01C1" w:rsidRDefault="00FA01C1">
      <w:pPr>
        <w:jc w:val="both"/>
      </w:pPr>
    </w:p>
    <w:p w14:paraId="4DDDF6A8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FA01C1" w:rsidRDefault="00FA01C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3F3F1B1F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9217C">
        <w:rPr>
          <w:rFonts w:ascii="Arial Narrow" w:eastAsia="Arial Narrow" w:hAnsi="Arial Narrow" w:cs="Arial Narrow"/>
          <w:sz w:val="22"/>
          <w:szCs w:val="22"/>
        </w:rPr>
        <w:t>10.3.2022</w:t>
      </w:r>
    </w:p>
    <w:p w14:paraId="62460A78" w14:textId="77777777" w:rsidR="00FA01C1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FA01C1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FA01C1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FA01C1" w:rsidRDefault="00FA01C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FA01C1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FA01C1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A01C1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FA01C1" w:rsidRDefault="00FA01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FA01C1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FA01C1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FA01C1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FA01C1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FA01C1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FA01C1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FA01C1" w:rsidRDefault="00FA01C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FA01C1" w:rsidRDefault="00FA01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FA01C1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FA01C1" w:rsidRDefault="00FA01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FA01C1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FA01C1" w:rsidRDefault="00FA01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FA01C1" w:rsidRDefault="00FA01C1">
      <w:pPr>
        <w:rPr>
          <w:rFonts w:ascii="Arial Narrow" w:hAnsi="Arial Narrow" w:cs="Arial Narrow"/>
          <w:sz w:val="22"/>
          <w:szCs w:val="22"/>
        </w:rPr>
      </w:pPr>
    </w:p>
    <w:p w14:paraId="399AB6C3" w14:textId="11600D48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9217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FA01C1" w:rsidRDefault="00FA01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FA01C1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FA01C1" w:rsidRDefault="00FA01C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FA01C1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A01C1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FA01C1" w:rsidRDefault="00FA01C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A01C1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A01C1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FA01C1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A01C1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FA01C1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FA01C1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FA01C1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FA01C1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A01C1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FA01C1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A01C1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FA01C1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A01C1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FA01C1" w:rsidRDefault="00FA01C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FA01C1" w:rsidRDefault="00FA01C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FA01C1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FA01C1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FA01C1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FA01C1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FA01C1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FA01C1" w:rsidRDefault="00FA01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FA01C1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FA01C1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FA01C1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A01C1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01C1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FA01C1" w:rsidRDefault="00FA01C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FA01C1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FA01C1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FA01C1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FA01C1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FA01C1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FA01C1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FA01C1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FA01C1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FA01C1" w:rsidRDefault="00FA01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FA01C1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FA01C1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FA01C1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FA01C1" w:rsidRDefault="00881B9A">
            <w:pPr>
              <w:pStyle w:val="TopHeader"/>
            </w:pPr>
            <w:r>
              <w:t>Bežné účtovné obdobie</w:t>
            </w:r>
          </w:p>
        </w:tc>
      </w:tr>
      <w:tr w:rsidR="00FA01C1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FA01C1" w:rsidRDefault="00FA01C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FA01C1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FA01C1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FA01C1" w:rsidRDefault="00881B9A">
            <w:pPr>
              <w:pStyle w:val="TopHeader"/>
            </w:pPr>
            <w:r>
              <w:t>Hodnota záväzkov</w:t>
            </w:r>
          </w:p>
        </w:tc>
      </w:tr>
      <w:tr w:rsidR="00FA01C1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FA01C1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A01C1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FA01C1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A01C1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FA01C1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FA01C1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FA01C1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FA01C1" w:rsidRDefault="00FA01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FA01C1" w:rsidRDefault="00FA0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FA01C1" w:rsidRDefault="00FA01C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FA01C1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FA01C1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FA01C1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FA01C1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FA01C1" w:rsidRDefault="00FA01C1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FA01C1" w:rsidRDefault="00FA01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FA01C1" w:rsidRDefault="00FA01C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FA01C1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333E33FF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9217C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FA01C1" w:rsidRDefault="00FA0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FA01C1" w:rsidRDefault="00FA01C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FA01C1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FA01C1" w:rsidRDefault="00FA01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FA01C1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A01C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FA01C1" w:rsidRDefault="00881B9A">
      <w:r>
        <w:separator/>
      </w:r>
    </w:p>
  </w:endnote>
  <w:endnote w:type="continuationSeparator" w:id="0">
    <w:p w14:paraId="51F7B7ED" w14:textId="77777777" w:rsidR="00FA01C1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FA01C1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FA01C1" w:rsidRDefault="00FA01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C3856" w14:textId="77777777" w:rsidR="00FA01C1" w:rsidRDefault="00FA0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FA01C1" w:rsidRDefault="00881B9A">
      <w:r>
        <w:separator/>
      </w:r>
    </w:p>
  </w:footnote>
  <w:footnote w:type="continuationSeparator" w:id="0">
    <w:p w14:paraId="1FF2A24D" w14:textId="77777777" w:rsidR="00FA01C1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30BFB" w14:textId="77777777" w:rsidR="00FA01C1" w:rsidRDefault="00881B9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51669161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2120745011</w:t>
    </w:r>
  </w:p>
  <w:p w14:paraId="145F7EB8" w14:textId="77777777" w:rsidR="00FA01C1" w:rsidRDefault="00FA01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6A8F2" w14:textId="77777777" w:rsidR="00FA01C1" w:rsidRDefault="00FA01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18559B"/>
    <w:rsid w:val="00881B9A"/>
    <w:rsid w:val="00B9217C"/>
    <w:rsid w:val="00FA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2023-03-28T07:29:00Z</dcterms:created>
  <dcterms:modified xsi:type="dcterms:W3CDTF">2023-03-28T07:29:00Z</dcterms:modified>
</cp:coreProperties>
</file>