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F9C4B" w14:textId="77777777" w:rsidR="00023265" w:rsidRDefault="00023265" w:rsidP="00023265">
      <w:pPr>
        <w:shd w:val="clear" w:color="auto" w:fill="000000"/>
        <w:ind w:left="360" w:right="71" w:hanging="360"/>
        <w:rPr>
          <w:rFonts w:ascii="Arial" w:hAnsi="Arial"/>
          <w:b/>
          <w:bCs/>
          <w:sz w:val="20"/>
          <w:szCs w:val="20"/>
          <w:lang w:val="sk-SK"/>
        </w:rPr>
      </w:pPr>
      <w:r>
        <w:rPr>
          <w:rFonts w:ascii="Arial" w:hAnsi="Arial"/>
          <w:b/>
          <w:bCs/>
          <w:sz w:val="20"/>
          <w:szCs w:val="20"/>
          <w:lang w:val="sk-SK"/>
        </w:rPr>
        <w:t xml:space="preserve">A.  Informácie o účtovnej jednotke </w:t>
      </w:r>
      <w:r>
        <w:rPr>
          <w:rFonts w:ascii="Arial" w:hAnsi="Arial"/>
          <w:b/>
          <w:bCs/>
          <w:sz w:val="21"/>
          <w:szCs w:val="21"/>
          <w:lang w:val="sk-SK"/>
        </w:rPr>
        <w:t xml:space="preserve">  </w:t>
      </w:r>
      <w:r>
        <w:rPr>
          <w:rFonts w:ascii="Arial" w:hAnsi="Arial"/>
          <w:b/>
          <w:bCs/>
          <w:sz w:val="12"/>
          <w:szCs w:val="12"/>
          <w:lang w:val="sk-SK"/>
        </w:rPr>
        <w:t xml:space="preserve">M.P.V.S ,s.r.o. , Hlavná 1, 911 05 Trenčín                                      </w:t>
      </w:r>
      <w:r>
        <w:rPr>
          <w:rFonts w:ascii="Arial" w:hAnsi="Arial"/>
          <w:b/>
          <w:bCs/>
          <w:sz w:val="20"/>
          <w:szCs w:val="20"/>
          <w:lang w:val="sk-SK"/>
        </w:rPr>
        <w:t>Ďalej aj spoločnosť“</w:t>
      </w:r>
    </w:p>
    <w:p w14:paraId="7F3BCAB9" w14:textId="77777777" w:rsidR="00023265" w:rsidRDefault="00023265" w:rsidP="00023265">
      <w:pPr>
        <w:ind w:left="360" w:right="71"/>
        <w:rPr>
          <w:rFonts w:ascii="Arial" w:hAnsi="Arial"/>
          <w:b/>
          <w:bCs/>
          <w:sz w:val="22"/>
          <w:lang w:val="sk-SK"/>
        </w:rPr>
      </w:pPr>
    </w:p>
    <w:p w14:paraId="33DD2779" w14:textId="77777777" w:rsidR="00023265" w:rsidRDefault="00023265" w:rsidP="00023265">
      <w:pPr>
        <w:ind w:left="928" w:right="71" w:hanging="540"/>
        <w:rPr>
          <w:rFonts w:ascii="Arial" w:hAnsi="Arial"/>
          <w:b/>
          <w:bCs/>
          <w:sz w:val="18"/>
          <w:szCs w:val="18"/>
          <w:lang w:val="sk-SK"/>
        </w:rPr>
      </w:pPr>
      <w:r>
        <w:rPr>
          <w:rFonts w:ascii="Arial" w:hAnsi="Arial"/>
          <w:bCs/>
          <w:sz w:val="18"/>
          <w:szCs w:val="18"/>
          <w:lang w:val="sk-SK"/>
        </w:rPr>
        <w:t xml:space="preserve"> </w:t>
      </w:r>
      <w:r>
        <w:rPr>
          <w:rFonts w:ascii="Arial" w:hAnsi="Arial"/>
          <w:b/>
          <w:bCs/>
          <w:sz w:val="18"/>
          <w:szCs w:val="18"/>
          <w:lang w:val="sk-SK"/>
        </w:rPr>
        <w:t>Založenie spoločnosti :</w:t>
      </w:r>
    </w:p>
    <w:p w14:paraId="464027FF" w14:textId="77777777" w:rsidR="00023265" w:rsidRDefault="00023265" w:rsidP="00023265">
      <w:pPr>
        <w:ind w:left="645" w:right="71" w:hanging="284"/>
        <w:rPr>
          <w:rFonts w:ascii="Arial" w:hAnsi="Arial"/>
          <w:bCs/>
          <w:sz w:val="18"/>
          <w:szCs w:val="18"/>
          <w:lang w:val="sk-SK"/>
        </w:rPr>
      </w:pPr>
      <w:r>
        <w:rPr>
          <w:rFonts w:ascii="Arial" w:hAnsi="Arial"/>
          <w:bCs/>
          <w:sz w:val="18"/>
          <w:szCs w:val="18"/>
          <w:lang w:val="sk-SK"/>
        </w:rPr>
        <w:t xml:space="preserve"> Poznámky k účtovnej závierke zostavuje  právnická osoba účtujúca v systéme podvojného účtovníctva</w:t>
      </w:r>
    </w:p>
    <w:p w14:paraId="264B2FB7" w14:textId="77777777" w:rsidR="00023265" w:rsidRDefault="00023265" w:rsidP="00023265">
      <w:pPr>
        <w:ind w:right="71"/>
        <w:jc w:val="both"/>
        <w:rPr>
          <w:rFonts w:ascii="Arial" w:hAnsi="Arial"/>
          <w:bCs/>
          <w:sz w:val="22"/>
          <w:lang w:val="sk-SK"/>
        </w:rPr>
      </w:pPr>
    </w:p>
    <w:p w14:paraId="2D723D4C" w14:textId="77777777" w:rsidR="00023265" w:rsidRDefault="00023265" w:rsidP="00023265">
      <w:pPr>
        <w:ind w:left="360" w:right="71"/>
        <w:rPr>
          <w:rFonts w:ascii="Arial" w:hAnsi="Arial"/>
          <w:sz w:val="18"/>
          <w:szCs w:val="18"/>
          <w:lang w:val="sk-SK"/>
        </w:rPr>
      </w:pPr>
      <w:r>
        <w:rPr>
          <w:rFonts w:ascii="Arial" w:hAnsi="Arial"/>
          <w:sz w:val="18"/>
          <w:szCs w:val="18"/>
          <w:lang w:val="sk-SK"/>
        </w:rPr>
        <w:t xml:space="preserve"> Spoločnosť bola založená dňa: 26.8.1996</w:t>
      </w:r>
    </w:p>
    <w:p w14:paraId="12A660D5" w14:textId="77777777" w:rsidR="00023265" w:rsidRDefault="00023265" w:rsidP="00023265">
      <w:pPr>
        <w:ind w:left="360" w:right="71"/>
        <w:rPr>
          <w:rFonts w:ascii="Arial" w:hAnsi="Arial"/>
          <w:sz w:val="18"/>
          <w:szCs w:val="18"/>
          <w:lang w:val="sk-SK"/>
        </w:rPr>
      </w:pPr>
      <w:r>
        <w:rPr>
          <w:rFonts w:ascii="Arial" w:hAnsi="Arial"/>
          <w:sz w:val="18"/>
          <w:szCs w:val="18"/>
          <w:lang w:val="sk-SK"/>
        </w:rPr>
        <w:t xml:space="preserve">Deň zápisu Spoločnosti do obchodného </w:t>
      </w:r>
      <w:proofErr w:type="spellStart"/>
      <w:r>
        <w:rPr>
          <w:rFonts w:ascii="Arial" w:hAnsi="Arial"/>
          <w:sz w:val="18"/>
          <w:szCs w:val="18"/>
          <w:lang w:val="sk-SK"/>
        </w:rPr>
        <w:t>regristra</w:t>
      </w:r>
      <w:proofErr w:type="spellEnd"/>
      <w:r>
        <w:rPr>
          <w:rFonts w:ascii="Arial" w:hAnsi="Arial"/>
          <w:sz w:val="18"/>
          <w:szCs w:val="18"/>
          <w:lang w:val="sk-SK"/>
        </w:rPr>
        <w:t xml:space="preserve"> vykonaný dňa: 20.1.1997</w:t>
      </w:r>
    </w:p>
    <w:p w14:paraId="13DD8527" w14:textId="77777777" w:rsidR="00023265" w:rsidRDefault="00023265" w:rsidP="00023265">
      <w:pPr>
        <w:ind w:left="720" w:hanging="360"/>
        <w:rPr>
          <w:rFonts w:ascii="Arial" w:hAnsi="Arial"/>
          <w:sz w:val="18"/>
          <w:szCs w:val="18"/>
          <w:lang w:val="sk-SK"/>
        </w:rPr>
      </w:pPr>
      <w:r>
        <w:rPr>
          <w:rFonts w:ascii="Arial" w:hAnsi="Arial"/>
          <w:sz w:val="18"/>
          <w:szCs w:val="18"/>
          <w:lang w:val="sk-SK"/>
        </w:rPr>
        <w:t xml:space="preserve">  Obchodný  register Okresného súdu Trenčín,  oddiel </w:t>
      </w:r>
      <w:proofErr w:type="spellStart"/>
      <w:r>
        <w:rPr>
          <w:rFonts w:ascii="Arial" w:hAnsi="Arial"/>
          <w:sz w:val="18"/>
          <w:szCs w:val="18"/>
          <w:lang w:val="sk-SK"/>
        </w:rPr>
        <w:t>Sro</w:t>
      </w:r>
      <w:proofErr w:type="spellEnd"/>
      <w:r>
        <w:rPr>
          <w:rFonts w:ascii="Arial" w:hAnsi="Arial"/>
          <w:sz w:val="18"/>
          <w:szCs w:val="18"/>
          <w:lang w:val="sk-SK"/>
        </w:rPr>
        <w:t xml:space="preserve">, vložka 10023/R </w:t>
      </w:r>
    </w:p>
    <w:p w14:paraId="3449DE5E" w14:textId="77777777" w:rsidR="00023265" w:rsidRDefault="00023265" w:rsidP="00023265">
      <w:pPr>
        <w:ind w:left="720" w:hanging="360"/>
        <w:rPr>
          <w:rFonts w:ascii="Arial" w:hAnsi="Arial"/>
          <w:sz w:val="18"/>
          <w:szCs w:val="18"/>
          <w:lang w:val="sk-SK"/>
        </w:rPr>
      </w:pPr>
      <w:r>
        <w:rPr>
          <w:rFonts w:ascii="Arial" w:hAnsi="Arial"/>
          <w:sz w:val="18"/>
          <w:szCs w:val="18"/>
          <w:lang w:val="sk-SK"/>
        </w:rPr>
        <w:t>V roku 2015 na základe Zmluvy o prevode obchodného podielu zmena jediného spoločníka od 31.7.2015 .</w:t>
      </w:r>
    </w:p>
    <w:p w14:paraId="10E494A4" w14:textId="77777777" w:rsidR="00023265" w:rsidRDefault="00023265" w:rsidP="00023265">
      <w:pPr>
        <w:ind w:left="720" w:hanging="360"/>
        <w:rPr>
          <w:rFonts w:ascii="Arial" w:hAnsi="Arial"/>
          <w:sz w:val="18"/>
          <w:szCs w:val="18"/>
          <w:lang w:val="sk-SK"/>
        </w:rPr>
      </w:pPr>
    </w:p>
    <w:p w14:paraId="2C271EE9" w14:textId="77777777" w:rsidR="00023265" w:rsidRDefault="00023265" w:rsidP="00023265">
      <w:pPr>
        <w:ind w:left="720" w:hanging="360"/>
        <w:rPr>
          <w:rFonts w:ascii="Arial" w:hAnsi="Arial"/>
          <w:sz w:val="18"/>
          <w:szCs w:val="18"/>
          <w:lang w:val="sk-SK"/>
        </w:rPr>
      </w:pPr>
    </w:p>
    <w:p w14:paraId="73D9A77C" w14:textId="77777777" w:rsidR="00023265" w:rsidRDefault="00023265" w:rsidP="00023265">
      <w:pPr>
        <w:ind w:left="720" w:hanging="360"/>
        <w:rPr>
          <w:rFonts w:ascii="Arial" w:hAnsi="Arial"/>
          <w:sz w:val="18"/>
          <w:szCs w:val="18"/>
          <w:lang w:val="sk-SK"/>
        </w:rPr>
      </w:pPr>
      <w:r>
        <w:rPr>
          <w:rFonts w:ascii="Arial" w:hAnsi="Arial"/>
          <w:sz w:val="18"/>
          <w:szCs w:val="18"/>
          <w:lang w:val="sk-SK"/>
        </w:rPr>
        <w:t>Hlavnými činnosťami Spoločnosti sú:</w:t>
      </w:r>
    </w:p>
    <w:p w14:paraId="7FFB2DE3" w14:textId="77777777" w:rsidR="00023265" w:rsidRDefault="00023265" w:rsidP="00023265">
      <w:pPr>
        <w:numPr>
          <w:ilvl w:val="0"/>
          <w:numId w:val="3"/>
        </w:numPr>
        <w:rPr>
          <w:rFonts w:ascii="Arial" w:hAnsi="Arial"/>
          <w:sz w:val="18"/>
          <w:szCs w:val="18"/>
          <w:lang w:val="sk-SK"/>
        </w:rPr>
      </w:pPr>
      <w:r>
        <w:rPr>
          <w:rFonts w:ascii="Arial" w:hAnsi="Arial"/>
          <w:sz w:val="18"/>
          <w:szCs w:val="18"/>
          <w:lang w:val="sk-SK"/>
        </w:rPr>
        <w:t>prípravné práce  na stavby, demolácie, zemné práce ,</w:t>
      </w:r>
    </w:p>
    <w:p w14:paraId="621C68C1" w14:textId="77777777" w:rsidR="00023265" w:rsidRDefault="00023265" w:rsidP="00023265">
      <w:pPr>
        <w:numPr>
          <w:ilvl w:val="0"/>
          <w:numId w:val="3"/>
        </w:numPr>
        <w:rPr>
          <w:rFonts w:ascii="Arial" w:hAnsi="Arial"/>
          <w:sz w:val="18"/>
          <w:szCs w:val="18"/>
          <w:lang w:val="sk-SK"/>
        </w:rPr>
      </w:pPr>
      <w:r>
        <w:rPr>
          <w:rFonts w:ascii="Arial" w:hAnsi="Arial"/>
          <w:sz w:val="18"/>
          <w:szCs w:val="18"/>
          <w:lang w:val="sk-SK"/>
        </w:rPr>
        <w:t>rozpočtové práce  stavebníctve , montáž a demontáž kovových konštrukcií hál</w:t>
      </w:r>
    </w:p>
    <w:p w14:paraId="76EBA7B9" w14:textId="77777777" w:rsidR="00023265" w:rsidRDefault="00023265" w:rsidP="00023265">
      <w:pPr>
        <w:numPr>
          <w:ilvl w:val="0"/>
          <w:numId w:val="3"/>
        </w:numPr>
        <w:rPr>
          <w:rFonts w:ascii="Arial" w:hAnsi="Arial"/>
          <w:sz w:val="18"/>
          <w:szCs w:val="18"/>
          <w:lang w:val="sk-SK"/>
        </w:rPr>
      </w:pPr>
      <w:r>
        <w:rPr>
          <w:rFonts w:ascii="Arial" w:hAnsi="Arial"/>
          <w:sz w:val="18"/>
          <w:szCs w:val="18"/>
          <w:lang w:val="sk-SK"/>
        </w:rPr>
        <w:t xml:space="preserve">maliarske a natieračské práce </w:t>
      </w:r>
    </w:p>
    <w:p w14:paraId="498E6ED3" w14:textId="77777777" w:rsidR="00023265" w:rsidRDefault="00023265" w:rsidP="00023265">
      <w:pPr>
        <w:numPr>
          <w:ilvl w:val="0"/>
          <w:numId w:val="3"/>
        </w:numPr>
        <w:rPr>
          <w:rFonts w:ascii="Arial" w:hAnsi="Arial"/>
          <w:sz w:val="18"/>
          <w:szCs w:val="18"/>
          <w:lang w:val="sk-SK"/>
        </w:rPr>
      </w:pPr>
      <w:r>
        <w:rPr>
          <w:rFonts w:ascii="Arial" w:hAnsi="Arial"/>
          <w:sz w:val="18"/>
          <w:szCs w:val="18"/>
          <w:lang w:val="sk-SK"/>
        </w:rPr>
        <w:t>vykonávanie jednoduchých stavieb poddodávok,</w:t>
      </w:r>
    </w:p>
    <w:p w14:paraId="783E6FFD" w14:textId="77777777" w:rsidR="00023265" w:rsidRDefault="00023265" w:rsidP="00023265">
      <w:pPr>
        <w:numPr>
          <w:ilvl w:val="0"/>
          <w:numId w:val="3"/>
        </w:numPr>
        <w:rPr>
          <w:rFonts w:ascii="Arial" w:hAnsi="Arial"/>
          <w:sz w:val="18"/>
          <w:szCs w:val="18"/>
          <w:lang w:val="sk-SK"/>
        </w:rPr>
      </w:pPr>
      <w:r>
        <w:rPr>
          <w:rFonts w:ascii="Arial" w:hAnsi="Arial"/>
          <w:sz w:val="18"/>
          <w:szCs w:val="18"/>
          <w:lang w:val="sk-SK"/>
        </w:rPr>
        <w:t xml:space="preserve">výkon činnosti stavbyvedúceho –pozemné stavby  a stavebného dozoru pozemné stavby a jednoduché </w:t>
      </w:r>
    </w:p>
    <w:p w14:paraId="0E5B26DD" w14:textId="77777777" w:rsidR="00023265" w:rsidRDefault="00023265" w:rsidP="00023265">
      <w:pPr>
        <w:ind w:left="360"/>
        <w:rPr>
          <w:rFonts w:ascii="Arial" w:hAnsi="Arial"/>
          <w:sz w:val="18"/>
          <w:szCs w:val="18"/>
          <w:lang w:val="sk-SK"/>
        </w:rPr>
      </w:pPr>
      <w:r>
        <w:rPr>
          <w:rFonts w:ascii="Arial" w:hAnsi="Arial"/>
          <w:sz w:val="18"/>
          <w:szCs w:val="18"/>
          <w:lang w:val="sk-SK"/>
        </w:rPr>
        <w:t xml:space="preserve">        stavby</w:t>
      </w:r>
    </w:p>
    <w:p w14:paraId="59EE99C4" w14:textId="77777777" w:rsidR="00023265" w:rsidRDefault="00023265" w:rsidP="00023265">
      <w:pPr>
        <w:ind w:left="720" w:hanging="360"/>
        <w:rPr>
          <w:rFonts w:ascii="Arial" w:hAnsi="Arial"/>
          <w:sz w:val="18"/>
          <w:szCs w:val="18"/>
          <w:lang w:val="sk-SK"/>
        </w:rPr>
      </w:pPr>
    </w:p>
    <w:p w14:paraId="318DD7DC" w14:textId="77777777" w:rsidR="00023265" w:rsidRDefault="00023265" w:rsidP="00023265">
      <w:pPr>
        <w:ind w:left="720" w:hanging="360"/>
        <w:rPr>
          <w:rFonts w:ascii="Arial" w:hAnsi="Arial"/>
          <w:sz w:val="18"/>
          <w:szCs w:val="18"/>
          <w:lang w:val="sk-SK"/>
        </w:rPr>
      </w:pPr>
      <w:r>
        <w:rPr>
          <w:rFonts w:ascii="Arial" w:hAnsi="Arial"/>
          <w:sz w:val="18"/>
          <w:szCs w:val="18"/>
          <w:lang w:val="sk-SK"/>
        </w:rPr>
        <w:t>Počet zamestnancov:</w:t>
      </w:r>
    </w:p>
    <w:tbl>
      <w:tblPr>
        <w:tblW w:w="0" w:type="auto"/>
        <w:tblInd w:w="-2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5"/>
        <w:gridCol w:w="1740"/>
        <w:gridCol w:w="3060"/>
      </w:tblGrid>
      <w:tr w:rsidR="00023265" w14:paraId="562E2804" w14:textId="77777777" w:rsidTr="00325BE5">
        <w:tc>
          <w:tcPr>
            <w:tcW w:w="4575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299EDCBA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Názov položky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4E86A230" w14:textId="77777777" w:rsidR="00023265" w:rsidRPr="009B308B" w:rsidRDefault="00023265" w:rsidP="00325BE5">
            <w:pPr>
              <w:snapToGrid w:val="0"/>
              <w:ind w:left="5" w:right="5" w:hanging="60"/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  <w:r w:rsidRPr="009B308B"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20</w:t>
            </w: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22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1E08E461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2021</w:t>
            </w:r>
          </w:p>
        </w:tc>
      </w:tr>
      <w:tr w:rsidR="00023265" w14:paraId="2C6F38DC" w14:textId="77777777" w:rsidTr="00325BE5">
        <w:tc>
          <w:tcPr>
            <w:tcW w:w="457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3C205EF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Priemerný prepočítaný počet zamestnancov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056A6B8F" w14:textId="77777777" w:rsidR="00023265" w:rsidRDefault="00023265" w:rsidP="00325BE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3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EACF63C" w14:textId="77777777" w:rsidR="00023265" w:rsidRDefault="00023265" w:rsidP="00325BE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5</w:t>
            </w:r>
          </w:p>
        </w:tc>
      </w:tr>
      <w:tr w:rsidR="00023265" w14:paraId="2CAB8E09" w14:textId="77777777" w:rsidTr="00325BE5">
        <w:trPr>
          <w:trHeight w:val="285"/>
        </w:trPr>
        <w:tc>
          <w:tcPr>
            <w:tcW w:w="45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1E51A53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Stav zamestnancov ku dňu:31.12.</w:t>
            </w:r>
          </w:p>
          <w:p w14:paraId="0D2FCA28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 xml:space="preserve"> z toho: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7D6B1880" w14:textId="77777777" w:rsidR="00023265" w:rsidRPr="009E320A" w:rsidRDefault="00023265" w:rsidP="00325BE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5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097DAA4" w14:textId="77777777" w:rsidR="00023265" w:rsidRDefault="00023265" w:rsidP="00325BE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5</w:t>
            </w:r>
          </w:p>
        </w:tc>
      </w:tr>
      <w:tr w:rsidR="00023265" w14:paraId="4EB25472" w14:textId="77777777" w:rsidTr="00325BE5">
        <w:trPr>
          <w:trHeight w:val="285"/>
        </w:trPr>
        <w:tc>
          <w:tcPr>
            <w:tcW w:w="457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C74BB8C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počet vedúcich zamestnancov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354BC041" w14:textId="77777777" w:rsidR="00023265" w:rsidRPr="009E320A" w:rsidRDefault="00023265" w:rsidP="00325BE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shd w:val="clear" w:color="auto" w:fill="00FF00"/>
                <w:lang w:val="sk-SK"/>
              </w:rPr>
            </w:pPr>
            <w:r w:rsidRPr="00A57CCA">
              <w:rPr>
                <w:rFonts w:ascii="Arial" w:hAnsi="Arial" w:cs="Arial"/>
                <w:sz w:val="18"/>
                <w:szCs w:val="18"/>
                <w:highlight w:val="lightGray"/>
                <w:shd w:val="clear" w:color="auto" w:fill="00FF00"/>
                <w:lang w:val="sk-SK"/>
              </w:rPr>
              <w:t>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1B41A6" w14:textId="77777777" w:rsidR="00023265" w:rsidRPr="009E320A" w:rsidRDefault="00023265" w:rsidP="00325BE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9E320A">
              <w:rPr>
                <w:rFonts w:ascii="Arial" w:hAnsi="Arial" w:cs="Arial"/>
                <w:sz w:val="18"/>
                <w:szCs w:val="18"/>
                <w:lang w:val="sk-SK"/>
              </w:rPr>
              <w:t>1</w:t>
            </w:r>
          </w:p>
        </w:tc>
      </w:tr>
    </w:tbl>
    <w:p w14:paraId="2A5E7CC5" w14:textId="77777777" w:rsidR="00023265" w:rsidRDefault="00023265" w:rsidP="00023265">
      <w:pPr>
        <w:rPr>
          <w:rFonts w:ascii="Arial" w:hAnsi="Arial"/>
          <w:b/>
          <w:sz w:val="18"/>
          <w:szCs w:val="18"/>
          <w:lang w:val="sk-SK"/>
        </w:rPr>
      </w:pPr>
      <w:r>
        <w:rPr>
          <w:rFonts w:ascii="Arial" w:hAnsi="Arial"/>
          <w:b/>
          <w:sz w:val="18"/>
          <w:szCs w:val="18"/>
          <w:lang w:val="sk-SK"/>
        </w:rPr>
        <w:tab/>
      </w:r>
    </w:p>
    <w:p w14:paraId="05E565DD" w14:textId="77777777" w:rsidR="00023265" w:rsidRDefault="00023265" w:rsidP="00023265">
      <w:pPr>
        <w:rPr>
          <w:rFonts w:ascii="Arial" w:hAnsi="Arial"/>
          <w:sz w:val="22"/>
          <w:lang w:val="sk-SK"/>
        </w:rPr>
      </w:pPr>
      <w:r>
        <w:rPr>
          <w:rFonts w:ascii="Arial" w:hAnsi="Arial"/>
          <w:b/>
          <w:sz w:val="18"/>
          <w:szCs w:val="18"/>
          <w:lang w:val="sk-SK"/>
        </w:rPr>
        <w:tab/>
      </w:r>
      <w:r>
        <w:rPr>
          <w:rFonts w:ascii="Arial" w:hAnsi="Arial"/>
          <w:sz w:val="18"/>
          <w:szCs w:val="18"/>
          <w:lang w:val="sk-SK"/>
        </w:rPr>
        <w:t>.</w:t>
      </w:r>
      <w:r>
        <w:rPr>
          <w:rFonts w:ascii="Arial" w:hAnsi="Arial"/>
          <w:sz w:val="22"/>
          <w:lang w:val="sk-SK"/>
        </w:rPr>
        <w:t xml:space="preserve"> </w:t>
      </w:r>
    </w:p>
    <w:p w14:paraId="4C819006" w14:textId="77777777" w:rsidR="00023265" w:rsidRDefault="00023265" w:rsidP="00023265">
      <w:pPr>
        <w:ind w:left="720" w:hanging="360"/>
        <w:rPr>
          <w:rFonts w:ascii="Arial" w:hAnsi="Arial"/>
          <w:b/>
          <w:bCs/>
          <w:sz w:val="18"/>
          <w:szCs w:val="18"/>
          <w:lang w:val="sk-SK"/>
        </w:rPr>
      </w:pPr>
      <w:r>
        <w:rPr>
          <w:rFonts w:ascii="Arial" w:hAnsi="Arial"/>
          <w:sz w:val="18"/>
          <w:szCs w:val="18"/>
          <w:lang w:val="sk-SK"/>
        </w:rPr>
        <w:tab/>
      </w:r>
      <w:r>
        <w:rPr>
          <w:rFonts w:ascii="Arial" w:hAnsi="Arial"/>
          <w:b/>
          <w:bCs/>
          <w:sz w:val="18"/>
          <w:szCs w:val="18"/>
          <w:lang w:val="sk-SK"/>
        </w:rPr>
        <w:t>Právny dôvod na zostavenie účtovnej závierky</w:t>
      </w:r>
    </w:p>
    <w:p w14:paraId="217F0DA0" w14:textId="77777777" w:rsidR="00023265" w:rsidRDefault="00023265" w:rsidP="00023265">
      <w:pPr>
        <w:ind w:left="720"/>
        <w:rPr>
          <w:rFonts w:ascii="Arial" w:hAnsi="Arial"/>
          <w:sz w:val="18"/>
          <w:szCs w:val="18"/>
          <w:lang w:val="sk-SK"/>
        </w:rPr>
      </w:pPr>
      <w:r>
        <w:rPr>
          <w:rFonts w:ascii="Arial" w:hAnsi="Arial"/>
          <w:sz w:val="18"/>
          <w:szCs w:val="18"/>
          <w:lang w:val="sk-SK"/>
        </w:rPr>
        <w:t>Účtovná závierka  spoločnosti zostavená k 31. decembru 2022 je zostavená ako riadna účtovná závierka podľa § 17 ods. 6 zákona č. 431/2002 Z. z. o účtovníctve za účtovné obdobie od 1.1.2022 do 31.12.2022.</w:t>
      </w:r>
    </w:p>
    <w:p w14:paraId="223A65A1" w14:textId="77777777" w:rsidR="00023265" w:rsidRDefault="00023265" w:rsidP="00023265">
      <w:pPr>
        <w:ind w:left="720"/>
        <w:rPr>
          <w:rFonts w:ascii="Arial" w:hAnsi="Arial"/>
          <w:b/>
          <w:bCs/>
          <w:sz w:val="18"/>
          <w:szCs w:val="18"/>
          <w:lang w:val="sk-SK"/>
        </w:rPr>
      </w:pPr>
    </w:p>
    <w:p w14:paraId="3559954D" w14:textId="77777777" w:rsidR="00023265" w:rsidRDefault="00023265" w:rsidP="00023265">
      <w:pPr>
        <w:ind w:left="435" w:hanging="360"/>
        <w:rPr>
          <w:rFonts w:ascii="Arial" w:hAnsi="Arial"/>
          <w:b/>
          <w:bCs/>
          <w:sz w:val="18"/>
          <w:szCs w:val="18"/>
          <w:lang w:val="sk-SK"/>
        </w:rPr>
      </w:pPr>
      <w:r>
        <w:rPr>
          <w:rFonts w:ascii="Arial" w:hAnsi="Arial"/>
          <w:b/>
          <w:bCs/>
          <w:sz w:val="18"/>
          <w:szCs w:val="18"/>
          <w:lang w:val="sk-SK"/>
        </w:rPr>
        <w:tab/>
      </w:r>
      <w:r>
        <w:rPr>
          <w:rFonts w:ascii="Arial" w:hAnsi="Arial"/>
          <w:b/>
          <w:bCs/>
          <w:sz w:val="18"/>
          <w:szCs w:val="18"/>
          <w:lang w:val="sk-SK"/>
        </w:rPr>
        <w:tab/>
        <w:t>Dátum schválenia účtovnej závierky za predchádzajúce účtovné obdobie</w:t>
      </w:r>
    </w:p>
    <w:p w14:paraId="48C16D36" w14:textId="77777777" w:rsidR="00023265" w:rsidRPr="0069166A" w:rsidRDefault="00023265" w:rsidP="00023265">
      <w:pPr>
        <w:ind w:left="720"/>
        <w:rPr>
          <w:rFonts w:ascii="Arial" w:hAnsi="Arial"/>
          <w:sz w:val="18"/>
          <w:szCs w:val="18"/>
          <w:lang w:val="sk-SK"/>
        </w:rPr>
      </w:pPr>
      <w:r>
        <w:rPr>
          <w:rFonts w:ascii="Arial" w:hAnsi="Arial"/>
          <w:sz w:val="18"/>
          <w:szCs w:val="18"/>
          <w:lang w:val="sk-SK"/>
        </w:rPr>
        <w:t>Účtovná závierka spoločnosti k 31. 12. 2021 bola  schválená za predchádzajúce účtovné obdobie   valným zhromaždením obchodnej spoločnosti dňa 21.3.2022.</w:t>
      </w:r>
    </w:p>
    <w:p w14:paraId="3F8779F9" w14:textId="77777777" w:rsidR="00023265" w:rsidRPr="0069166A" w:rsidRDefault="00023265" w:rsidP="00023265">
      <w:pPr>
        <w:ind w:left="720"/>
        <w:rPr>
          <w:rFonts w:ascii="Arial" w:hAnsi="Arial"/>
          <w:b/>
          <w:bCs/>
          <w:sz w:val="18"/>
          <w:szCs w:val="18"/>
          <w:lang w:val="sk-SK"/>
        </w:rPr>
      </w:pPr>
      <w:r>
        <w:rPr>
          <w:rFonts w:ascii="Arial" w:hAnsi="Arial"/>
          <w:sz w:val="18"/>
          <w:szCs w:val="18"/>
          <w:lang w:val="sk-SK"/>
        </w:rPr>
        <w:t>Účtovná závierka  k 31.12.2021 bola uložená do zbierky listín obchodného registra . Súvaha a výkaz ziskov a strát, poznámky boli za predchádzajúce obdobie  zverejnené v Obchodnom registri 25.6.2020</w:t>
      </w:r>
    </w:p>
    <w:p w14:paraId="4B5F18A1" w14:textId="77777777" w:rsidR="00023265" w:rsidRDefault="00023265" w:rsidP="00023265">
      <w:pPr>
        <w:ind w:left="720"/>
        <w:rPr>
          <w:rFonts w:ascii="Arial" w:hAnsi="Arial"/>
          <w:sz w:val="22"/>
          <w:lang w:val="sk-SK"/>
        </w:rPr>
      </w:pPr>
      <w:r>
        <w:rPr>
          <w:rFonts w:ascii="Arial" w:hAnsi="Arial"/>
          <w:sz w:val="18"/>
          <w:szCs w:val="18"/>
          <w:lang w:val="sk-SK"/>
        </w:rPr>
        <w:t>Spoločnosť nemá povinnosť overenia účtovnej závierky audítorom .</w:t>
      </w:r>
      <w:r>
        <w:rPr>
          <w:rFonts w:ascii="Arial" w:hAnsi="Arial"/>
          <w:sz w:val="22"/>
          <w:lang w:val="sk-SK"/>
        </w:rPr>
        <w:t xml:space="preserve">   </w:t>
      </w:r>
    </w:p>
    <w:p w14:paraId="1A40A3CB" w14:textId="77777777" w:rsidR="00023265" w:rsidRDefault="00023265" w:rsidP="00023265">
      <w:pPr>
        <w:ind w:left="720"/>
      </w:pPr>
    </w:p>
    <w:p w14:paraId="3CD86B47" w14:textId="77777777" w:rsidR="00023265" w:rsidRDefault="00023265" w:rsidP="00023265">
      <w:pPr>
        <w:rPr>
          <w:rFonts w:ascii="Arial" w:hAnsi="Arial"/>
          <w:b/>
          <w:bCs/>
          <w:sz w:val="22"/>
          <w:lang w:val="sk-SK"/>
        </w:rPr>
      </w:pPr>
    </w:p>
    <w:p w14:paraId="5598560A" w14:textId="77777777" w:rsidR="00023265" w:rsidRDefault="00023265" w:rsidP="00023265">
      <w:pPr>
        <w:shd w:val="clear" w:color="auto" w:fill="000000"/>
        <w:ind w:left="360" w:right="71" w:hanging="360"/>
        <w:rPr>
          <w:rFonts w:ascii="Arial" w:hAnsi="Arial"/>
          <w:b/>
          <w:bCs/>
          <w:sz w:val="12"/>
          <w:szCs w:val="12"/>
          <w:lang w:val="sk-SK"/>
        </w:rPr>
      </w:pPr>
      <w:r>
        <w:rPr>
          <w:rFonts w:ascii="Arial" w:hAnsi="Arial"/>
          <w:b/>
          <w:bCs/>
          <w:sz w:val="20"/>
          <w:szCs w:val="20"/>
          <w:lang w:val="sk-SK"/>
        </w:rPr>
        <w:t xml:space="preserve">C.  Informácie o konsolidovanom celku </w:t>
      </w:r>
      <w:r>
        <w:rPr>
          <w:rFonts w:ascii="Arial" w:hAnsi="Arial"/>
          <w:b/>
          <w:bCs/>
          <w:sz w:val="21"/>
          <w:szCs w:val="21"/>
          <w:lang w:val="sk-SK"/>
        </w:rPr>
        <w:t xml:space="preserve">    </w:t>
      </w:r>
      <w:r>
        <w:rPr>
          <w:rFonts w:ascii="Arial" w:hAnsi="Arial"/>
          <w:b/>
          <w:bCs/>
          <w:sz w:val="21"/>
          <w:szCs w:val="21"/>
          <w:lang w:val="sk-SK"/>
        </w:rPr>
        <w:tab/>
      </w:r>
      <w:r>
        <w:rPr>
          <w:rFonts w:ascii="Arial" w:hAnsi="Arial"/>
          <w:b/>
          <w:bCs/>
          <w:sz w:val="21"/>
          <w:szCs w:val="21"/>
          <w:lang w:val="sk-SK"/>
        </w:rPr>
        <w:tab/>
      </w:r>
      <w:r>
        <w:rPr>
          <w:rFonts w:ascii="Arial" w:hAnsi="Arial"/>
          <w:b/>
          <w:bCs/>
          <w:sz w:val="21"/>
          <w:szCs w:val="21"/>
          <w:lang w:val="sk-SK"/>
        </w:rPr>
        <w:tab/>
      </w:r>
      <w:r>
        <w:rPr>
          <w:rFonts w:ascii="Arial" w:hAnsi="Arial"/>
          <w:b/>
          <w:bCs/>
          <w:sz w:val="21"/>
          <w:szCs w:val="21"/>
          <w:lang w:val="sk-SK"/>
        </w:rPr>
        <w:tab/>
      </w:r>
      <w:r>
        <w:rPr>
          <w:rFonts w:ascii="Arial" w:hAnsi="Arial"/>
          <w:b/>
          <w:bCs/>
          <w:sz w:val="21"/>
          <w:szCs w:val="21"/>
          <w:lang w:val="sk-SK"/>
        </w:rPr>
        <w:tab/>
        <w:t xml:space="preserve">  </w:t>
      </w:r>
      <w:r>
        <w:rPr>
          <w:rFonts w:ascii="Arial" w:hAnsi="Arial"/>
          <w:b/>
          <w:bCs/>
          <w:sz w:val="12"/>
          <w:szCs w:val="12"/>
          <w:lang w:val="sk-SK"/>
        </w:rPr>
        <w:t>M.P.V.S ,s.r.o.</w:t>
      </w:r>
    </w:p>
    <w:p w14:paraId="50298FE7" w14:textId="77777777" w:rsidR="00023265" w:rsidRDefault="00023265" w:rsidP="00023265">
      <w:pPr>
        <w:ind w:left="360" w:right="71"/>
        <w:rPr>
          <w:rFonts w:ascii="Arial" w:hAnsi="Arial"/>
          <w:bCs/>
          <w:sz w:val="18"/>
          <w:szCs w:val="18"/>
          <w:lang w:val="sk-SK"/>
        </w:rPr>
      </w:pPr>
    </w:p>
    <w:p w14:paraId="65827BB0" w14:textId="77777777" w:rsidR="00023265" w:rsidRDefault="00023265" w:rsidP="00023265">
      <w:pPr>
        <w:ind w:left="360" w:right="71"/>
        <w:rPr>
          <w:rFonts w:ascii="Arial" w:hAnsi="Arial"/>
          <w:bCs/>
          <w:sz w:val="18"/>
          <w:szCs w:val="18"/>
          <w:lang w:val="sk-SK"/>
        </w:rPr>
      </w:pPr>
      <w:r>
        <w:rPr>
          <w:rFonts w:ascii="Arial" w:hAnsi="Arial"/>
          <w:bCs/>
          <w:sz w:val="18"/>
          <w:szCs w:val="18"/>
          <w:lang w:val="sk-SK"/>
        </w:rPr>
        <w:t>Spoločnosť nie je súčasťou konsolidovaného celku .</w:t>
      </w:r>
    </w:p>
    <w:p w14:paraId="59D008EB" w14:textId="77777777" w:rsidR="00023265" w:rsidRDefault="00023265" w:rsidP="00023265">
      <w:pPr>
        <w:ind w:left="360" w:right="71"/>
        <w:rPr>
          <w:rFonts w:ascii="Arial" w:hAnsi="Arial"/>
          <w:bCs/>
          <w:sz w:val="18"/>
          <w:szCs w:val="18"/>
          <w:lang w:val="sk-SK"/>
        </w:rPr>
      </w:pPr>
    </w:p>
    <w:p w14:paraId="1CF3147D" w14:textId="77777777" w:rsidR="00023265" w:rsidRDefault="00023265" w:rsidP="00023265">
      <w:pPr>
        <w:tabs>
          <w:tab w:val="left" w:pos="27097"/>
        </w:tabs>
        <w:ind w:left="1004"/>
        <w:jc w:val="both"/>
        <w:rPr>
          <w:b/>
          <w:bCs/>
          <w:sz w:val="22"/>
          <w:lang w:val="sk-SK"/>
        </w:rPr>
      </w:pPr>
    </w:p>
    <w:p w14:paraId="3465AF37" w14:textId="77777777" w:rsidR="00023265" w:rsidRDefault="00023265" w:rsidP="00023265">
      <w:pPr>
        <w:shd w:val="clear" w:color="auto" w:fill="000000"/>
        <w:rPr>
          <w:rFonts w:ascii="Arial Narrow" w:hAnsi="Arial Narrow"/>
          <w:b/>
          <w:bCs/>
          <w:sz w:val="21"/>
          <w:szCs w:val="21"/>
          <w:lang w:val="sk-SK"/>
        </w:rPr>
      </w:pPr>
      <w:r>
        <w:rPr>
          <w:rFonts w:ascii="Arial" w:hAnsi="Arial"/>
          <w:b/>
          <w:bCs/>
          <w:sz w:val="20"/>
          <w:szCs w:val="20"/>
          <w:lang w:val="sk-SK"/>
        </w:rPr>
        <w:t xml:space="preserve">D., E. Informácie o účtovných zásadách a účtovných metódach.                 </w:t>
      </w:r>
      <w:r>
        <w:rPr>
          <w:rFonts w:ascii="Arial" w:hAnsi="Arial"/>
          <w:b/>
          <w:bCs/>
          <w:sz w:val="12"/>
          <w:szCs w:val="12"/>
          <w:lang w:val="sk-SK"/>
        </w:rPr>
        <w:t>M.P.V.S., s.r.o.</w:t>
      </w:r>
      <w:r>
        <w:rPr>
          <w:rFonts w:ascii="Arial Narrow" w:hAnsi="Arial Narrow"/>
          <w:b/>
          <w:bCs/>
          <w:sz w:val="20"/>
          <w:szCs w:val="20"/>
          <w:lang w:val="sk-SK"/>
        </w:rPr>
        <w:t xml:space="preserve"> </w:t>
      </w:r>
      <w:r>
        <w:rPr>
          <w:rFonts w:ascii="Arial Narrow" w:hAnsi="Arial Narrow"/>
          <w:b/>
          <w:bCs/>
          <w:sz w:val="21"/>
          <w:szCs w:val="21"/>
          <w:lang w:val="sk-SK"/>
        </w:rPr>
        <w:t xml:space="preserve">                                              </w:t>
      </w:r>
    </w:p>
    <w:p w14:paraId="3BFFA679" w14:textId="77777777" w:rsidR="00023265" w:rsidRDefault="00023265" w:rsidP="00023265">
      <w:pPr>
        <w:rPr>
          <w:rFonts w:ascii="Arial Narrow" w:hAnsi="Arial Narrow"/>
          <w:sz w:val="22"/>
          <w:szCs w:val="22"/>
          <w:shd w:val="clear" w:color="auto" w:fill="C0C0C0"/>
          <w:lang w:val="sk-SK"/>
        </w:rPr>
      </w:pPr>
    </w:p>
    <w:p w14:paraId="59A25376" w14:textId="77777777" w:rsidR="00023265" w:rsidRDefault="00023265" w:rsidP="00023265">
      <w:pPr>
        <w:rPr>
          <w:rFonts w:ascii="Arial" w:hAnsi="Arial" w:cs="Arial"/>
          <w:b/>
          <w:bCs/>
          <w:sz w:val="18"/>
          <w:szCs w:val="18"/>
          <w:lang w:val="sk-SK"/>
        </w:rPr>
      </w:pPr>
      <w:r>
        <w:rPr>
          <w:rFonts w:ascii="Arial Narrow" w:hAnsi="Arial Narrow"/>
          <w:sz w:val="22"/>
          <w:lang w:val="sk-SK"/>
        </w:rPr>
        <w:tab/>
      </w:r>
      <w:r>
        <w:rPr>
          <w:rFonts w:ascii="Arial" w:hAnsi="Arial" w:cs="Arial"/>
          <w:b/>
          <w:bCs/>
          <w:sz w:val="18"/>
          <w:szCs w:val="18"/>
          <w:lang w:val="sk-SK"/>
        </w:rPr>
        <w:t xml:space="preserve">a)  Východiská pre zostavenie účtovnej závierky, vplyv zmeny účtovných zásad na hodnotu   </w:t>
      </w:r>
    </w:p>
    <w:p w14:paraId="4368B819" w14:textId="77777777" w:rsidR="00023265" w:rsidRDefault="00023265" w:rsidP="00023265">
      <w:pPr>
        <w:rPr>
          <w:rFonts w:ascii="Arial" w:hAnsi="Arial" w:cs="Arial"/>
          <w:b/>
          <w:bCs/>
          <w:sz w:val="18"/>
          <w:szCs w:val="18"/>
          <w:lang w:val="sk-SK"/>
        </w:rPr>
      </w:pPr>
      <w:r>
        <w:rPr>
          <w:rFonts w:ascii="Arial" w:hAnsi="Arial" w:cs="Arial"/>
          <w:b/>
          <w:bCs/>
          <w:sz w:val="18"/>
          <w:szCs w:val="18"/>
          <w:lang w:val="sk-SK"/>
        </w:rPr>
        <w:t xml:space="preserve">       </w:t>
      </w:r>
      <w:r>
        <w:rPr>
          <w:rFonts w:ascii="Arial" w:hAnsi="Arial" w:cs="Arial"/>
          <w:b/>
          <w:bCs/>
          <w:sz w:val="18"/>
          <w:szCs w:val="18"/>
          <w:lang w:val="sk-SK"/>
        </w:rPr>
        <w:tab/>
        <w:t xml:space="preserve">      majetku, záväzkov, vlastného imania a výsledku hospodárenia účtovnej jednotky</w:t>
      </w:r>
    </w:p>
    <w:p w14:paraId="236B75F1" w14:textId="77777777" w:rsidR="00023265" w:rsidRDefault="00023265" w:rsidP="00023265">
      <w:pPr>
        <w:rPr>
          <w:rFonts w:ascii="Arial" w:hAnsi="Arial" w:cs="Arial"/>
          <w:sz w:val="22"/>
          <w:lang w:val="sk-SK"/>
        </w:rPr>
      </w:pPr>
    </w:p>
    <w:p w14:paraId="6C9876BD" w14:textId="77777777" w:rsidR="00023265" w:rsidRDefault="00023265" w:rsidP="00023265">
      <w:pPr>
        <w:rPr>
          <w:rFonts w:ascii="Arial" w:hAnsi="Arial" w:cs="Arial"/>
          <w:sz w:val="18"/>
          <w:szCs w:val="18"/>
          <w:lang w:val="sk-SK"/>
        </w:rPr>
      </w:pPr>
      <w:r>
        <w:rPr>
          <w:rFonts w:ascii="Arial Narrow" w:hAnsi="Arial Narrow"/>
          <w:sz w:val="18"/>
          <w:szCs w:val="18"/>
          <w:lang w:val="sk-SK"/>
        </w:rPr>
        <w:tab/>
      </w:r>
      <w:r>
        <w:rPr>
          <w:rFonts w:ascii="Arial" w:hAnsi="Arial" w:cs="Arial"/>
          <w:sz w:val="18"/>
          <w:szCs w:val="18"/>
          <w:lang w:val="sk-SK"/>
        </w:rPr>
        <w:t>Účtovná závierka bola zostavená za predpokladu nepretržitého trvania Spoločnosti.</w:t>
      </w:r>
    </w:p>
    <w:p w14:paraId="301028D9" w14:textId="77777777" w:rsidR="00023265" w:rsidRDefault="00023265" w:rsidP="00023265">
      <w:pPr>
        <w:rPr>
          <w:rFonts w:ascii="Arial" w:hAnsi="Arial" w:cs="Arial"/>
          <w:sz w:val="22"/>
          <w:lang w:val="sk-SK"/>
        </w:rPr>
      </w:pPr>
    </w:p>
    <w:p w14:paraId="76FBCDCB" w14:textId="77777777" w:rsidR="00023265" w:rsidRDefault="00023265" w:rsidP="00023265">
      <w:pPr>
        <w:rPr>
          <w:rFonts w:ascii="Arial" w:hAnsi="Arial" w:cs="Arial"/>
          <w:sz w:val="18"/>
          <w:szCs w:val="18"/>
          <w:lang w:val="sk-SK"/>
        </w:rPr>
      </w:pPr>
      <w:r>
        <w:rPr>
          <w:rFonts w:ascii="Arial" w:hAnsi="Arial" w:cs="Arial"/>
          <w:sz w:val="18"/>
          <w:szCs w:val="18"/>
          <w:lang w:val="sk-SK"/>
        </w:rPr>
        <w:tab/>
        <w:t xml:space="preserve">Účtovné metódy a všeobecné účtovné zásady účtovná jednotka nemenila oproti predchádzajúcemu </w:t>
      </w:r>
    </w:p>
    <w:p w14:paraId="3512D118" w14:textId="77777777" w:rsidR="00023265" w:rsidRDefault="00023265" w:rsidP="00023265">
      <w:pPr>
        <w:rPr>
          <w:rFonts w:ascii="Arial" w:hAnsi="Arial" w:cs="Arial"/>
          <w:sz w:val="18"/>
          <w:szCs w:val="18"/>
          <w:lang w:val="sk-SK"/>
        </w:rPr>
      </w:pPr>
      <w:r>
        <w:rPr>
          <w:rFonts w:ascii="Arial" w:hAnsi="Arial" w:cs="Arial"/>
          <w:sz w:val="18"/>
          <w:szCs w:val="18"/>
          <w:lang w:val="sk-SK"/>
        </w:rPr>
        <w:tab/>
        <w:t>obdobiu.</w:t>
      </w:r>
    </w:p>
    <w:p w14:paraId="2DEC525F" w14:textId="77777777" w:rsidR="00023265" w:rsidRDefault="00023265" w:rsidP="00023265">
      <w:pPr>
        <w:ind w:right="71"/>
        <w:jc w:val="both"/>
        <w:rPr>
          <w:rFonts w:ascii="Arial Narrow" w:hAnsi="Arial Narrow"/>
          <w:bCs/>
          <w:sz w:val="22"/>
          <w:lang w:val="sk-SK"/>
        </w:rPr>
      </w:pPr>
      <w:r>
        <w:rPr>
          <w:rFonts w:ascii="Arial Narrow" w:hAnsi="Arial Narrow"/>
          <w:bCs/>
          <w:sz w:val="22"/>
          <w:lang w:val="sk-SK"/>
        </w:rPr>
        <w:tab/>
      </w:r>
    </w:p>
    <w:p w14:paraId="5E20D962" w14:textId="77777777" w:rsidR="00023265" w:rsidRDefault="00023265" w:rsidP="00023265">
      <w:pPr>
        <w:ind w:left="708" w:right="71" w:firstLine="45"/>
        <w:jc w:val="both"/>
        <w:rPr>
          <w:rFonts w:ascii="Arial" w:hAnsi="Arial" w:cs="Arial"/>
          <w:bCs/>
          <w:sz w:val="18"/>
          <w:szCs w:val="18"/>
          <w:lang w:val="sk-SK"/>
        </w:rPr>
      </w:pPr>
      <w:r>
        <w:rPr>
          <w:rFonts w:ascii="Arial" w:hAnsi="Arial" w:cs="Arial"/>
          <w:bCs/>
          <w:sz w:val="18"/>
          <w:szCs w:val="18"/>
          <w:lang w:val="sk-SK"/>
        </w:rPr>
        <w:t xml:space="preserve">b) Dlhodobý nehmotný majetok nakupovaný sa oceňuje obstarávacou cenou, ktorá zahŕňa cenu obstarania a náklady súvisiace s obstaraním (clo, prepravu, montáž, poistné a pod.) </w:t>
      </w:r>
    </w:p>
    <w:p w14:paraId="2D405A65" w14:textId="77777777" w:rsidR="00023265" w:rsidRDefault="00023265" w:rsidP="00023265">
      <w:pPr>
        <w:ind w:left="708" w:right="71" w:firstLine="45"/>
        <w:jc w:val="both"/>
        <w:rPr>
          <w:rFonts w:ascii="Arial" w:hAnsi="Arial" w:cs="Arial"/>
          <w:bCs/>
          <w:sz w:val="18"/>
          <w:szCs w:val="18"/>
          <w:lang w:val="sk-SK"/>
        </w:rPr>
      </w:pPr>
    </w:p>
    <w:p w14:paraId="18D8ADB5" w14:textId="77777777" w:rsidR="00023265" w:rsidRDefault="00023265" w:rsidP="00023265">
      <w:pPr>
        <w:ind w:left="708" w:right="71" w:firstLine="45"/>
        <w:jc w:val="both"/>
        <w:rPr>
          <w:rFonts w:ascii="Arial" w:hAnsi="Arial" w:cs="Arial"/>
          <w:bCs/>
          <w:sz w:val="18"/>
          <w:szCs w:val="18"/>
          <w:lang w:val="sk-SK"/>
        </w:rPr>
      </w:pPr>
    </w:p>
    <w:p w14:paraId="4B8CCA80" w14:textId="77777777" w:rsidR="00023265" w:rsidRDefault="00023265" w:rsidP="00023265">
      <w:pPr>
        <w:ind w:left="708" w:right="71"/>
        <w:jc w:val="both"/>
        <w:rPr>
          <w:rFonts w:ascii="Arial" w:hAnsi="Arial" w:cs="Arial"/>
          <w:bCs/>
          <w:sz w:val="18"/>
          <w:szCs w:val="18"/>
          <w:lang w:val="sk-SK"/>
        </w:rPr>
      </w:pPr>
      <w:r>
        <w:rPr>
          <w:rFonts w:ascii="Arial" w:hAnsi="Arial" w:cs="Arial"/>
          <w:bCs/>
          <w:sz w:val="18"/>
          <w:szCs w:val="18"/>
          <w:lang w:val="sk-SK"/>
        </w:rPr>
        <w:lastRenderedPageBreak/>
        <w:t>Dlhodobý  nehmotný majetok vytvorený vlastnou činnosťou sa oceňuje vlastnými nákladmi. Vlastnými nákladmi sú všetky priame náklady vynaložené na výrobu alebo inú činnosť a nepriame náklady, ktoré sa vzťahujú na výrobu a činnosť.</w:t>
      </w:r>
    </w:p>
    <w:p w14:paraId="734170DB" w14:textId="77777777" w:rsidR="00023265" w:rsidRDefault="00023265" w:rsidP="00023265">
      <w:pPr>
        <w:ind w:left="720" w:right="71" w:hanging="12"/>
        <w:jc w:val="both"/>
        <w:rPr>
          <w:rFonts w:ascii="Arial" w:hAnsi="Arial" w:cs="Arial"/>
          <w:bCs/>
          <w:sz w:val="18"/>
          <w:szCs w:val="18"/>
          <w:lang w:val="sk-SK"/>
        </w:rPr>
      </w:pPr>
      <w:r>
        <w:rPr>
          <w:rFonts w:ascii="Arial" w:hAnsi="Arial" w:cs="Arial"/>
          <w:bCs/>
          <w:sz w:val="18"/>
          <w:szCs w:val="18"/>
          <w:lang w:val="sk-SK"/>
        </w:rPr>
        <w:t>Odpisy dlhodobého nehmotného majetku sú stanovené podľa predpokladanej doby používania a predpokladaného priebehu opotrebenia. Odpisovať sa začína v mesiaci zaradenia dlhodobo nehmotného majetku do používania.  Nehmotný majetok, ktorého obstarávacia cena je 1660 eur a od 1. marca 2009 2 400 eur a nižšia s dobou použiteľnosti dlhšou ako jeden rok sa účtuje na účet 518 – Ostatné služby. Dlhodobý nehmotný majetok, ktorý  bol uvedený do používania najneskôr do 28. 2. 2009 v ocenení rovnom alebo  nižšom ako 2400 eur, sa považuje za dlhodobý nehmotný majetok a pokračuje sa v jeho odpisovaní.</w:t>
      </w:r>
    </w:p>
    <w:p w14:paraId="30937207" w14:textId="77777777" w:rsidR="00023265" w:rsidRDefault="00023265" w:rsidP="00023265">
      <w:pPr>
        <w:ind w:left="720" w:right="71" w:hanging="12"/>
        <w:jc w:val="both"/>
        <w:rPr>
          <w:rFonts w:ascii="Arial" w:hAnsi="Arial" w:cs="Arial"/>
          <w:bCs/>
          <w:sz w:val="18"/>
          <w:szCs w:val="18"/>
          <w:lang w:val="sk-SK"/>
        </w:rPr>
      </w:pPr>
    </w:p>
    <w:p w14:paraId="238A42BF" w14:textId="77777777" w:rsidR="00023265" w:rsidRDefault="00023265" w:rsidP="00023265">
      <w:pPr>
        <w:ind w:left="720" w:right="71" w:hanging="12"/>
        <w:jc w:val="both"/>
        <w:rPr>
          <w:rFonts w:ascii="Arial" w:hAnsi="Arial" w:cs="Arial"/>
          <w:bCs/>
          <w:sz w:val="18"/>
          <w:szCs w:val="18"/>
          <w:lang w:val="sk-SK"/>
        </w:rPr>
      </w:pPr>
    </w:p>
    <w:tbl>
      <w:tblPr>
        <w:tblW w:w="0" w:type="auto"/>
        <w:tblInd w:w="290" w:type="dxa"/>
        <w:tblLayout w:type="fixed"/>
        <w:tblLook w:val="0000" w:firstRow="0" w:lastRow="0" w:firstColumn="0" w:lastColumn="0" w:noHBand="0" w:noVBand="0"/>
      </w:tblPr>
      <w:tblGrid>
        <w:gridCol w:w="2746"/>
        <w:gridCol w:w="2799"/>
        <w:gridCol w:w="1834"/>
        <w:gridCol w:w="1918"/>
      </w:tblGrid>
      <w:tr w:rsidR="00023265" w14:paraId="6358C6C2" w14:textId="77777777" w:rsidTr="00325BE5"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2F68D0" w14:textId="77777777" w:rsidR="00023265" w:rsidRDefault="00023265" w:rsidP="00325BE5">
            <w:pPr>
              <w:snapToGrid w:val="0"/>
              <w:ind w:right="71"/>
              <w:jc w:val="both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 xml:space="preserve">Druh majetku 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D4BBB8" w14:textId="77777777" w:rsidR="00023265" w:rsidRDefault="00023265" w:rsidP="00325BE5">
            <w:pPr>
              <w:snapToGrid w:val="0"/>
              <w:ind w:left="1191" w:right="66" w:hanging="1138"/>
              <w:jc w:val="both"/>
              <w:rPr>
                <w:rFonts w:ascii="Arial" w:hAnsi="Arial" w:cs="Arial"/>
                <w:bCs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sk-SK"/>
              </w:rPr>
              <w:t xml:space="preserve">Predpokladaná doba používania v rokoch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32589D" w14:textId="77777777" w:rsidR="00023265" w:rsidRDefault="00023265" w:rsidP="00325BE5">
            <w:pPr>
              <w:snapToGrid w:val="0"/>
              <w:ind w:right="71"/>
              <w:jc w:val="both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Metoda odpisovania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E3F8D" w14:textId="77777777" w:rsidR="00023265" w:rsidRDefault="00023265" w:rsidP="00325BE5">
            <w:pPr>
              <w:snapToGrid w:val="0"/>
              <w:ind w:right="71"/>
              <w:jc w:val="both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Sadzba ročného odpisu</w:t>
            </w:r>
          </w:p>
        </w:tc>
      </w:tr>
      <w:tr w:rsidR="00023265" w14:paraId="1CFBB0C2" w14:textId="77777777" w:rsidTr="00325BE5"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CDE5B4" w14:textId="77777777" w:rsidR="00023265" w:rsidRDefault="00023265" w:rsidP="00325BE5">
            <w:pPr>
              <w:snapToGrid w:val="0"/>
              <w:ind w:right="71"/>
              <w:jc w:val="both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F21EE7" w14:textId="77777777" w:rsidR="00023265" w:rsidRDefault="00023265" w:rsidP="00325BE5">
            <w:pPr>
              <w:snapToGrid w:val="0"/>
              <w:ind w:right="71"/>
              <w:jc w:val="both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986F10" w14:textId="77777777" w:rsidR="00023265" w:rsidRDefault="00023265" w:rsidP="00325BE5">
            <w:pPr>
              <w:snapToGrid w:val="0"/>
              <w:ind w:right="71"/>
              <w:jc w:val="both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9AF6D" w14:textId="77777777" w:rsidR="00023265" w:rsidRDefault="00023265" w:rsidP="00325BE5">
            <w:pPr>
              <w:snapToGrid w:val="0"/>
              <w:ind w:right="71"/>
              <w:jc w:val="both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</w:p>
        </w:tc>
      </w:tr>
    </w:tbl>
    <w:p w14:paraId="7EB8B2E0" w14:textId="77777777" w:rsidR="00023265" w:rsidRDefault="00023265" w:rsidP="00023265">
      <w:pPr>
        <w:ind w:right="71"/>
        <w:jc w:val="both"/>
      </w:pPr>
    </w:p>
    <w:p w14:paraId="0EB3489E" w14:textId="77777777" w:rsidR="00023265" w:rsidRDefault="00023265" w:rsidP="00023265">
      <w:pPr>
        <w:ind w:left="720" w:right="71" w:hanging="12"/>
        <w:jc w:val="both"/>
        <w:rPr>
          <w:rFonts w:ascii="Arial" w:hAnsi="Arial" w:cs="Arial"/>
          <w:bCs/>
          <w:sz w:val="18"/>
          <w:szCs w:val="18"/>
          <w:lang w:val="sk-SK"/>
        </w:rPr>
      </w:pPr>
    </w:p>
    <w:p w14:paraId="0EF59803" w14:textId="77777777" w:rsidR="00023265" w:rsidRDefault="00023265" w:rsidP="00023265">
      <w:pPr>
        <w:ind w:left="720" w:right="71" w:hanging="360"/>
        <w:jc w:val="both"/>
        <w:rPr>
          <w:rFonts w:ascii="Arial" w:hAnsi="Arial" w:cs="Arial"/>
          <w:bCs/>
          <w:sz w:val="18"/>
          <w:szCs w:val="18"/>
          <w:lang w:val="sk-SK"/>
        </w:rPr>
      </w:pPr>
      <w:r>
        <w:rPr>
          <w:rFonts w:ascii="Arial" w:hAnsi="Arial" w:cs="Arial"/>
          <w:bCs/>
          <w:sz w:val="18"/>
          <w:szCs w:val="18"/>
          <w:lang w:val="sk-SK"/>
        </w:rPr>
        <w:tab/>
        <w:t xml:space="preserve">Odpisy dlhodobého hmotného majetku sú stanovené podľa predpokladanej doby jeho používania a predpokladaného priebehu jeho opotrebovania.  Odpisovať sa začne v mesiaci zaradenia dlhodobého hmotného majetku do používania. O dlhodobom hmotnom majetku, ktorého obstarávacia cena  je 996 eur, od 1.3. 2009 v ocenení rovnom alebo nižšom ako 1700 eur a zároveň s dobou použiteľnosti dlhšou ako jeden rok, sa účtuje ako o zásobách.  Pozemky, umelecké diela a zbierky sa neodpisujú. Dlhodobý hmotný majetok vrátane technického zhodnotenia, ktorý bol uvedený do používania do 28. 2. 2009 v ocenení rovnom alebo nižšom ako 1700 eur sa považuje za dlhodobý hmotný majetok aj po tomto dátume a pokračuje sa v jeho odpisovaní. </w:t>
      </w:r>
    </w:p>
    <w:p w14:paraId="7ED570EB" w14:textId="77777777" w:rsidR="00023265" w:rsidRDefault="00023265" w:rsidP="00023265">
      <w:pPr>
        <w:ind w:left="708"/>
        <w:rPr>
          <w:rFonts w:ascii="Arial" w:hAnsi="Arial" w:cs="Arial"/>
          <w:bCs/>
          <w:sz w:val="18"/>
          <w:szCs w:val="18"/>
          <w:lang w:val="sk-SK"/>
        </w:rPr>
      </w:pPr>
    </w:p>
    <w:p w14:paraId="5D59F2A9" w14:textId="77777777" w:rsidR="00023265" w:rsidRDefault="00023265" w:rsidP="00023265">
      <w:pPr>
        <w:ind w:left="720" w:right="71"/>
        <w:jc w:val="both"/>
        <w:rPr>
          <w:rFonts w:ascii="Arial" w:hAnsi="Arial" w:cs="Arial"/>
          <w:bCs/>
          <w:sz w:val="18"/>
          <w:szCs w:val="18"/>
          <w:lang w:val="sk-SK"/>
        </w:rPr>
      </w:pPr>
    </w:p>
    <w:tbl>
      <w:tblPr>
        <w:tblW w:w="0" w:type="auto"/>
        <w:tblInd w:w="290" w:type="dxa"/>
        <w:tblLayout w:type="fixed"/>
        <w:tblLook w:val="0000" w:firstRow="0" w:lastRow="0" w:firstColumn="0" w:lastColumn="0" w:noHBand="0" w:noVBand="0"/>
      </w:tblPr>
      <w:tblGrid>
        <w:gridCol w:w="2746"/>
        <w:gridCol w:w="2799"/>
        <w:gridCol w:w="1834"/>
        <w:gridCol w:w="1918"/>
      </w:tblGrid>
      <w:tr w:rsidR="00023265" w14:paraId="6A50D19D" w14:textId="77777777" w:rsidTr="00325BE5"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BF3102" w14:textId="77777777" w:rsidR="00023265" w:rsidRDefault="00023265" w:rsidP="00325BE5">
            <w:pPr>
              <w:snapToGrid w:val="0"/>
              <w:ind w:right="71"/>
              <w:jc w:val="both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 xml:space="preserve">Druh majetku 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C7FDFA" w14:textId="77777777" w:rsidR="00023265" w:rsidRDefault="00023265" w:rsidP="00325BE5">
            <w:pPr>
              <w:snapToGrid w:val="0"/>
              <w:ind w:left="1191" w:right="66" w:hanging="1138"/>
              <w:jc w:val="both"/>
              <w:rPr>
                <w:rFonts w:ascii="Arial" w:hAnsi="Arial" w:cs="Arial"/>
                <w:bCs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sk-SK"/>
              </w:rPr>
              <w:t xml:space="preserve">Predpokladaná doba používania v rokoch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67615E" w14:textId="77777777" w:rsidR="00023265" w:rsidRDefault="00023265" w:rsidP="00325BE5">
            <w:pPr>
              <w:snapToGrid w:val="0"/>
              <w:ind w:right="71"/>
              <w:jc w:val="both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Metoda odpisovania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F5586" w14:textId="77777777" w:rsidR="00023265" w:rsidRDefault="00023265" w:rsidP="00325BE5">
            <w:pPr>
              <w:snapToGrid w:val="0"/>
              <w:ind w:right="71"/>
              <w:jc w:val="both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Sadzba ročného odpisu</w:t>
            </w:r>
          </w:p>
        </w:tc>
      </w:tr>
      <w:tr w:rsidR="00023265" w14:paraId="5F271083" w14:textId="77777777" w:rsidTr="00325BE5"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866F5E" w14:textId="77777777" w:rsidR="00023265" w:rsidRDefault="00023265" w:rsidP="00325BE5">
            <w:pPr>
              <w:snapToGrid w:val="0"/>
              <w:ind w:right="71"/>
              <w:jc w:val="both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Dopravné prostriedky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6B423C" w14:textId="77777777" w:rsidR="00023265" w:rsidRDefault="00023265" w:rsidP="00325BE5">
            <w:pPr>
              <w:snapToGrid w:val="0"/>
              <w:ind w:right="71"/>
              <w:jc w:val="center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4 až 6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D8F6E0" w14:textId="77777777" w:rsidR="00023265" w:rsidRDefault="00023265" w:rsidP="00325BE5">
            <w:pPr>
              <w:snapToGrid w:val="0"/>
              <w:ind w:right="71"/>
              <w:jc w:val="both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rovnomerne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3CB9C" w14:textId="77777777" w:rsidR="00023265" w:rsidRDefault="00023265" w:rsidP="00325BE5">
            <w:pPr>
              <w:snapToGrid w:val="0"/>
              <w:ind w:right="71"/>
              <w:jc w:val="both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</w:p>
        </w:tc>
      </w:tr>
      <w:tr w:rsidR="00023265" w14:paraId="4059638F" w14:textId="77777777" w:rsidTr="00325BE5"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B1608E" w14:textId="77777777" w:rsidR="00023265" w:rsidRDefault="00023265" w:rsidP="00325BE5">
            <w:pPr>
              <w:snapToGrid w:val="0"/>
              <w:ind w:right="71"/>
              <w:jc w:val="both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Stavebné stroje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D2282A" w14:textId="77777777" w:rsidR="00023265" w:rsidRDefault="00023265" w:rsidP="00325BE5">
            <w:pPr>
              <w:snapToGrid w:val="0"/>
              <w:ind w:right="71"/>
              <w:jc w:val="center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6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5BA168" w14:textId="77777777" w:rsidR="00023265" w:rsidRDefault="00023265" w:rsidP="00325BE5">
            <w:pPr>
              <w:snapToGrid w:val="0"/>
              <w:ind w:right="71"/>
              <w:jc w:val="both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rovnomerne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BFDEE" w14:textId="77777777" w:rsidR="00023265" w:rsidRDefault="00023265" w:rsidP="00325BE5">
            <w:pPr>
              <w:snapToGrid w:val="0"/>
              <w:ind w:right="71"/>
              <w:jc w:val="both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</w:p>
        </w:tc>
      </w:tr>
      <w:tr w:rsidR="00023265" w14:paraId="2FD87745" w14:textId="77777777" w:rsidTr="00325BE5"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4D4575" w14:textId="77777777" w:rsidR="00023265" w:rsidRDefault="00023265" w:rsidP="00325BE5">
            <w:pPr>
              <w:snapToGrid w:val="0"/>
              <w:ind w:right="71"/>
              <w:jc w:val="both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Montovane stavby z kovov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6E718B" w14:textId="77777777" w:rsidR="00023265" w:rsidRDefault="00023265" w:rsidP="00325BE5">
            <w:pPr>
              <w:snapToGrid w:val="0"/>
              <w:ind w:right="71"/>
              <w:jc w:val="center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12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06CBBE" w14:textId="77777777" w:rsidR="00023265" w:rsidRDefault="00023265" w:rsidP="00325BE5">
            <w:pPr>
              <w:snapToGrid w:val="0"/>
              <w:ind w:right="71"/>
              <w:jc w:val="both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 xml:space="preserve">rovnomerne 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327BE" w14:textId="77777777" w:rsidR="00023265" w:rsidRDefault="00023265" w:rsidP="00325BE5">
            <w:pPr>
              <w:snapToGrid w:val="0"/>
              <w:ind w:right="71"/>
              <w:jc w:val="both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</w:p>
        </w:tc>
      </w:tr>
    </w:tbl>
    <w:p w14:paraId="1E646457" w14:textId="77777777" w:rsidR="00023265" w:rsidRDefault="00023265" w:rsidP="00023265">
      <w:pPr>
        <w:ind w:right="71"/>
        <w:jc w:val="both"/>
      </w:pPr>
    </w:p>
    <w:p w14:paraId="0C6A2205" w14:textId="77777777" w:rsidR="00023265" w:rsidRDefault="00023265" w:rsidP="00023265">
      <w:pPr>
        <w:ind w:right="71"/>
        <w:jc w:val="both"/>
        <w:rPr>
          <w:rFonts w:ascii="Arial" w:hAnsi="Arial" w:cs="Arial"/>
          <w:bCs/>
          <w:sz w:val="18"/>
          <w:szCs w:val="18"/>
          <w:lang w:val="sk-SK"/>
        </w:rPr>
      </w:pPr>
    </w:p>
    <w:p w14:paraId="5EA7C712" w14:textId="77777777" w:rsidR="00023265" w:rsidRDefault="00023265" w:rsidP="00023265">
      <w:pPr>
        <w:ind w:left="705" w:right="71"/>
        <w:jc w:val="both"/>
        <w:rPr>
          <w:rFonts w:ascii="Arial" w:hAnsi="Arial" w:cs="Arial"/>
          <w:bCs/>
          <w:sz w:val="18"/>
          <w:szCs w:val="18"/>
          <w:lang w:val="sk-SK"/>
        </w:rPr>
      </w:pPr>
      <w:r>
        <w:rPr>
          <w:rFonts w:ascii="Arial" w:hAnsi="Arial" w:cs="Arial"/>
          <w:bCs/>
          <w:sz w:val="18"/>
          <w:szCs w:val="18"/>
          <w:lang w:val="sk-SK"/>
        </w:rPr>
        <w:t xml:space="preserve">Odpisy sa zaokrúhľujú na celé eurá smerom nahor daňové aj účtovné. </w:t>
      </w:r>
    </w:p>
    <w:p w14:paraId="658CF2A6" w14:textId="77777777" w:rsidR="00023265" w:rsidRDefault="00023265" w:rsidP="00023265">
      <w:pPr>
        <w:ind w:left="720" w:right="71"/>
        <w:jc w:val="both"/>
        <w:rPr>
          <w:rFonts w:ascii="Arial Narrow" w:hAnsi="Arial Narrow"/>
          <w:bCs/>
          <w:sz w:val="22"/>
          <w:lang w:val="sk-SK"/>
        </w:rPr>
      </w:pPr>
      <w:r>
        <w:rPr>
          <w:rFonts w:ascii="Arial Narrow" w:hAnsi="Arial Narrow"/>
          <w:bCs/>
          <w:sz w:val="22"/>
          <w:lang w:val="sk-SK"/>
        </w:rPr>
        <w:tab/>
      </w:r>
    </w:p>
    <w:p w14:paraId="6B45C6D5" w14:textId="77777777" w:rsidR="00023265" w:rsidRDefault="00023265" w:rsidP="00023265">
      <w:pPr>
        <w:ind w:left="708" w:right="71"/>
        <w:jc w:val="both"/>
        <w:rPr>
          <w:rFonts w:ascii="Arial" w:hAnsi="Arial" w:cs="Arial"/>
          <w:bCs/>
          <w:sz w:val="18"/>
          <w:szCs w:val="18"/>
          <w:lang w:val="sk-SK"/>
        </w:rPr>
      </w:pPr>
      <w:r>
        <w:rPr>
          <w:rFonts w:ascii="Arial" w:hAnsi="Arial" w:cs="Arial"/>
          <w:bCs/>
          <w:sz w:val="18"/>
          <w:szCs w:val="18"/>
          <w:lang w:val="sk-SK"/>
        </w:rPr>
        <w:t>c) Cenné papiere a podiely sa oceňujú pri nadobudnutí obstarávacou cenou, vrátane nákladov súvisiacich s obstaraním.</w:t>
      </w:r>
    </w:p>
    <w:p w14:paraId="6EE9D53C" w14:textId="77777777" w:rsidR="00023265" w:rsidRDefault="00023265" w:rsidP="00023265">
      <w:pPr>
        <w:ind w:right="71"/>
        <w:jc w:val="both"/>
        <w:rPr>
          <w:rFonts w:ascii="Arial" w:hAnsi="Arial" w:cs="Arial"/>
          <w:bCs/>
          <w:sz w:val="18"/>
          <w:szCs w:val="18"/>
          <w:lang w:val="sk-SK"/>
        </w:rPr>
      </w:pPr>
    </w:p>
    <w:p w14:paraId="1BA64261" w14:textId="77777777" w:rsidR="00023265" w:rsidRDefault="00023265" w:rsidP="00023265">
      <w:pPr>
        <w:ind w:left="360" w:right="71" w:firstLine="348"/>
        <w:jc w:val="both"/>
        <w:rPr>
          <w:rFonts w:ascii="Arial" w:hAnsi="Arial" w:cs="Arial"/>
          <w:b/>
          <w:bCs/>
          <w:sz w:val="18"/>
          <w:szCs w:val="18"/>
          <w:lang w:val="sk-SK"/>
        </w:rPr>
      </w:pPr>
      <w:r>
        <w:rPr>
          <w:rFonts w:ascii="Arial" w:hAnsi="Arial" w:cs="Arial"/>
          <w:bCs/>
          <w:sz w:val="18"/>
          <w:szCs w:val="18"/>
          <w:lang w:val="sk-SK"/>
        </w:rPr>
        <w:t>d) Zásoby ( obstarané kúpou , vlastnou činnosťou</w:t>
      </w:r>
      <w:r>
        <w:rPr>
          <w:rFonts w:ascii="Arial" w:hAnsi="Arial" w:cs="Arial"/>
          <w:b/>
          <w:bCs/>
          <w:sz w:val="18"/>
          <w:szCs w:val="18"/>
          <w:lang w:val="sk-SK"/>
        </w:rPr>
        <w:t>)</w:t>
      </w:r>
    </w:p>
    <w:p w14:paraId="544D4626" w14:textId="77777777" w:rsidR="00023265" w:rsidRDefault="00023265" w:rsidP="00023265">
      <w:pPr>
        <w:ind w:left="360" w:right="71"/>
        <w:jc w:val="both"/>
        <w:rPr>
          <w:rFonts w:ascii="Arial" w:hAnsi="Arial" w:cs="Arial"/>
          <w:bCs/>
          <w:sz w:val="18"/>
          <w:szCs w:val="18"/>
          <w:lang w:val="sk-SK"/>
        </w:rPr>
      </w:pPr>
    </w:p>
    <w:p w14:paraId="33890183" w14:textId="77777777" w:rsidR="00023265" w:rsidRDefault="00023265" w:rsidP="00023265">
      <w:pPr>
        <w:ind w:left="708" w:right="71"/>
        <w:jc w:val="both"/>
        <w:rPr>
          <w:rFonts w:ascii="Arial" w:hAnsi="Arial" w:cs="Arial"/>
          <w:bCs/>
          <w:sz w:val="18"/>
          <w:szCs w:val="18"/>
          <w:lang w:val="sk-SK"/>
        </w:rPr>
      </w:pPr>
      <w:r>
        <w:rPr>
          <w:rFonts w:ascii="Arial" w:hAnsi="Arial" w:cs="Arial"/>
          <w:bCs/>
          <w:sz w:val="18"/>
          <w:szCs w:val="18"/>
          <w:lang w:val="sk-SK"/>
        </w:rPr>
        <w:t xml:space="preserve">Materiál a tovar sa  prvotne oceňujú obstarávacou cenou, ktorú tvorí cena obstarania a náklady súvisiace s obstaraním (prepravné, poistné, provízie, skonto). </w:t>
      </w:r>
    </w:p>
    <w:p w14:paraId="2A0BD309" w14:textId="77777777" w:rsidR="00023265" w:rsidRDefault="00023265" w:rsidP="00023265">
      <w:pPr>
        <w:ind w:left="360" w:right="71" w:firstLine="348"/>
        <w:jc w:val="both"/>
        <w:rPr>
          <w:rFonts w:ascii="Arial" w:hAnsi="Arial" w:cs="Arial"/>
          <w:bCs/>
          <w:sz w:val="18"/>
          <w:szCs w:val="18"/>
          <w:lang w:val="sk-SK"/>
        </w:rPr>
      </w:pPr>
      <w:r>
        <w:rPr>
          <w:rFonts w:ascii="Arial" w:hAnsi="Arial" w:cs="Arial"/>
          <w:bCs/>
          <w:sz w:val="18"/>
          <w:szCs w:val="18"/>
          <w:lang w:val="sk-SK"/>
        </w:rPr>
        <w:t>Nakupované zásoby sa oceňujú váženým aritmetickým priemerom z obstarávacích cien.</w:t>
      </w:r>
    </w:p>
    <w:p w14:paraId="22ABCEF2" w14:textId="77777777" w:rsidR="00023265" w:rsidRDefault="00023265" w:rsidP="00023265">
      <w:pPr>
        <w:ind w:left="360" w:right="71" w:firstLine="348"/>
        <w:jc w:val="both"/>
        <w:rPr>
          <w:rFonts w:ascii="Arial" w:hAnsi="Arial" w:cs="Arial"/>
          <w:bCs/>
          <w:sz w:val="18"/>
          <w:szCs w:val="18"/>
          <w:lang w:val="sk-SK"/>
        </w:rPr>
      </w:pPr>
      <w:r>
        <w:rPr>
          <w:rFonts w:ascii="Arial" w:hAnsi="Arial" w:cs="Arial"/>
          <w:bCs/>
          <w:sz w:val="18"/>
          <w:szCs w:val="18"/>
          <w:lang w:val="sk-SK"/>
        </w:rPr>
        <w:t>Zníženie hodnoty zásob sa upravuje vytvorením opravnej položky.</w:t>
      </w:r>
    </w:p>
    <w:p w14:paraId="342EE91D" w14:textId="77777777" w:rsidR="00023265" w:rsidRDefault="00023265" w:rsidP="00023265">
      <w:pPr>
        <w:ind w:left="360" w:right="71" w:firstLine="348"/>
        <w:jc w:val="both"/>
        <w:rPr>
          <w:rFonts w:ascii="Arial" w:hAnsi="Arial" w:cs="Arial"/>
          <w:bCs/>
          <w:sz w:val="18"/>
          <w:szCs w:val="18"/>
          <w:lang w:val="sk-SK"/>
        </w:rPr>
      </w:pPr>
    </w:p>
    <w:p w14:paraId="06B1D727" w14:textId="77777777" w:rsidR="00023265" w:rsidRDefault="00023265" w:rsidP="00023265">
      <w:pPr>
        <w:ind w:left="360" w:right="71" w:firstLine="348"/>
        <w:jc w:val="both"/>
        <w:rPr>
          <w:rFonts w:ascii="Arial" w:hAnsi="Arial" w:cs="Arial"/>
          <w:bCs/>
          <w:sz w:val="18"/>
          <w:szCs w:val="18"/>
          <w:lang w:val="sk-SK"/>
        </w:rPr>
      </w:pPr>
      <w:r>
        <w:rPr>
          <w:rFonts w:ascii="Arial" w:hAnsi="Arial" w:cs="Arial"/>
          <w:bCs/>
          <w:sz w:val="18"/>
          <w:szCs w:val="18"/>
          <w:lang w:val="sk-SK"/>
        </w:rPr>
        <w:t xml:space="preserve">e) Zákazková výroba </w:t>
      </w:r>
    </w:p>
    <w:p w14:paraId="6F97AFEF" w14:textId="77777777" w:rsidR="00023265" w:rsidRDefault="00023265" w:rsidP="00023265">
      <w:pPr>
        <w:ind w:left="360" w:right="71" w:firstLine="348"/>
        <w:jc w:val="both"/>
        <w:rPr>
          <w:rFonts w:ascii="Arial" w:hAnsi="Arial" w:cs="Arial"/>
          <w:bCs/>
          <w:sz w:val="18"/>
          <w:szCs w:val="18"/>
          <w:lang w:val="sk-SK"/>
        </w:rPr>
      </w:pPr>
      <w:r>
        <w:rPr>
          <w:rFonts w:ascii="Arial" w:hAnsi="Arial" w:cs="Arial"/>
          <w:bCs/>
          <w:sz w:val="18"/>
          <w:szCs w:val="18"/>
          <w:lang w:val="sk-SK"/>
        </w:rPr>
        <w:t xml:space="preserve">Zákazková výroba sa vykazuje použitím metódy stupňa dokončenia zákazky. Spoločnosť účtovala o   </w:t>
      </w:r>
    </w:p>
    <w:p w14:paraId="29454994" w14:textId="77777777" w:rsidR="00023265" w:rsidRPr="00E750BB" w:rsidRDefault="00023265" w:rsidP="00023265">
      <w:pPr>
        <w:ind w:left="360" w:right="71" w:firstLine="348"/>
        <w:jc w:val="both"/>
        <w:rPr>
          <w:rFonts w:ascii="Arial" w:hAnsi="Arial" w:cs="Arial"/>
          <w:bCs/>
          <w:sz w:val="18"/>
          <w:szCs w:val="18"/>
          <w:lang w:val="sk-SK"/>
        </w:rPr>
      </w:pPr>
      <w:r>
        <w:rPr>
          <w:rFonts w:ascii="Arial" w:hAnsi="Arial" w:cs="Arial"/>
          <w:bCs/>
          <w:sz w:val="18"/>
          <w:szCs w:val="18"/>
          <w:lang w:val="sk-SK"/>
        </w:rPr>
        <w:t xml:space="preserve">nedokončenej zákazke v bežnom účtovnom období a priebežné fakturovala za vykonané </w:t>
      </w:r>
      <w:r w:rsidRPr="00E750BB">
        <w:rPr>
          <w:rFonts w:ascii="Arial" w:hAnsi="Arial" w:cs="Arial"/>
          <w:bCs/>
          <w:sz w:val="18"/>
          <w:szCs w:val="18"/>
          <w:lang w:val="sk-SK"/>
        </w:rPr>
        <w:t>práce .</w:t>
      </w:r>
    </w:p>
    <w:p w14:paraId="62248004" w14:textId="77777777" w:rsidR="00023265" w:rsidRDefault="00023265" w:rsidP="00023265">
      <w:pPr>
        <w:tabs>
          <w:tab w:val="left" w:pos="7725"/>
        </w:tabs>
        <w:ind w:left="360" w:right="71" w:firstLine="348"/>
        <w:jc w:val="both"/>
        <w:rPr>
          <w:rFonts w:ascii="Arial" w:hAnsi="Arial" w:cs="Arial"/>
          <w:bCs/>
          <w:sz w:val="18"/>
          <w:szCs w:val="18"/>
          <w:lang w:val="sk-SK"/>
        </w:rPr>
      </w:pPr>
      <w:r w:rsidRPr="00E750BB">
        <w:rPr>
          <w:rFonts w:ascii="Arial" w:hAnsi="Arial" w:cs="Arial"/>
          <w:bCs/>
          <w:sz w:val="18"/>
          <w:szCs w:val="18"/>
          <w:lang w:val="sk-SK"/>
        </w:rPr>
        <w:t>Čistá hodnota zákazky za bežné obdobie bola vykázaná ako</w:t>
      </w:r>
      <w:r>
        <w:rPr>
          <w:rFonts w:ascii="Arial" w:hAnsi="Arial" w:cs="Arial"/>
          <w:bCs/>
          <w:sz w:val="18"/>
          <w:szCs w:val="18"/>
          <w:lang w:val="sk-SK"/>
        </w:rPr>
        <w:t xml:space="preserve"> zisk</w:t>
      </w:r>
      <w:r w:rsidRPr="00E750BB">
        <w:rPr>
          <w:rFonts w:ascii="Arial" w:hAnsi="Arial" w:cs="Arial"/>
          <w:bCs/>
          <w:sz w:val="18"/>
          <w:szCs w:val="18"/>
          <w:lang w:val="sk-SK"/>
        </w:rPr>
        <w:t xml:space="preserve"> v sume </w:t>
      </w:r>
      <w:r>
        <w:rPr>
          <w:rFonts w:ascii="Arial" w:hAnsi="Arial" w:cs="Arial"/>
          <w:bCs/>
          <w:sz w:val="18"/>
          <w:szCs w:val="18"/>
          <w:lang w:val="sk-SK"/>
        </w:rPr>
        <w:t xml:space="preserve"> </w:t>
      </w:r>
      <w:r w:rsidRPr="00B55EC4">
        <w:rPr>
          <w:rFonts w:ascii="Arial" w:hAnsi="Arial" w:cs="Arial"/>
          <w:bCs/>
          <w:sz w:val="18"/>
          <w:szCs w:val="18"/>
          <w:lang w:val="sk-SK"/>
        </w:rPr>
        <w:t xml:space="preserve">29 271 </w:t>
      </w:r>
      <w:r>
        <w:rPr>
          <w:rFonts w:ascii="Arial" w:hAnsi="Arial" w:cs="Arial"/>
          <w:bCs/>
          <w:sz w:val="18"/>
          <w:szCs w:val="18"/>
          <w:lang w:val="sk-SK"/>
        </w:rPr>
        <w:t>€.</w:t>
      </w:r>
    </w:p>
    <w:p w14:paraId="2D4FFDB5" w14:textId="77777777" w:rsidR="00023265" w:rsidRDefault="00023265" w:rsidP="00023265">
      <w:pPr>
        <w:ind w:left="360" w:right="71" w:firstLine="348"/>
        <w:jc w:val="both"/>
        <w:rPr>
          <w:rFonts w:ascii="Arial" w:hAnsi="Arial" w:cs="Arial"/>
          <w:bCs/>
          <w:sz w:val="18"/>
          <w:szCs w:val="18"/>
          <w:lang w:val="sk-SK"/>
        </w:rPr>
      </w:pPr>
    </w:p>
    <w:p w14:paraId="70C4E3F0" w14:textId="77777777" w:rsidR="00023265" w:rsidRPr="00C50740" w:rsidRDefault="00023265" w:rsidP="00023265">
      <w:pPr>
        <w:ind w:left="360" w:right="71" w:firstLine="348"/>
        <w:jc w:val="both"/>
        <w:rPr>
          <w:rFonts w:ascii="Arial" w:hAnsi="Arial" w:cs="Arial"/>
          <w:bCs/>
          <w:sz w:val="18"/>
          <w:szCs w:val="18"/>
        </w:rPr>
      </w:pPr>
      <w:proofErr w:type="spellStart"/>
      <w:r w:rsidRPr="00E750BB">
        <w:rPr>
          <w:rFonts w:ascii="Arial" w:hAnsi="Arial" w:cs="Arial"/>
          <w:bCs/>
          <w:sz w:val="18"/>
          <w:szCs w:val="18"/>
        </w:rPr>
        <w:t>Záväzky</w:t>
      </w:r>
      <w:proofErr w:type="spellEnd"/>
      <w:r>
        <w:rPr>
          <w:rFonts w:ascii="Arial" w:hAnsi="Arial" w:cs="Arial"/>
          <w:bCs/>
          <w:sz w:val="18"/>
          <w:szCs w:val="18"/>
        </w:rPr>
        <w:t xml:space="preserve"> za </w:t>
      </w:r>
      <w:proofErr w:type="spellStart"/>
      <w:r>
        <w:rPr>
          <w:rFonts w:ascii="Arial" w:hAnsi="Arial" w:cs="Arial"/>
          <w:bCs/>
          <w:sz w:val="18"/>
          <w:szCs w:val="18"/>
        </w:rPr>
        <w:t>bežné</w:t>
      </w:r>
      <w:proofErr w:type="spellEnd"/>
      <w:r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18"/>
        </w:rPr>
        <w:t>obdobie</w:t>
      </w:r>
      <w:proofErr w:type="spellEnd"/>
      <w:r w:rsidRPr="00E750BB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E750BB">
        <w:rPr>
          <w:rFonts w:ascii="Arial" w:hAnsi="Arial" w:cs="Arial"/>
          <w:bCs/>
          <w:sz w:val="18"/>
          <w:szCs w:val="18"/>
        </w:rPr>
        <w:t>voči</w:t>
      </w:r>
      <w:proofErr w:type="spellEnd"/>
      <w:r w:rsidRPr="00E750BB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E750BB">
        <w:rPr>
          <w:rFonts w:ascii="Arial" w:hAnsi="Arial" w:cs="Arial"/>
          <w:bCs/>
          <w:sz w:val="18"/>
          <w:szCs w:val="18"/>
        </w:rPr>
        <w:t>dodávateľom</w:t>
      </w:r>
      <w:proofErr w:type="spellEnd"/>
      <w:r w:rsidRPr="00E750BB">
        <w:rPr>
          <w:rFonts w:ascii="Arial" w:hAnsi="Arial" w:cs="Arial"/>
          <w:bCs/>
          <w:sz w:val="18"/>
          <w:szCs w:val="18"/>
        </w:rPr>
        <w:t xml:space="preserve"> na </w:t>
      </w:r>
      <w:proofErr w:type="spellStart"/>
      <w:r w:rsidRPr="00E750BB">
        <w:rPr>
          <w:rFonts w:ascii="Arial" w:hAnsi="Arial" w:cs="Arial"/>
          <w:bCs/>
          <w:sz w:val="18"/>
          <w:szCs w:val="18"/>
        </w:rPr>
        <w:t>rôznych</w:t>
      </w:r>
      <w:proofErr w:type="spellEnd"/>
      <w:r w:rsidRPr="00E750BB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E750BB">
        <w:rPr>
          <w:rFonts w:ascii="Arial" w:hAnsi="Arial" w:cs="Arial"/>
          <w:bCs/>
          <w:sz w:val="18"/>
          <w:szCs w:val="18"/>
        </w:rPr>
        <w:t>účtoch</w:t>
      </w:r>
      <w:proofErr w:type="spellEnd"/>
      <w:r w:rsidRPr="00E750BB">
        <w:rPr>
          <w:rFonts w:ascii="Arial" w:hAnsi="Arial" w:cs="Arial"/>
          <w:bCs/>
          <w:sz w:val="18"/>
          <w:szCs w:val="18"/>
        </w:rPr>
        <w:t xml:space="preserve"> 3</w:t>
      </w:r>
      <w:proofErr w:type="gramStart"/>
      <w:r w:rsidRPr="00E750BB">
        <w:rPr>
          <w:rFonts w:ascii="Arial" w:hAnsi="Arial" w:cs="Arial"/>
          <w:bCs/>
          <w:sz w:val="18"/>
          <w:szCs w:val="18"/>
        </w:rPr>
        <w:t>xx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E750BB">
        <w:rPr>
          <w:rFonts w:ascii="Arial" w:hAnsi="Arial" w:cs="Arial"/>
          <w:bCs/>
          <w:sz w:val="18"/>
          <w:szCs w:val="18"/>
        </w:rPr>
        <w:t xml:space="preserve"> sú</w:t>
      </w:r>
      <w:proofErr w:type="gramEnd"/>
      <w:r w:rsidRPr="00E750BB">
        <w:rPr>
          <w:rFonts w:ascii="Arial" w:hAnsi="Arial" w:cs="Arial"/>
          <w:bCs/>
          <w:sz w:val="18"/>
          <w:szCs w:val="18"/>
        </w:rPr>
        <w:t xml:space="preserve"> vykázané </w:t>
      </w:r>
      <w:proofErr w:type="spellStart"/>
      <w:r w:rsidRPr="00C50740">
        <w:rPr>
          <w:rFonts w:ascii="Arial" w:hAnsi="Arial" w:cs="Arial"/>
          <w:bCs/>
          <w:sz w:val="18"/>
          <w:szCs w:val="18"/>
        </w:rPr>
        <w:t>vo</w:t>
      </w:r>
      <w:proofErr w:type="spellEnd"/>
      <w:r w:rsidRPr="00C50740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C50740">
        <w:rPr>
          <w:rFonts w:ascii="Arial" w:hAnsi="Arial" w:cs="Arial"/>
          <w:bCs/>
          <w:sz w:val="18"/>
          <w:szCs w:val="18"/>
        </w:rPr>
        <w:t>výške</w:t>
      </w:r>
      <w:proofErr w:type="spellEnd"/>
      <w:r w:rsidRPr="00C50740">
        <w:rPr>
          <w:rFonts w:ascii="Arial" w:hAnsi="Arial" w:cs="Arial"/>
          <w:bCs/>
          <w:sz w:val="18"/>
          <w:szCs w:val="18"/>
        </w:rPr>
        <w:t>:</w:t>
      </w:r>
      <w:r>
        <w:rPr>
          <w:rFonts w:ascii="Arial" w:hAnsi="Arial" w:cs="Arial"/>
          <w:bCs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  <w:lang w:val="sk-SK"/>
        </w:rPr>
        <w:t>368 458</w:t>
      </w:r>
      <w:r w:rsidRPr="0024213C">
        <w:rPr>
          <w:rFonts w:ascii="Arial" w:hAnsi="Arial" w:cs="Arial"/>
          <w:sz w:val="18"/>
          <w:szCs w:val="18"/>
          <w:lang w:val="sk-SK"/>
        </w:rPr>
        <w:t xml:space="preserve"> </w:t>
      </w:r>
      <w:r>
        <w:rPr>
          <w:rFonts w:ascii="Arial" w:hAnsi="Arial" w:cs="Arial"/>
          <w:bCs/>
          <w:sz w:val="18"/>
          <w:szCs w:val="18"/>
        </w:rPr>
        <w:t>€.</w:t>
      </w:r>
    </w:p>
    <w:p w14:paraId="4C697090" w14:textId="77777777" w:rsidR="00023265" w:rsidRDefault="00023265" w:rsidP="00023265">
      <w:pPr>
        <w:ind w:left="360" w:right="71" w:firstLine="348"/>
        <w:jc w:val="both"/>
        <w:rPr>
          <w:rFonts w:ascii="Arial" w:hAnsi="Arial" w:cs="Arial"/>
          <w:bCs/>
          <w:sz w:val="18"/>
          <w:szCs w:val="18"/>
          <w:lang w:val="sk-SK"/>
        </w:rPr>
      </w:pPr>
      <w:r>
        <w:rPr>
          <w:rFonts w:ascii="Arial" w:hAnsi="Arial" w:cs="Arial"/>
          <w:bCs/>
          <w:sz w:val="18"/>
          <w:szCs w:val="18"/>
          <w:lang w:val="sk-SK"/>
        </w:rPr>
        <w:t xml:space="preserve">- ocenenie pohľadávok vykázaných ako čistá hodnota zákazky sú určené v súvislosti so stanovením </w:t>
      </w:r>
    </w:p>
    <w:p w14:paraId="04102041" w14:textId="77777777" w:rsidR="00023265" w:rsidRDefault="00023265" w:rsidP="00023265">
      <w:pPr>
        <w:tabs>
          <w:tab w:val="left" w:pos="13071"/>
        </w:tabs>
        <w:ind w:left="817" w:right="71"/>
        <w:jc w:val="both"/>
        <w:rPr>
          <w:rFonts w:ascii="Arial" w:hAnsi="Arial" w:cs="Arial"/>
          <w:bCs/>
          <w:sz w:val="18"/>
          <w:szCs w:val="18"/>
          <w:lang w:val="sk-SK"/>
        </w:rPr>
      </w:pPr>
      <w:r>
        <w:rPr>
          <w:rFonts w:ascii="Arial" w:hAnsi="Arial" w:cs="Arial"/>
          <w:bCs/>
          <w:sz w:val="18"/>
          <w:szCs w:val="18"/>
          <w:lang w:val="sk-SK"/>
        </w:rPr>
        <w:t xml:space="preserve"> výnosov na základe fixnej ceny a metódy stupňa dokončenia, stupeň dokončenia je určený pomerom  skutočne už vynaložených nákladov a rozpočtovaných nákladov na zákazkovú výrobu,</w:t>
      </w:r>
    </w:p>
    <w:p w14:paraId="79B20C37" w14:textId="77777777" w:rsidR="00023265" w:rsidRDefault="00023265" w:rsidP="00023265">
      <w:pPr>
        <w:tabs>
          <w:tab w:val="left" w:pos="13071"/>
        </w:tabs>
        <w:ind w:left="817" w:right="71"/>
        <w:jc w:val="both"/>
        <w:rPr>
          <w:rFonts w:ascii="Arial" w:hAnsi="Arial" w:cs="Arial"/>
          <w:bCs/>
          <w:sz w:val="18"/>
          <w:szCs w:val="18"/>
          <w:lang w:val="sk-SK"/>
        </w:rPr>
      </w:pPr>
      <w:r>
        <w:rPr>
          <w:rFonts w:ascii="Arial" w:hAnsi="Arial" w:cs="Arial"/>
          <w:bCs/>
          <w:sz w:val="18"/>
          <w:szCs w:val="18"/>
          <w:lang w:val="sk-SK"/>
        </w:rPr>
        <w:t>záväzky voči dodávateľom sú ocenené v menovitej hodnote</w:t>
      </w:r>
    </w:p>
    <w:p w14:paraId="3E8B996F" w14:textId="77777777" w:rsidR="00023265" w:rsidRDefault="00023265" w:rsidP="00023265">
      <w:pPr>
        <w:tabs>
          <w:tab w:val="left" w:pos="13071"/>
        </w:tabs>
        <w:ind w:left="817" w:right="71"/>
        <w:jc w:val="both"/>
        <w:rPr>
          <w:rFonts w:ascii="Arial" w:hAnsi="Arial" w:cs="Arial"/>
          <w:bCs/>
          <w:sz w:val="18"/>
          <w:szCs w:val="18"/>
          <w:lang w:val="sk-SK"/>
        </w:rPr>
      </w:pPr>
    </w:p>
    <w:p w14:paraId="0C8A101E" w14:textId="77777777" w:rsidR="00023265" w:rsidRDefault="00023265" w:rsidP="00023265">
      <w:pPr>
        <w:ind w:left="360" w:right="71" w:firstLine="348"/>
        <w:jc w:val="both"/>
        <w:rPr>
          <w:rFonts w:ascii="Arial" w:hAnsi="Arial" w:cs="Arial"/>
          <w:bCs/>
          <w:sz w:val="18"/>
          <w:szCs w:val="18"/>
          <w:lang w:val="sk-SK"/>
        </w:rPr>
      </w:pPr>
      <w:r>
        <w:rPr>
          <w:rFonts w:ascii="Arial" w:hAnsi="Arial" w:cs="Arial"/>
          <w:bCs/>
          <w:sz w:val="18"/>
          <w:szCs w:val="18"/>
          <w:lang w:val="sk-SK"/>
        </w:rPr>
        <w:t>f) Zákazková výstavba nehnuteľnosti</w:t>
      </w:r>
    </w:p>
    <w:p w14:paraId="27990BBE" w14:textId="77777777" w:rsidR="00023265" w:rsidRDefault="00023265" w:rsidP="00023265">
      <w:pPr>
        <w:ind w:left="360" w:right="71" w:firstLine="348"/>
        <w:jc w:val="both"/>
        <w:rPr>
          <w:rFonts w:ascii="Arial" w:hAnsi="Arial" w:cs="Arial"/>
          <w:bCs/>
          <w:sz w:val="18"/>
          <w:szCs w:val="18"/>
          <w:lang w:val="sk-SK"/>
        </w:rPr>
      </w:pPr>
      <w:r>
        <w:rPr>
          <w:rFonts w:ascii="Arial" w:hAnsi="Arial" w:cs="Arial"/>
          <w:bCs/>
          <w:sz w:val="18"/>
          <w:szCs w:val="18"/>
          <w:lang w:val="sk-SK"/>
        </w:rPr>
        <w:t>Zákazková výstavba nehnuteľnosti určenej na predaj sa vykazuje podľa metódy stupňa dokončenia .</w:t>
      </w:r>
    </w:p>
    <w:p w14:paraId="35643E62" w14:textId="77777777" w:rsidR="00023265" w:rsidRDefault="00023265" w:rsidP="00023265">
      <w:pPr>
        <w:ind w:left="360" w:right="71" w:firstLine="348"/>
        <w:jc w:val="both"/>
        <w:rPr>
          <w:rFonts w:ascii="Arial" w:hAnsi="Arial" w:cs="Arial"/>
          <w:bCs/>
          <w:sz w:val="18"/>
          <w:szCs w:val="18"/>
          <w:lang w:val="sk-SK"/>
        </w:rPr>
      </w:pPr>
      <w:r>
        <w:rPr>
          <w:rFonts w:ascii="Arial" w:hAnsi="Arial" w:cs="Arial"/>
          <w:bCs/>
          <w:sz w:val="18"/>
          <w:szCs w:val="18"/>
          <w:lang w:val="sk-SK"/>
        </w:rPr>
        <w:t>Spoločnosť takúto zákazkovú výstavbu nehnuteľnosti na predaj nevykazuje .</w:t>
      </w:r>
    </w:p>
    <w:p w14:paraId="61B9FE94" w14:textId="77777777" w:rsidR="00023265" w:rsidRDefault="00023265" w:rsidP="00023265">
      <w:pPr>
        <w:ind w:left="360" w:right="71"/>
        <w:jc w:val="both"/>
        <w:rPr>
          <w:rFonts w:ascii="Arial" w:hAnsi="Arial" w:cs="Arial"/>
          <w:bCs/>
          <w:sz w:val="18"/>
          <w:szCs w:val="18"/>
          <w:lang w:val="sk-SK"/>
        </w:rPr>
      </w:pPr>
    </w:p>
    <w:p w14:paraId="376870D2" w14:textId="77777777" w:rsidR="00023265" w:rsidRDefault="00023265" w:rsidP="00023265">
      <w:pPr>
        <w:ind w:left="360" w:right="71" w:firstLine="348"/>
        <w:jc w:val="both"/>
        <w:rPr>
          <w:rFonts w:ascii="Arial" w:hAnsi="Arial" w:cs="Arial"/>
          <w:bCs/>
          <w:sz w:val="18"/>
          <w:szCs w:val="18"/>
          <w:lang w:val="sk-SK"/>
        </w:rPr>
      </w:pPr>
    </w:p>
    <w:p w14:paraId="3CBD0833" w14:textId="77777777" w:rsidR="00023265" w:rsidRDefault="00023265" w:rsidP="00023265">
      <w:pPr>
        <w:ind w:left="360" w:right="71" w:firstLine="348"/>
        <w:jc w:val="both"/>
        <w:rPr>
          <w:rFonts w:ascii="Arial" w:hAnsi="Arial" w:cs="Arial"/>
          <w:bCs/>
          <w:sz w:val="18"/>
          <w:szCs w:val="18"/>
          <w:lang w:val="sk-SK"/>
        </w:rPr>
      </w:pPr>
    </w:p>
    <w:p w14:paraId="3AF0532F" w14:textId="77777777" w:rsidR="00023265" w:rsidRDefault="00023265" w:rsidP="00023265">
      <w:pPr>
        <w:ind w:left="360" w:right="71" w:firstLine="348"/>
        <w:jc w:val="both"/>
        <w:rPr>
          <w:rFonts w:ascii="Arial" w:hAnsi="Arial" w:cs="Arial"/>
          <w:bCs/>
          <w:sz w:val="18"/>
          <w:szCs w:val="18"/>
          <w:lang w:val="sk-SK"/>
        </w:rPr>
      </w:pPr>
      <w:r>
        <w:rPr>
          <w:rFonts w:ascii="Arial" w:hAnsi="Arial" w:cs="Arial"/>
          <w:bCs/>
          <w:sz w:val="18"/>
          <w:szCs w:val="18"/>
          <w:lang w:val="sk-SK"/>
        </w:rPr>
        <w:lastRenderedPageBreak/>
        <w:t>g) Pohľadávky</w:t>
      </w:r>
    </w:p>
    <w:p w14:paraId="30B416EE" w14:textId="77777777" w:rsidR="00023265" w:rsidRDefault="00023265" w:rsidP="00023265">
      <w:pPr>
        <w:ind w:left="708" w:right="71"/>
        <w:jc w:val="both"/>
        <w:rPr>
          <w:rFonts w:ascii="Arial" w:hAnsi="Arial" w:cs="Arial"/>
          <w:bCs/>
          <w:sz w:val="18"/>
          <w:szCs w:val="18"/>
          <w:lang w:val="sk-SK"/>
        </w:rPr>
      </w:pPr>
      <w:r>
        <w:rPr>
          <w:rFonts w:ascii="Arial" w:hAnsi="Arial" w:cs="Arial"/>
          <w:bCs/>
          <w:sz w:val="18"/>
          <w:szCs w:val="18"/>
          <w:lang w:val="sk-SK"/>
        </w:rPr>
        <w:t xml:space="preserve">Pohľadávky pri ich vzniku sa oceňujú menovitou hodnotou. Postúpené pohľadávky sa oceňujú obstarávacou cenou vrátane nákladov súvisiacich s obstaraním. Zníženie ocenenia pohľadávok </w:t>
      </w:r>
    </w:p>
    <w:p w14:paraId="07E06EAC" w14:textId="77777777" w:rsidR="00023265" w:rsidRDefault="00023265" w:rsidP="00023265">
      <w:pPr>
        <w:ind w:left="708" w:right="71"/>
        <w:jc w:val="both"/>
        <w:rPr>
          <w:rFonts w:ascii="Arial" w:hAnsi="Arial" w:cs="Arial"/>
          <w:bCs/>
          <w:sz w:val="18"/>
          <w:szCs w:val="18"/>
          <w:lang w:val="sk-SK"/>
        </w:rPr>
      </w:pPr>
    </w:p>
    <w:p w14:paraId="48027787" w14:textId="77777777" w:rsidR="00023265" w:rsidRDefault="00023265" w:rsidP="00023265">
      <w:pPr>
        <w:ind w:left="708" w:right="71"/>
        <w:jc w:val="both"/>
        <w:rPr>
          <w:rFonts w:ascii="Arial" w:hAnsi="Arial" w:cs="Arial"/>
          <w:bCs/>
          <w:sz w:val="18"/>
          <w:szCs w:val="18"/>
          <w:lang w:val="sk-SK"/>
        </w:rPr>
      </w:pPr>
      <w:r>
        <w:rPr>
          <w:rFonts w:ascii="Arial" w:hAnsi="Arial" w:cs="Arial"/>
          <w:bCs/>
          <w:sz w:val="18"/>
          <w:szCs w:val="18"/>
          <w:lang w:val="sk-SK"/>
        </w:rPr>
        <w:t>prostredníctvom tvorby opravných položiek sa tvorí k pochybným pohľadávkam a nevymožiteľným pohľadávkam.</w:t>
      </w:r>
    </w:p>
    <w:p w14:paraId="21B054FB" w14:textId="77777777" w:rsidR="00023265" w:rsidRDefault="00023265" w:rsidP="00023265">
      <w:pPr>
        <w:ind w:left="708" w:right="71"/>
        <w:jc w:val="both"/>
        <w:rPr>
          <w:rFonts w:ascii="Arial" w:hAnsi="Arial" w:cs="Arial"/>
          <w:bCs/>
          <w:sz w:val="18"/>
          <w:szCs w:val="18"/>
          <w:lang w:val="sk-SK"/>
        </w:rPr>
      </w:pPr>
      <w:r>
        <w:rPr>
          <w:rFonts w:ascii="Arial" w:hAnsi="Arial" w:cs="Arial"/>
          <w:bCs/>
          <w:sz w:val="18"/>
          <w:szCs w:val="18"/>
          <w:lang w:val="sk-SK"/>
        </w:rPr>
        <w:t>Pohľadávky s dobou splatnosti od dňa,  ktorému sa zostavuje účtovná závierka viac ako 12 mesiacov sú dlhodobé a pohľadávky s dobou splatnosti odo dňa ku ktorému sa zostavuje účtovná závierka menej ako 12 mesiacov sa vykazujú ako krátkodobé.</w:t>
      </w:r>
    </w:p>
    <w:p w14:paraId="04B8D9FC" w14:textId="77777777" w:rsidR="00023265" w:rsidRDefault="00023265" w:rsidP="00023265">
      <w:pPr>
        <w:ind w:right="71" w:firstLine="360"/>
        <w:jc w:val="both"/>
        <w:rPr>
          <w:rFonts w:ascii="Arial" w:hAnsi="Arial" w:cs="Arial"/>
          <w:bCs/>
          <w:sz w:val="18"/>
          <w:szCs w:val="18"/>
          <w:lang w:val="sk-SK"/>
        </w:rPr>
      </w:pPr>
    </w:p>
    <w:p w14:paraId="428F3FE2" w14:textId="77777777" w:rsidR="00023265" w:rsidRDefault="00023265" w:rsidP="00023265">
      <w:pPr>
        <w:ind w:right="71" w:firstLine="708"/>
        <w:jc w:val="both"/>
        <w:rPr>
          <w:rFonts w:ascii="Arial" w:hAnsi="Arial" w:cs="Arial"/>
          <w:bCs/>
          <w:sz w:val="18"/>
          <w:szCs w:val="18"/>
          <w:lang w:val="sk-SK"/>
        </w:rPr>
      </w:pPr>
      <w:r>
        <w:rPr>
          <w:rFonts w:ascii="Arial" w:hAnsi="Arial" w:cs="Arial"/>
          <w:bCs/>
          <w:sz w:val="18"/>
          <w:szCs w:val="18"/>
          <w:lang w:val="sk-SK"/>
        </w:rPr>
        <w:t>h) Peňažné prostriedky, ekvivalenty peňažných prostriedkov  a peňažné ekvivalenty</w:t>
      </w:r>
    </w:p>
    <w:p w14:paraId="0C92A8CE" w14:textId="77777777" w:rsidR="00023265" w:rsidRDefault="00023265" w:rsidP="00023265">
      <w:pPr>
        <w:ind w:left="720" w:right="71"/>
        <w:jc w:val="both"/>
        <w:rPr>
          <w:rFonts w:ascii="Arial" w:hAnsi="Arial" w:cs="Arial"/>
          <w:bCs/>
          <w:sz w:val="18"/>
          <w:szCs w:val="18"/>
          <w:lang w:val="sk-SK"/>
        </w:rPr>
      </w:pPr>
      <w:r>
        <w:rPr>
          <w:rFonts w:ascii="Arial" w:hAnsi="Arial" w:cs="Arial"/>
          <w:bCs/>
          <w:sz w:val="18"/>
          <w:szCs w:val="18"/>
          <w:lang w:val="sk-SK"/>
        </w:rPr>
        <w:t>Peňažné prostriedky a ceniny sa oceňujú ich menovitou hodnotou. Zníženie ich hodnoty sa vyjadruje opravnou položkou.</w:t>
      </w:r>
    </w:p>
    <w:p w14:paraId="7162A94B" w14:textId="77777777" w:rsidR="00023265" w:rsidRDefault="00023265" w:rsidP="00023265">
      <w:pPr>
        <w:ind w:right="71"/>
        <w:jc w:val="both"/>
        <w:rPr>
          <w:rFonts w:ascii="Arial" w:hAnsi="Arial" w:cs="Arial"/>
          <w:bCs/>
          <w:sz w:val="18"/>
          <w:szCs w:val="18"/>
          <w:lang w:val="sk-SK"/>
        </w:rPr>
      </w:pPr>
    </w:p>
    <w:p w14:paraId="7105A6DE" w14:textId="77777777" w:rsidR="00023265" w:rsidRDefault="00023265" w:rsidP="00023265">
      <w:pPr>
        <w:ind w:right="71" w:firstLine="720"/>
        <w:jc w:val="both"/>
        <w:rPr>
          <w:rFonts w:ascii="Arial" w:hAnsi="Arial" w:cs="Arial"/>
          <w:bCs/>
          <w:sz w:val="18"/>
          <w:szCs w:val="18"/>
          <w:lang w:val="sk-SK"/>
        </w:rPr>
      </w:pPr>
      <w:r>
        <w:rPr>
          <w:rFonts w:ascii="Arial" w:hAnsi="Arial" w:cs="Arial"/>
          <w:bCs/>
          <w:sz w:val="18"/>
          <w:szCs w:val="18"/>
          <w:lang w:val="sk-SK"/>
        </w:rPr>
        <w:t>i) Náklady budúcich období  a príjmy budúcich období</w:t>
      </w:r>
    </w:p>
    <w:p w14:paraId="00DF7FF9" w14:textId="77777777" w:rsidR="00023265" w:rsidRDefault="00023265" w:rsidP="00023265">
      <w:pPr>
        <w:ind w:left="720" w:right="71"/>
        <w:jc w:val="both"/>
        <w:rPr>
          <w:rFonts w:ascii="Arial" w:hAnsi="Arial" w:cs="Arial"/>
          <w:bCs/>
          <w:sz w:val="18"/>
          <w:szCs w:val="18"/>
          <w:lang w:val="sk-SK"/>
        </w:rPr>
      </w:pPr>
      <w:r>
        <w:rPr>
          <w:rFonts w:ascii="Arial" w:hAnsi="Arial" w:cs="Arial"/>
          <w:bCs/>
          <w:sz w:val="18"/>
          <w:szCs w:val="18"/>
          <w:lang w:val="sk-SK"/>
        </w:rPr>
        <w:t>Náklady  budúcich období a príjmy budúcich období sa vykazujú vo výške, ktorá je potrebná na dodržanie zásady vecnej a časovej súvislosti s účtovným obdobím. Spoločnosť účtovala v priebehu účtovného obdobia o nákladoch budúcich období krátkodobých  a dlhodobých .</w:t>
      </w:r>
    </w:p>
    <w:p w14:paraId="193D2789" w14:textId="77777777" w:rsidR="00023265" w:rsidRDefault="00023265" w:rsidP="00023265">
      <w:pPr>
        <w:ind w:left="720" w:right="71"/>
        <w:jc w:val="both"/>
        <w:rPr>
          <w:rFonts w:ascii="Arial" w:hAnsi="Arial" w:cs="Arial"/>
          <w:bCs/>
          <w:sz w:val="18"/>
          <w:szCs w:val="18"/>
          <w:lang w:val="sk-SK"/>
        </w:rPr>
      </w:pPr>
    </w:p>
    <w:p w14:paraId="5A226F76" w14:textId="77777777" w:rsidR="00023265" w:rsidRDefault="00023265" w:rsidP="00023265">
      <w:pPr>
        <w:ind w:left="720" w:right="71"/>
        <w:jc w:val="both"/>
        <w:rPr>
          <w:rFonts w:ascii="Arial" w:hAnsi="Arial" w:cs="Arial"/>
          <w:bCs/>
          <w:sz w:val="18"/>
          <w:szCs w:val="18"/>
          <w:lang w:val="sk-SK"/>
        </w:rPr>
      </w:pPr>
      <w:r>
        <w:rPr>
          <w:rFonts w:ascii="Arial" w:hAnsi="Arial" w:cs="Arial"/>
          <w:bCs/>
          <w:sz w:val="18"/>
          <w:szCs w:val="18"/>
          <w:lang w:val="sk-SK"/>
        </w:rPr>
        <w:t>j) Rezervy</w:t>
      </w:r>
    </w:p>
    <w:p w14:paraId="761AEC26" w14:textId="77777777" w:rsidR="00023265" w:rsidRDefault="00023265" w:rsidP="00023265">
      <w:pPr>
        <w:ind w:left="720" w:right="71"/>
        <w:jc w:val="both"/>
        <w:rPr>
          <w:rFonts w:ascii="Arial" w:hAnsi="Arial" w:cs="Arial"/>
          <w:bCs/>
          <w:sz w:val="18"/>
          <w:szCs w:val="18"/>
          <w:lang w:val="sk-SK"/>
        </w:rPr>
      </w:pPr>
      <w:r>
        <w:rPr>
          <w:rFonts w:ascii="Arial" w:hAnsi="Arial" w:cs="Arial"/>
          <w:bCs/>
          <w:sz w:val="18"/>
          <w:szCs w:val="18"/>
          <w:lang w:val="sk-SK"/>
        </w:rPr>
        <w:t xml:space="preserve">Rezervy sú záväzky s neurčitým časovým vymedzením alebo výškou, tvoria sa na krytie známych rizík alebo strát z podnikania. Oceňujú sa v očakávanej výške záväzku. </w:t>
      </w:r>
    </w:p>
    <w:p w14:paraId="01E27415" w14:textId="77777777" w:rsidR="00023265" w:rsidRDefault="00023265" w:rsidP="00023265">
      <w:pPr>
        <w:ind w:left="720" w:right="71"/>
        <w:jc w:val="both"/>
        <w:rPr>
          <w:rFonts w:ascii="Arial" w:hAnsi="Arial" w:cs="Arial"/>
          <w:bCs/>
          <w:sz w:val="18"/>
          <w:szCs w:val="18"/>
          <w:u w:val="single"/>
          <w:lang w:val="sk-SK"/>
        </w:rPr>
      </w:pPr>
    </w:p>
    <w:p w14:paraId="678BE9EC" w14:textId="77777777" w:rsidR="00023265" w:rsidRDefault="00023265" w:rsidP="00023265">
      <w:pPr>
        <w:ind w:left="720" w:right="71"/>
        <w:jc w:val="both"/>
        <w:rPr>
          <w:rFonts w:ascii="Arial" w:hAnsi="Arial" w:cs="Arial"/>
          <w:bCs/>
          <w:sz w:val="18"/>
          <w:szCs w:val="18"/>
          <w:u w:val="single"/>
          <w:lang w:val="sk-SK"/>
        </w:rPr>
      </w:pPr>
      <w:r>
        <w:rPr>
          <w:rFonts w:ascii="Arial" w:hAnsi="Arial" w:cs="Arial"/>
          <w:bCs/>
          <w:sz w:val="18"/>
          <w:szCs w:val="18"/>
          <w:u w:val="single"/>
          <w:lang w:val="sk-SK"/>
        </w:rPr>
        <w:t xml:space="preserve">Rezerva na nevyčerpané dovolenky vrátane sociálneho poistenia </w:t>
      </w:r>
    </w:p>
    <w:p w14:paraId="7D99E796" w14:textId="77777777" w:rsidR="00023265" w:rsidRDefault="00023265" w:rsidP="00023265">
      <w:pPr>
        <w:ind w:left="720" w:right="71"/>
        <w:jc w:val="both"/>
        <w:rPr>
          <w:rFonts w:ascii="Arial" w:hAnsi="Arial" w:cs="Arial"/>
          <w:bCs/>
          <w:sz w:val="18"/>
          <w:szCs w:val="18"/>
          <w:lang w:val="sk-SK"/>
        </w:rPr>
      </w:pPr>
      <w:r>
        <w:rPr>
          <w:rFonts w:ascii="Arial" w:hAnsi="Arial" w:cs="Arial"/>
          <w:bCs/>
          <w:sz w:val="18"/>
          <w:szCs w:val="18"/>
          <w:lang w:val="sk-SK"/>
        </w:rPr>
        <w:t>Rezerva na mzdy a platy za dovolenku sa vytvára ku dňu, ku ktorému sa zostavuje účtovná závierka  na náhradu mzdy za nevyčerpanú dovolenku zamestnancami za uplynulé účtovné obdobie . Rezerva sa vytvára vo  výške HM a platov podľa predpokladanej výšky nároku zamestnancov v čase čerpania dovolenky  . Od budúceho účtovného  obdobia sa nepredpokladá  zvyšovanie miezd  a preto sa rezerva vypočíta na základe priemernej mzdy zamestnanca a počtu dní nevyčerpanej dovolenky.</w:t>
      </w:r>
    </w:p>
    <w:p w14:paraId="14566912" w14:textId="77777777" w:rsidR="00023265" w:rsidRDefault="00023265" w:rsidP="00023265">
      <w:pPr>
        <w:ind w:left="720" w:right="71"/>
        <w:jc w:val="both"/>
        <w:rPr>
          <w:rFonts w:ascii="Arial Narrow" w:hAnsi="Arial Narrow"/>
          <w:bCs/>
          <w:sz w:val="22"/>
          <w:u w:val="single"/>
          <w:lang w:val="sk-SK"/>
        </w:rPr>
      </w:pPr>
    </w:p>
    <w:p w14:paraId="52098984" w14:textId="77777777" w:rsidR="00023265" w:rsidRDefault="00023265" w:rsidP="00023265">
      <w:pPr>
        <w:ind w:left="720" w:right="71"/>
        <w:jc w:val="both"/>
        <w:rPr>
          <w:rFonts w:ascii="Arial" w:hAnsi="Arial" w:cs="Arial"/>
          <w:bCs/>
          <w:sz w:val="18"/>
          <w:szCs w:val="18"/>
          <w:lang w:val="sk-SK"/>
        </w:rPr>
      </w:pPr>
      <w:r>
        <w:rPr>
          <w:rFonts w:ascii="Arial" w:hAnsi="Arial" w:cs="Arial"/>
          <w:bCs/>
          <w:sz w:val="18"/>
          <w:szCs w:val="18"/>
          <w:lang w:val="sk-SK"/>
        </w:rPr>
        <w:t>k) Záväzky</w:t>
      </w:r>
    </w:p>
    <w:p w14:paraId="52ED6CB6" w14:textId="77777777" w:rsidR="00023265" w:rsidRDefault="00023265" w:rsidP="00023265">
      <w:pPr>
        <w:ind w:left="720" w:right="71"/>
        <w:jc w:val="both"/>
        <w:rPr>
          <w:rFonts w:ascii="Arial" w:hAnsi="Arial" w:cs="Arial"/>
          <w:bCs/>
          <w:sz w:val="18"/>
          <w:szCs w:val="18"/>
          <w:lang w:val="sk-SK"/>
        </w:rPr>
      </w:pPr>
      <w:r>
        <w:rPr>
          <w:rFonts w:ascii="Arial" w:hAnsi="Arial" w:cs="Arial"/>
          <w:bCs/>
          <w:sz w:val="18"/>
          <w:szCs w:val="18"/>
          <w:lang w:val="sk-SK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 a v účtovnej závierke v tomto zistenom ocenení.</w:t>
      </w:r>
    </w:p>
    <w:p w14:paraId="79706133" w14:textId="77777777" w:rsidR="00023265" w:rsidRDefault="00023265" w:rsidP="00023265">
      <w:pPr>
        <w:ind w:left="720" w:right="71"/>
        <w:jc w:val="both"/>
        <w:rPr>
          <w:rFonts w:ascii="Arial" w:hAnsi="Arial" w:cs="Arial"/>
          <w:bCs/>
          <w:sz w:val="18"/>
          <w:szCs w:val="18"/>
          <w:lang w:val="sk-SK"/>
        </w:rPr>
      </w:pPr>
    </w:p>
    <w:p w14:paraId="674DCE9F" w14:textId="77777777" w:rsidR="00023265" w:rsidRDefault="00023265" w:rsidP="00023265">
      <w:pPr>
        <w:ind w:left="720" w:right="71"/>
        <w:jc w:val="both"/>
        <w:rPr>
          <w:rFonts w:ascii="Arial" w:hAnsi="Arial" w:cs="Arial"/>
          <w:bCs/>
          <w:sz w:val="18"/>
          <w:szCs w:val="18"/>
          <w:lang w:val="sk-SK"/>
        </w:rPr>
      </w:pPr>
      <w:r>
        <w:rPr>
          <w:rFonts w:ascii="Arial" w:hAnsi="Arial" w:cs="Arial"/>
          <w:bCs/>
          <w:sz w:val="18"/>
          <w:szCs w:val="18"/>
          <w:lang w:val="sk-SK"/>
        </w:rPr>
        <w:t>l) Odložené dane</w:t>
      </w:r>
    </w:p>
    <w:p w14:paraId="2EFC9596" w14:textId="77777777" w:rsidR="00023265" w:rsidRDefault="00023265" w:rsidP="00023265">
      <w:pPr>
        <w:ind w:left="720" w:right="71"/>
        <w:jc w:val="both"/>
        <w:rPr>
          <w:rFonts w:ascii="Arial" w:hAnsi="Arial" w:cs="Arial"/>
          <w:bCs/>
          <w:sz w:val="18"/>
          <w:szCs w:val="18"/>
          <w:lang w:val="sk-SK"/>
        </w:rPr>
      </w:pPr>
      <w:r>
        <w:rPr>
          <w:rFonts w:ascii="Arial" w:hAnsi="Arial" w:cs="Arial"/>
          <w:bCs/>
          <w:sz w:val="18"/>
          <w:szCs w:val="18"/>
          <w:lang w:val="sk-SK"/>
        </w:rPr>
        <w:t>Odložené dane sa vzťahujú na:</w:t>
      </w:r>
    </w:p>
    <w:p w14:paraId="2B035D95" w14:textId="77777777" w:rsidR="00023265" w:rsidRDefault="00023265" w:rsidP="00023265">
      <w:pPr>
        <w:ind w:left="709" w:right="71" w:hanging="1"/>
        <w:jc w:val="both"/>
        <w:rPr>
          <w:rFonts w:ascii="Arial" w:hAnsi="Arial" w:cs="Arial"/>
          <w:bCs/>
          <w:sz w:val="18"/>
          <w:szCs w:val="18"/>
          <w:lang w:val="sk-SK"/>
        </w:rPr>
      </w:pPr>
      <w:r>
        <w:rPr>
          <w:rFonts w:ascii="Arial" w:hAnsi="Arial" w:cs="Arial"/>
          <w:bCs/>
          <w:sz w:val="18"/>
          <w:szCs w:val="18"/>
          <w:lang w:val="sk-SK"/>
        </w:rPr>
        <w:t>dočasné rozdiely medzi účtovnou hodnotou  majetku a účtovnou hodnotou záväzkov vykázanou v súvahe a ich daňovou základňou, možnosť umorovať daňovú stratu v budúcnosti, ktorou sa rozumie možnosť odpočítať daňovú stratu  od základu dane v budúcnosti, možnosť previesť nevyužité daňové odpočty  a iné daňové nároky do budúcich období.</w:t>
      </w:r>
    </w:p>
    <w:p w14:paraId="3B29D88C" w14:textId="77777777" w:rsidR="00023265" w:rsidRDefault="00023265" w:rsidP="00023265">
      <w:pPr>
        <w:ind w:left="709" w:right="71" w:hanging="1"/>
        <w:jc w:val="both"/>
        <w:rPr>
          <w:rFonts w:ascii="Arial" w:hAnsi="Arial" w:cs="Arial"/>
          <w:bCs/>
          <w:sz w:val="18"/>
          <w:szCs w:val="18"/>
          <w:lang w:val="sk-SK"/>
        </w:rPr>
      </w:pPr>
      <w:r>
        <w:rPr>
          <w:rFonts w:ascii="Arial" w:hAnsi="Arial" w:cs="Arial"/>
          <w:bCs/>
          <w:sz w:val="18"/>
          <w:szCs w:val="18"/>
          <w:lang w:val="sk-SK"/>
        </w:rPr>
        <w:t>Spoločnosť neúčtovala o odloženej dani.</w:t>
      </w:r>
    </w:p>
    <w:p w14:paraId="4F654E45" w14:textId="77777777" w:rsidR="00023265" w:rsidRDefault="00023265" w:rsidP="00023265">
      <w:pPr>
        <w:ind w:left="720" w:right="71"/>
        <w:jc w:val="both"/>
        <w:rPr>
          <w:rFonts w:ascii="Arial" w:hAnsi="Arial" w:cs="Arial"/>
          <w:bCs/>
          <w:sz w:val="18"/>
          <w:szCs w:val="18"/>
          <w:lang w:val="sk-SK"/>
        </w:rPr>
      </w:pPr>
    </w:p>
    <w:p w14:paraId="7C789DFB" w14:textId="77777777" w:rsidR="00023265" w:rsidRDefault="00023265" w:rsidP="00023265">
      <w:pPr>
        <w:ind w:left="720" w:right="71"/>
        <w:jc w:val="both"/>
        <w:rPr>
          <w:rFonts w:ascii="Arial" w:hAnsi="Arial" w:cs="Arial"/>
          <w:bCs/>
          <w:sz w:val="18"/>
          <w:szCs w:val="18"/>
          <w:lang w:val="sk-SK"/>
        </w:rPr>
      </w:pPr>
      <w:r>
        <w:rPr>
          <w:rFonts w:ascii="Arial" w:hAnsi="Arial" w:cs="Arial"/>
          <w:bCs/>
          <w:sz w:val="18"/>
          <w:szCs w:val="18"/>
          <w:lang w:val="sk-SK"/>
        </w:rPr>
        <w:t>m) Výdavky budúcich období a výnosy budúcich období</w:t>
      </w:r>
    </w:p>
    <w:p w14:paraId="3A519C1F" w14:textId="77777777" w:rsidR="00023265" w:rsidRDefault="00023265" w:rsidP="00023265">
      <w:pPr>
        <w:ind w:left="720" w:right="71"/>
        <w:jc w:val="both"/>
        <w:rPr>
          <w:rFonts w:ascii="Arial" w:hAnsi="Arial" w:cs="Arial"/>
          <w:bCs/>
          <w:sz w:val="18"/>
          <w:szCs w:val="18"/>
          <w:lang w:val="sk-SK"/>
        </w:rPr>
      </w:pPr>
      <w:r>
        <w:rPr>
          <w:rFonts w:ascii="Arial" w:hAnsi="Arial" w:cs="Arial"/>
          <w:bCs/>
          <w:sz w:val="18"/>
          <w:szCs w:val="18"/>
          <w:lang w:val="sk-SK"/>
        </w:rPr>
        <w:t>Výdavky budúcich období a výnosy budúcich období sa vykazujú vo výške, ktorá je potrebná na dodržanie zásady vecnej a časovej súvislosti v účtovným obdobím.</w:t>
      </w:r>
    </w:p>
    <w:p w14:paraId="67DF2781" w14:textId="77777777" w:rsidR="00023265" w:rsidRDefault="00023265" w:rsidP="00023265">
      <w:pPr>
        <w:tabs>
          <w:tab w:val="left" w:pos="18430"/>
        </w:tabs>
        <w:ind w:left="720" w:right="71"/>
        <w:jc w:val="both"/>
        <w:rPr>
          <w:rFonts w:ascii="Arial" w:hAnsi="Arial" w:cs="Arial"/>
          <w:bCs/>
          <w:sz w:val="18"/>
          <w:szCs w:val="18"/>
          <w:lang w:val="sk-SK"/>
        </w:rPr>
      </w:pPr>
      <w:r>
        <w:rPr>
          <w:rFonts w:ascii="Arial" w:hAnsi="Arial" w:cs="Arial"/>
          <w:bCs/>
          <w:sz w:val="18"/>
          <w:szCs w:val="18"/>
          <w:lang w:val="sk-SK"/>
        </w:rPr>
        <w:tab/>
      </w:r>
    </w:p>
    <w:p w14:paraId="76FB5C52" w14:textId="77777777" w:rsidR="00023265" w:rsidRDefault="00023265" w:rsidP="00023265">
      <w:pPr>
        <w:ind w:left="720" w:right="71"/>
        <w:jc w:val="both"/>
        <w:rPr>
          <w:rFonts w:ascii="Arial" w:hAnsi="Arial" w:cs="Arial"/>
          <w:bCs/>
          <w:sz w:val="18"/>
          <w:szCs w:val="18"/>
          <w:lang w:val="sk-SK"/>
        </w:rPr>
      </w:pPr>
      <w:r>
        <w:rPr>
          <w:rFonts w:ascii="Arial" w:hAnsi="Arial" w:cs="Arial"/>
          <w:bCs/>
          <w:sz w:val="18"/>
          <w:szCs w:val="18"/>
          <w:lang w:val="sk-SK"/>
        </w:rPr>
        <w:t>n) Emisné kvóty</w:t>
      </w:r>
    </w:p>
    <w:p w14:paraId="2411BB8A" w14:textId="77777777" w:rsidR="00023265" w:rsidRDefault="00023265" w:rsidP="00023265">
      <w:pPr>
        <w:ind w:left="720" w:right="71"/>
        <w:jc w:val="both"/>
        <w:rPr>
          <w:rFonts w:ascii="Arial" w:hAnsi="Arial" w:cs="Arial"/>
          <w:bCs/>
          <w:sz w:val="18"/>
          <w:szCs w:val="18"/>
          <w:lang w:val="sk-SK"/>
        </w:rPr>
      </w:pPr>
      <w:r>
        <w:rPr>
          <w:rFonts w:ascii="Arial" w:hAnsi="Arial" w:cs="Arial"/>
          <w:bCs/>
          <w:sz w:val="18"/>
          <w:szCs w:val="18"/>
          <w:lang w:val="sk-SK"/>
        </w:rPr>
        <w:t>Spoločnosti sa netýkajú.</w:t>
      </w:r>
    </w:p>
    <w:p w14:paraId="57545973" w14:textId="77777777" w:rsidR="00023265" w:rsidRDefault="00023265" w:rsidP="00023265">
      <w:pPr>
        <w:ind w:left="720" w:right="71"/>
        <w:jc w:val="both"/>
        <w:rPr>
          <w:rFonts w:ascii="Arial Narrow" w:hAnsi="Arial Narrow"/>
          <w:bCs/>
          <w:sz w:val="22"/>
          <w:lang w:val="sk-SK"/>
        </w:rPr>
      </w:pPr>
    </w:p>
    <w:p w14:paraId="59F87315" w14:textId="77777777" w:rsidR="00023265" w:rsidRDefault="00023265" w:rsidP="00023265">
      <w:pPr>
        <w:ind w:left="720" w:right="71"/>
        <w:jc w:val="both"/>
        <w:rPr>
          <w:rFonts w:ascii="Arial" w:hAnsi="Arial" w:cs="Arial"/>
          <w:bCs/>
          <w:sz w:val="18"/>
          <w:szCs w:val="18"/>
          <w:lang w:val="sk-SK"/>
        </w:rPr>
      </w:pPr>
      <w:r>
        <w:rPr>
          <w:rFonts w:ascii="Arial" w:hAnsi="Arial" w:cs="Arial"/>
          <w:bCs/>
          <w:sz w:val="18"/>
          <w:szCs w:val="18"/>
          <w:lang w:val="sk-SK"/>
        </w:rPr>
        <w:t>o) Dotácie zo štátneho rozpočtu</w:t>
      </w:r>
    </w:p>
    <w:p w14:paraId="2B63D275" w14:textId="77777777" w:rsidR="00023265" w:rsidRDefault="00023265" w:rsidP="00023265">
      <w:pPr>
        <w:ind w:left="720" w:right="71"/>
        <w:jc w:val="both"/>
        <w:rPr>
          <w:rFonts w:ascii="Arial" w:hAnsi="Arial" w:cs="Arial"/>
          <w:bCs/>
          <w:sz w:val="18"/>
          <w:szCs w:val="18"/>
          <w:lang w:val="sk-SK"/>
        </w:rPr>
      </w:pPr>
      <w:r>
        <w:rPr>
          <w:rFonts w:ascii="Arial" w:hAnsi="Arial" w:cs="Arial"/>
          <w:bCs/>
          <w:sz w:val="18"/>
          <w:szCs w:val="18"/>
          <w:lang w:val="sk-SK"/>
        </w:rPr>
        <w:t xml:space="preserve"> Spoločnosti neboli poskytnuté.</w:t>
      </w:r>
    </w:p>
    <w:p w14:paraId="2F8DA693" w14:textId="77777777" w:rsidR="00023265" w:rsidRDefault="00023265" w:rsidP="00023265">
      <w:pPr>
        <w:ind w:left="720" w:right="71"/>
        <w:jc w:val="both"/>
        <w:rPr>
          <w:rFonts w:ascii="Arial" w:hAnsi="Arial" w:cs="Arial"/>
          <w:b/>
          <w:bCs/>
          <w:sz w:val="18"/>
          <w:szCs w:val="18"/>
          <w:lang w:val="sk-SK"/>
        </w:rPr>
      </w:pPr>
    </w:p>
    <w:p w14:paraId="683C2799" w14:textId="77777777" w:rsidR="00023265" w:rsidRDefault="00023265" w:rsidP="00023265">
      <w:pPr>
        <w:ind w:left="720" w:right="71"/>
        <w:jc w:val="both"/>
        <w:rPr>
          <w:rFonts w:ascii="Arial" w:hAnsi="Arial" w:cs="Arial"/>
          <w:bCs/>
          <w:sz w:val="18"/>
          <w:szCs w:val="18"/>
          <w:lang w:val="sk-SK"/>
        </w:rPr>
      </w:pPr>
      <w:r>
        <w:rPr>
          <w:rFonts w:ascii="Arial" w:hAnsi="Arial" w:cs="Arial"/>
          <w:bCs/>
          <w:sz w:val="18"/>
          <w:szCs w:val="18"/>
          <w:lang w:val="sk-SK"/>
        </w:rPr>
        <w:t>p) Prenájom</w:t>
      </w:r>
    </w:p>
    <w:p w14:paraId="66C7FC62" w14:textId="77777777" w:rsidR="00023265" w:rsidRDefault="00023265" w:rsidP="00023265">
      <w:pPr>
        <w:ind w:left="720" w:right="71"/>
        <w:jc w:val="both"/>
        <w:rPr>
          <w:rFonts w:ascii="Arial" w:hAnsi="Arial" w:cs="Arial"/>
          <w:bCs/>
          <w:sz w:val="18"/>
          <w:szCs w:val="18"/>
          <w:lang w:val="sk-SK"/>
        </w:rPr>
      </w:pPr>
      <w:r>
        <w:rPr>
          <w:rFonts w:ascii="Arial" w:hAnsi="Arial" w:cs="Arial"/>
          <w:bCs/>
          <w:sz w:val="18"/>
          <w:szCs w:val="18"/>
          <w:lang w:val="sk-SK"/>
        </w:rPr>
        <w:t xml:space="preserve"> Majetok obstaraný na základe zmluvy o finančnom prenájme sa účtuje na vecne príslušných účtoch majetku. Ku dňu účtovnej závierky ÚJ  neprenajímala majetok na základe leasingovej zmluvy.</w:t>
      </w:r>
    </w:p>
    <w:p w14:paraId="212A39B5" w14:textId="77777777" w:rsidR="00023265" w:rsidRDefault="00023265" w:rsidP="00023265">
      <w:pPr>
        <w:ind w:left="720" w:right="71"/>
        <w:jc w:val="both"/>
        <w:rPr>
          <w:rFonts w:ascii="Arial" w:hAnsi="Arial" w:cs="Arial"/>
          <w:bCs/>
          <w:sz w:val="18"/>
          <w:szCs w:val="18"/>
          <w:lang w:val="sk-SK"/>
        </w:rPr>
      </w:pPr>
    </w:p>
    <w:p w14:paraId="6BF4A320" w14:textId="77777777" w:rsidR="00023265" w:rsidRDefault="00023265" w:rsidP="00023265">
      <w:pPr>
        <w:ind w:left="720" w:right="71"/>
        <w:jc w:val="both"/>
        <w:rPr>
          <w:rFonts w:ascii="Arial" w:hAnsi="Arial" w:cs="Arial"/>
          <w:bCs/>
          <w:sz w:val="18"/>
          <w:szCs w:val="18"/>
          <w:lang w:val="sk-SK"/>
        </w:rPr>
      </w:pPr>
      <w:r>
        <w:rPr>
          <w:rFonts w:ascii="Arial" w:hAnsi="Arial" w:cs="Arial"/>
          <w:bCs/>
          <w:sz w:val="18"/>
          <w:szCs w:val="18"/>
          <w:lang w:val="sk-SK"/>
        </w:rPr>
        <w:t>r) Deriváty</w:t>
      </w:r>
    </w:p>
    <w:p w14:paraId="232302AE" w14:textId="77777777" w:rsidR="00023265" w:rsidRDefault="00023265" w:rsidP="00023265">
      <w:pPr>
        <w:ind w:left="720" w:right="71"/>
        <w:jc w:val="both"/>
        <w:rPr>
          <w:rFonts w:ascii="Arial" w:hAnsi="Arial" w:cs="Arial"/>
          <w:bCs/>
          <w:sz w:val="18"/>
          <w:szCs w:val="18"/>
          <w:lang w:val="sk-SK"/>
        </w:rPr>
      </w:pPr>
      <w:r>
        <w:rPr>
          <w:rFonts w:ascii="Arial" w:hAnsi="Arial" w:cs="Arial"/>
          <w:bCs/>
          <w:sz w:val="18"/>
          <w:szCs w:val="18"/>
          <w:lang w:val="sk-SK"/>
        </w:rPr>
        <w:t>Deriváty sa oceňujú reálnou hodnotou.</w:t>
      </w:r>
    </w:p>
    <w:p w14:paraId="112A9106" w14:textId="77777777" w:rsidR="00023265" w:rsidRDefault="00023265" w:rsidP="00023265">
      <w:pPr>
        <w:ind w:left="720" w:right="71"/>
        <w:jc w:val="both"/>
        <w:rPr>
          <w:rFonts w:ascii="Arial" w:hAnsi="Arial" w:cs="Arial"/>
          <w:bCs/>
          <w:sz w:val="18"/>
          <w:szCs w:val="18"/>
          <w:lang w:val="sk-SK"/>
        </w:rPr>
      </w:pPr>
      <w:r>
        <w:rPr>
          <w:rFonts w:ascii="Arial" w:hAnsi="Arial" w:cs="Arial"/>
          <w:bCs/>
          <w:sz w:val="18"/>
          <w:szCs w:val="18"/>
          <w:lang w:val="sk-SK"/>
        </w:rPr>
        <w:t>Zmeny reálnych hodnôt  zabezpečovacích derivátov sa účtujú bez vplyvu na výsledok hospodárenia, priamo do vlastného imania.</w:t>
      </w:r>
    </w:p>
    <w:p w14:paraId="290A556B" w14:textId="77777777" w:rsidR="00023265" w:rsidRDefault="00023265" w:rsidP="00023265">
      <w:pPr>
        <w:ind w:left="720" w:right="71"/>
        <w:jc w:val="both"/>
        <w:rPr>
          <w:rFonts w:ascii="Arial" w:hAnsi="Arial" w:cs="Arial"/>
          <w:bCs/>
          <w:sz w:val="18"/>
          <w:szCs w:val="18"/>
          <w:lang w:val="sk-SK"/>
        </w:rPr>
      </w:pPr>
      <w:r>
        <w:rPr>
          <w:rFonts w:ascii="Arial" w:hAnsi="Arial" w:cs="Arial"/>
          <w:bCs/>
          <w:sz w:val="18"/>
          <w:szCs w:val="18"/>
          <w:lang w:val="sk-SK"/>
        </w:rPr>
        <w:t>Zmeny reálnych hodnôt derivátov určených na obchodovanie na tuzemskej burze, zahraničnej burze alebo inom verejnom trhu sa účtujú s vplyvom na výsledok hospodárenia.</w:t>
      </w:r>
    </w:p>
    <w:p w14:paraId="0C7BB33B" w14:textId="77777777" w:rsidR="00023265" w:rsidRDefault="00023265" w:rsidP="00023265">
      <w:pPr>
        <w:ind w:left="720" w:right="71"/>
        <w:jc w:val="both"/>
        <w:rPr>
          <w:rFonts w:ascii="Arial" w:hAnsi="Arial" w:cs="Arial"/>
          <w:bCs/>
          <w:sz w:val="18"/>
          <w:szCs w:val="18"/>
          <w:lang w:val="sk-SK"/>
        </w:rPr>
      </w:pPr>
    </w:p>
    <w:p w14:paraId="00978B3F" w14:textId="77777777" w:rsidR="00023265" w:rsidRDefault="00023265" w:rsidP="00023265">
      <w:pPr>
        <w:ind w:left="720" w:right="71"/>
        <w:jc w:val="both"/>
        <w:rPr>
          <w:rFonts w:ascii="Arial" w:hAnsi="Arial" w:cs="Arial"/>
          <w:bCs/>
          <w:sz w:val="18"/>
          <w:szCs w:val="18"/>
          <w:lang w:val="sk-SK"/>
        </w:rPr>
      </w:pPr>
      <w:r>
        <w:rPr>
          <w:rFonts w:ascii="Arial" w:hAnsi="Arial" w:cs="Arial"/>
          <w:bCs/>
          <w:sz w:val="18"/>
          <w:szCs w:val="18"/>
          <w:lang w:val="sk-SK"/>
        </w:rPr>
        <w:lastRenderedPageBreak/>
        <w:t>s) Majetok a záväzky zabezpečené derivátmi</w:t>
      </w:r>
    </w:p>
    <w:p w14:paraId="50C594D3" w14:textId="77777777" w:rsidR="00023265" w:rsidRDefault="00023265" w:rsidP="00023265">
      <w:pPr>
        <w:ind w:left="720" w:right="71"/>
        <w:jc w:val="both"/>
        <w:rPr>
          <w:rFonts w:ascii="Arial" w:hAnsi="Arial" w:cs="Arial"/>
          <w:bCs/>
          <w:sz w:val="18"/>
          <w:szCs w:val="18"/>
          <w:lang w:val="sk-SK"/>
        </w:rPr>
      </w:pPr>
      <w:r>
        <w:rPr>
          <w:rFonts w:ascii="Arial" w:hAnsi="Arial" w:cs="Arial"/>
          <w:bCs/>
          <w:sz w:val="18"/>
          <w:szCs w:val="18"/>
          <w:lang w:val="sk-SK"/>
        </w:rPr>
        <w:t>Majetok a záväzky zabezpečené derivátmi sa oceňujú reálnou hodnotou. Zmeny reálnych hodnôt majetku a záväzkov zabezpečených derivátmi sa účtujú bez vplyvu na výsledok hospodárenia, priamo do vlastného imania.</w:t>
      </w:r>
    </w:p>
    <w:p w14:paraId="46EB518C" w14:textId="77777777" w:rsidR="00023265" w:rsidRDefault="00023265" w:rsidP="00023265">
      <w:pPr>
        <w:ind w:left="720" w:right="71"/>
        <w:jc w:val="both"/>
        <w:rPr>
          <w:rFonts w:ascii="Arial" w:hAnsi="Arial" w:cs="Arial"/>
          <w:bCs/>
          <w:sz w:val="18"/>
          <w:szCs w:val="18"/>
          <w:lang w:val="sk-SK"/>
        </w:rPr>
      </w:pPr>
      <w:r>
        <w:rPr>
          <w:rFonts w:ascii="Arial" w:hAnsi="Arial" w:cs="Arial"/>
          <w:bCs/>
          <w:sz w:val="18"/>
          <w:szCs w:val="18"/>
          <w:lang w:val="sk-SK"/>
        </w:rPr>
        <w:t>Spoločnosť nezabezpečovala majetok a záväzky derivátmi.</w:t>
      </w:r>
    </w:p>
    <w:p w14:paraId="4CA44691" w14:textId="77777777" w:rsidR="00023265" w:rsidRDefault="00023265" w:rsidP="00023265">
      <w:pPr>
        <w:ind w:left="720" w:right="71"/>
        <w:jc w:val="both"/>
        <w:rPr>
          <w:rFonts w:ascii="Arial" w:hAnsi="Arial" w:cs="Arial"/>
          <w:bCs/>
          <w:sz w:val="18"/>
          <w:szCs w:val="18"/>
          <w:lang w:val="sk-SK"/>
        </w:rPr>
      </w:pPr>
    </w:p>
    <w:p w14:paraId="5534194B" w14:textId="77777777" w:rsidR="00023265" w:rsidRDefault="00023265" w:rsidP="00023265">
      <w:pPr>
        <w:ind w:left="720" w:right="71"/>
        <w:jc w:val="both"/>
        <w:rPr>
          <w:rFonts w:ascii="Arial" w:hAnsi="Arial" w:cs="Arial"/>
          <w:bCs/>
          <w:sz w:val="18"/>
          <w:szCs w:val="18"/>
          <w:lang w:val="sk-SK"/>
        </w:rPr>
      </w:pPr>
      <w:r>
        <w:rPr>
          <w:rFonts w:ascii="Arial" w:hAnsi="Arial" w:cs="Arial"/>
          <w:bCs/>
          <w:sz w:val="18"/>
          <w:szCs w:val="18"/>
          <w:lang w:val="sk-SK"/>
        </w:rPr>
        <w:t>t)Cudzia mena</w:t>
      </w:r>
    </w:p>
    <w:p w14:paraId="4ABB2C4F" w14:textId="77777777" w:rsidR="00023265" w:rsidRDefault="00023265" w:rsidP="00023265">
      <w:pPr>
        <w:ind w:left="720" w:right="71"/>
        <w:jc w:val="both"/>
        <w:rPr>
          <w:rFonts w:ascii="Arial" w:hAnsi="Arial" w:cs="Arial"/>
          <w:bCs/>
          <w:sz w:val="18"/>
          <w:szCs w:val="18"/>
          <w:lang w:val="sk-SK"/>
        </w:rPr>
      </w:pPr>
      <w:r>
        <w:rPr>
          <w:rFonts w:ascii="Arial" w:hAnsi="Arial" w:cs="Arial"/>
          <w:bCs/>
          <w:sz w:val="18"/>
          <w:szCs w:val="18"/>
          <w:lang w:val="sk-SK"/>
        </w:rPr>
        <w:t>Majetok a záväzky vyjadrené v cudzej mene sa ku dňu uskutočnenia účtovného prípadu prepočítavajú na menu euro referenčným výmenným kurzom určeným a vyhláseným Európskou centrálnou bankou alebo Národnou bankou Slovenska v deň predchádzajúci dňu uskutočnenia účtovného prípadu.</w:t>
      </w:r>
    </w:p>
    <w:p w14:paraId="099FB948" w14:textId="77777777" w:rsidR="00023265" w:rsidRDefault="00023265" w:rsidP="00023265">
      <w:pPr>
        <w:ind w:left="720" w:right="71"/>
        <w:jc w:val="both"/>
        <w:rPr>
          <w:rFonts w:ascii="Arial" w:hAnsi="Arial" w:cs="Arial"/>
          <w:bCs/>
          <w:sz w:val="18"/>
          <w:szCs w:val="18"/>
          <w:lang w:val="sk-SK"/>
        </w:rPr>
      </w:pPr>
    </w:p>
    <w:p w14:paraId="4F93A5D2" w14:textId="77777777" w:rsidR="00023265" w:rsidRDefault="00023265" w:rsidP="00023265">
      <w:pPr>
        <w:ind w:left="720" w:right="71"/>
        <w:jc w:val="both"/>
        <w:rPr>
          <w:rFonts w:ascii="Arial" w:hAnsi="Arial" w:cs="Arial"/>
          <w:bCs/>
          <w:sz w:val="18"/>
          <w:szCs w:val="18"/>
          <w:lang w:val="sk-SK"/>
        </w:rPr>
      </w:pPr>
      <w:r>
        <w:rPr>
          <w:rFonts w:ascii="Arial" w:hAnsi="Arial" w:cs="Arial"/>
          <w:bCs/>
          <w:sz w:val="18"/>
          <w:szCs w:val="18"/>
          <w:lang w:val="sk-SK"/>
        </w:rPr>
        <w:t>Majetok a záväzky vyjadrené v cudzej mene (okrem prijatých a poskytnutých preddavkov) sa ku dňu, ku ktorému sa zostavuje účtovná závierka, prepočítavajú na meno euro referenčným výmenným kurzom určeným a vyhláseným Európskou centrálnou bankou alebo Národnou bankou Slovenska v deň, ku ktorému sa zostavuje účtovná závierka a účtujú sa s vplyvom na výsledok hospodárenia.</w:t>
      </w:r>
    </w:p>
    <w:p w14:paraId="6E4D38A3" w14:textId="77777777" w:rsidR="00023265" w:rsidRDefault="00023265" w:rsidP="00023265">
      <w:pPr>
        <w:ind w:left="720" w:right="71"/>
        <w:jc w:val="both"/>
        <w:rPr>
          <w:rFonts w:ascii="Arial" w:hAnsi="Arial" w:cs="Arial"/>
          <w:bCs/>
          <w:sz w:val="18"/>
          <w:szCs w:val="18"/>
          <w:lang w:val="sk-SK"/>
        </w:rPr>
      </w:pPr>
      <w:r>
        <w:rPr>
          <w:rFonts w:ascii="Arial" w:hAnsi="Arial" w:cs="Arial"/>
          <w:bCs/>
          <w:sz w:val="18"/>
          <w:szCs w:val="18"/>
          <w:lang w:val="sk-SK"/>
        </w:rPr>
        <w:t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neprepočítavajú.</w:t>
      </w:r>
    </w:p>
    <w:p w14:paraId="2382ACC5" w14:textId="77777777" w:rsidR="00023265" w:rsidRDefault="00023265" w:rsidP="00023265">
      <w:pPr>
        <w:ind w:left="720" w:right="71"/>
        <w:jc w:val="both"/>
        <w:rPr>
          <w:rFonts w:ascii="Arial" w:hAnsi="Arial" w:cs="Arial"/>
          <w:bCs/>
          <w:sz w:val="18"/>
          <w:szCs w:val="18"/>
          <w:lang w:val="sk-SK"/>
        </w:rPr>
      </w:pPr>
      <w:r>
        <w:rPr>
          <w:rFonts w:ascii="Arial" w:hAnsi="Arial" w:cs="Arial"/>
          <w:bCs/>
          <w:sz w:val="18"/>
          <w:szCs w:val="18"/>
          <w:lang w:val="sk-SK"/>
        </w:rPr>
        <w:t>Spoločnosť  nemala majetok a záväzky vyjadrené v cudzej mene .</w:t>
      </w:r>
    </w:p>
    <w:p w14:paraId="672AB63D" w14:textId="77777777" w:rsidR="00023265" w:rsidRDefault="00023265" w:rsidP="00023265">
      <w:pPr>
        <w:ind w:left="720" w:right="71"/>
        <w:jc w:val="both"/>
        <w:rPr>
          <w:rFonts w:ascii="Arial Narrow" w:hAnsi="Arial Narrow"/>
          <w:bCs/>
          <w:sz w:val="22"/>
          <w:lang w:val="sk-SK"/>
        </w:rPr>
      </w:pPr>
    </w:p>
    <w:p w14:paraId="6C9E3699" w14:textId="77777777" w:rsidR="00023265" w:rsidRDefault="00023265" w:rsidP="00023265">
      <w:pPr>
        <w:ind w:left="720" w:right="71"/>
        <w:jc w:val="both"/>
        <w:rPr>
          <w:rFonts w:ascii="Arial" w:hAnsi="Arial" w:cs="Arial"/>
          <w:bCs/>
          <w:sz w:val="18"/>
          <w:szCs w:val="18"/>
          <w:lang w:val="sk-SK"/>
        </w:rPr>
      </w:pPr>
      <w:r>
        <w:rPr>
          <w:rFonts w:ascii="Arial" w:hAnsi="Arial" w:cs="Arial"/>
          <w:bCs/>
          <w:sz w:val="18"/>
          <w:szCs w:val="18"/>
          <w:lang w:val="sk-SK"/>
        </w:rPr>
        <w:t>u) Výnosy</w:t>
      </w:r>
    </w:p>
    <w:p w14:paraId="0CA16FC4" w14:textId="77777777" w:rsidR="00023265" w:rsidRDefault="00023265" w:rsidP="00023265">
      <w:pPr>
        <w:ind w:left="720" w:right="71"/>
        <w:jc w:val="both"/>
        <w:rPr>
          <w:rFonts w:ascii="Arial" w:hAnsi="Arial" w:cs="Arial"/>
          <w:bCs/>
          <w:sz w:val="18"/>
          <w:szCs w:val="18"/>
          <w:lang w:val="sk-SK"/>
        </w:rPr>
      </w:pPr>
      <w:r>
        <w:rPr>
          <w:rFonts w:ascii="Arial" w:hAnsi="Arial" w:cs="Arial"/>
          <w:bCs/>
          <w:sz w:val="18"/>
          <w:szCs w:val="18"/>
          <w:lang w:val="sk-SK"/>
        </w:rPr>
        <w:t xml:space="preserve">Tržba za vlastné výkony , tovar a  tržba z predaja služieb neobsahuje daň z pridanej hodnoty. Sú tiež znížené o zľavy a zrážky (rabaty, bonusy, skontá, dobropisy a pod.) bez ohľadu na to, či zákazník mal vopred nárok, alebo či ide o dodatočne uznanú zľavu. </w:t>
      </w:r>
    </w:p>
    <w:p w14:paraId="28496023" w14:textId="77777777" w:rsidR="00023265" w:rsidRDefault="00023265" w:rsidP="00023265">
      <w:pPr>
        <w:ind w:left="720" w:right="71"/>
        <w:jc w:val="both"/>
        <w:rPr>
          <w:rFonts w:ascii="Arial" w:hAnsi="Arial" w:cs="Arial"/>
          <w:bCs/>
          <w:sz w:val="18"/>
          <w:szCs w:val="18"/>
          <w:lang w:val="sk-SK"/>
        </w:rPr>
      </w:pPr>
      <w:r>
        <w:rPr>
          <w:rFonts w:ascii="Arial" w:hAnsi="Arial" w:cs="Arial"/>
          <w:bCs/>
          <w:sz w:val="18"/>
          <w:szCs w:val="18"/>
          <w:lang w:val="sk-SK"/>
        </w:rPr>
        <w:t>O ostatných významných položkách z hospodárskej činnosti spoločnosť neúčtovala.</w:t>
      </w:r>
    </w:p>
    <w:p w14:paraId="21F9DF74" w14:textId="77777777" w:rsidR="00023265" w:rsidRDefault="00023265" w:rsidP="00023265">
      <w:pPr>
        <w:ind w:right="71"/>
        <w:jc w:val="both"/>
        <w:rPr>
          <w:rFonts w:ascii="Arial" w:hAnsi="Arial" w:cs="Arial"/>
          <w:bCs/>
          <w:sz w:val="18"/>
          <w:szCs w:val="18"/>
          <w:lang w:val="sk-SK"/>
        </w:rPr>
      </w:pPr>
    </w:p>
    <w:p w14:paraId="09FE3C96" w14:textId="77777777" w:rsidR="00023265" w:rsidRDefault="00023265" w:rsidP="00023265">
      <w:pPr>
        <w:ind w:left="720" w:right="71"/>
        <w:jc w:val="both"/>
        <w:rPr>
          <w:rFonts w:ascii="Arial" w:hAnsi="Arial" w:cs="Arial"/>
          <w:bCs/>
          <w:sz w:val="18"/>
          <w:szCs w:val="18"/>
          <w:lang w:val="sk-SK"/>
        </w:rPr>
      </w:pPr>
    </w:p>
    <w:p w14:paraId="7966F8FE" w14:textId="77777777" w:rsidR="00023265" w:rsidRDefault="00023265" w:rsidP="00023265">
      <w:pPr>
        <w:ind w:left="720" w:right="71"/>
        <w:jc w:val="both"/>
        <w:rPr>
          <w:rFonts w:ascii="Arial" w:hAnsi="Arial" w:cs="Arial"/>
          <w:bCs/>
          <w:sz w:val="18"/>
          <w:szCs w:val="18"/>
          <w:lang w:val="sk-SK"/>
        </w:rPr>
      </w:pPr>
    </w:p>
    <w:p w14:paraId="7E6B1271" w14:textId="77777777" w:rsidR="00023265" w:rsidRDefault="00023265" w:rsidP="00023265">
      <w:pPr>
        <w:ind w:left="720" w:right="71"/>
        <w:jc w:val="both"/>
        <w:rPr>
          <w:rFonts w:ascii="Arial" w:hAnsi="Arial" w:cs="Arial"/>
          <w:bCs/>
          <w:sz w:val="18"/>
          <w:szCs w:val="18"/>
          <w:lang w:val="sk-SK"/>
        </w:rPr>
      </w:pPr>
    </w:p>
    <w:p w14:paraId="6CAF8816" w14:textId="77777777" w:rsidR="00023265" w:rsidRDefault="00023265" w:rsidP="00023265">
      <w:pPr>
        <w:ind w:left="720" w:right="71"/>
        <w:jc w:val="both"/>
        <w:rPr>
          <w:rFonts w:ascii="Arial" w:hAnsi="Arial" w:cs="Arial"/>
          <w:bCs/>
          <w:sz w:val="18"/>
          <w:szCs w:val="18"/>
          <w:lang w:val="sk-SK"/>
        </w:rPr>
      </w:pPr>
    </w:p>
    <w:p w14:paraId="2504AAC1" w14:textId="77777777" w:rsidR="00023265" w:rsidRDefault="00023265" w:rsidP="00023265">
      <w:pPr>
        <w:ind w:left="720" w:right="71"/>
        <w:jc w:val="both"/>
        <w:rPr>
          <w:rFonts w:ascii="Arial" w:hAnsi="Arial" w:cs="Arial"/>
          <w:bCs/>
          <w:sz w:val="18"/>
          <w:szCs w:val="18"/>
          <w:lang w:val="sk-SK"/>
        </w:rPr>
      </w:pPr>
    </w:p>
    <w:p w14:paraId="3F178435" w14:textId="77777777" w:rsidR="00023265" w:rsidRDefault="00023265" w:rsidP="00023265">
      <w:pPr>
        <w:ind w:left="720" w:right="71"/>
        <w:jc w:val="both"/>
        <w:rPr>
          <w:rFonts w:ascii="Arial" w:hAnsi="Arial" w:cs="Arial"/>
          <w:bCs/>
          <w:sz w:val="18"/>
          <w:szCs w:val="18"/>
          <w:lang w:val="sk-SK"/>
        </w:rPr>
      </w:pPr>
    </w:p>
    <w:p w14:paraId="0437B3C8" w14:textId="77777777" w:rsidR="00023265" w:rsidRDefault="00023265" w:rsidP="00023265">
      <w:pPr>
        <w:ind w:left="720" w:right="71"/>
        <w:jc w:val="both"/>
        <w:rPr>
          <w:rFonts w:ascii="Arial" w:hAnsi="Arial" w:cs="Arial"/>
          <w:bCs/>
          <w:sz w:val="18"/>
          <w:szCs w:val="18"/>
          <w:lang w:val="sk-SK"/>
        </w:rPr>
      </w:pPr>
    </w:p>
    <w:p w14:paraId="67F8C0EB" w14:textId="77777777" w:rsidR="00023265" w:rsidRDefault="00023265" w:rsidP="00023265">
      <w:pPr>
        <w:ind w:left="720" w:right="71"/>
        <w:jc w:val="both"/>
        <w:rPr>
          <w:rFonts w:ascii="Arial" w:hAnsi="Arial" w:cs="Arial"/>
          <w:bCs/>
          <w:sz w:val="18"/>
          <w:szCs w:val="18"/>
          <w:lang w:val="sk-SK"/>
        </w:rPr>
      </w:pPr>
    </w:p>
    <w:p w14:paraId="4D0DD93A" w14:textId="77777777" w:rsidR="00023265" w:rsidRDefault="00023265" w:rsidP="00023265">
      <w:pPr>
        <w:ind w:left="720" w:right="71"/>
        <w:jc w:val="both"/>
        <w:rPr>
          <w:rFonts w:ascii="Arial" w:hAnsi="Arial" w:cs="Arial"/>
          <w:bCs/>
          <w:sz w:val="18"/>
          <w:szCs w:val="18"/>
          <w:lang w:val="sk-SK"/>
        </w:rPr>
      </w:pPr>
    </w:p>
    <w:p w14:paraId="27536874" w14:textId="77777777" w:rsidR="00023265" w:rsidRDefault="00023265" w:rsidP="00023265">
      <w:pPr>
        <w:ind w:left="720" w:right="71"/>
        <w:jc w:val="both"/>
        <w:rPr>
          <w:rFonts w:ascii="Arial" w:hAnsi="Arial" w:cs="Arial"/>
          <w:bCs/>
          <w:sz w:val="18"/>
          <w:szCs w:val="18"/>
          <w:lang w:val="sk-SK"/>
        </w:rPr>
      </w:pPr>
    </w:p>
    <w:p w14:paraId="45DAF093" w14:textId="77777777" w:rsidR="00023265" w:rsidRDefault="00023265" w:rsidP="00023265">
      <w:pPr>
        <w:ind w:left="720" w:right="71"/>
        <w:jc w:val="both"/>
        <w:rPr>
          <w:rFonts w:ascii="Arial" w:hAnsi="Arial" w:cs="Arial"/>
          <w:bCs/>
          <w:sz w:val="18"/>
          <w:szCs w:val="18"/>
          <w:lang w:val="sk-SK"/>
        </w:rPr>
      </w:pPr>
    </w:p>
    <w:p w14:paraId="7B4C0759" w14:textId="77777777" w:rsidR="00023265" w:rsidRDefault="00023265" w:rsidP="00023265">
      <w:pPr>
        <w:ind w:left="720" w:right="71"/>
        <w:jc w:val="both"/>
        <w:rPr>
          <w:rFonts w:ascii="Arial" w:hAnsi="Arial" w:cs="Arial"/>
          <w:bCs/>
          <w:sz w:val="18"/>
          <w:szCs w:val="18"/>
          <w:lang w:val="sk-SK"/>
        </w:rPr>
      </w:pPr>
    </w:p>
    <w:p w14:paraId="2EC2DA45" w14:textId="77777777" w:rsidR="00023265" w:rsidRDefault="00023265" w:rsidP="00023265">
      <w:pPr>
        <w:ind w:left="720" w:right="71"/>
        <w:jc w:val="both"/>
        <w:rPr>
          <w:rFonts w:ascii="Arial" w:hAnsi="Arial" w:cs="Arial"/>
          <w:bCs/>
          <w:sz w:val="18"/>
          <w:szCs w:val="18"/>
          <w:lang w:val="sk-SK"/>
        </w:rPr>
      </w:pPr>
    </w:p>
    <w:p w14:paraId="043C4324" w14:textId="77777777" w:rsidR="00023265" w:rsidRDefault="00023265" w:rsidP="00023265">
      <w:pPr>
        <w:ind w:left="720" w:right="71"/>
        <w:jc w:val="both"/>
        <w:rPr>
          <w:rFonts w:ascii="Arial" w:hAnsi="Arial" w:cs="Arial"/>
          <w:bCs/>
          <w:sz w:val="18"/>
          <w:szCs w:val="18"/>
          <w:lang w:val="sk-SK"/>
        </w:rPr>
      </w:pPr>
    </w:p>
    <w:p w14:paraId="16E866CA" w14:textId="77777777" w:rsidR="00023265" w:rsidRDefault="00023265" w:rsidP="00023265">
      <w:pPr>
        <w:ind w:left="720" w:right="71"/>
        <w:jc w:val="both"/>
        <w:rPr>
          <w:rFonts w:ascii="Arial" w:hAnsi="Arial" w:cs="Arial"/>
          <w:bCs/>
          <w:sz w:val="18"/>
          <w:szCs w:val="18"/>
          <w:lang w:val="sk-SK"/>
        </w:rPr>
      </w:pPr>
    </w:p>
    <w:p w14:paraId="6CBC1B63" w14:textId="77777777" w:rsidR="00023265" w:rsidRDefault="00023265" w:rsidP="00023265">
      <w:pPr>
        <w:ind w:left="720" w:right="71"/>
        <w:jc w:val="both"/>
        <w:rPr>
          <w:rFonts w:ascii="Arial" w:hAnsi="Arial" w:cs="Arial"/>
          <w:bCs/>
          <w:sz w:val="18"/>
          <w:szCs w:val="18"/>
          <w:lang w:val="sk-SK"/>
        </w:rPr>
      </w:pPr>
    </w:p>
    <w:p w14:paraId="0773942A" w14:textId="77777777" w:rsidR="00023265" w:rsidRDefault="00023265" w:rsidP="00023265">
      <w:pPr>
        <w:ind w:left="720" w:right="71"/>
        <w:jc w:val="both"/>
        <w:rPr>
          <w:rFonts w:ascii="Arial" w:hAnsi="Arial" w:cs="Arial"/>
          <w:bCs/>
          <w:sz w:val="18"/>
          <w:szCs w:val="18"/>
          <w:lang w:val="sk-SK"/>
        </w:rPr>
      </w:pPr>
    </w:p>
    <w:p w14:paraId="7807B1A6" w14:textId="77777777" w:rsidR="00023265" w:rsidRDefault="00023265" w:rsidP="00023265">
      <w:pPr>
        <w:ind w:left="720" w:right="71"/>
        <w:jc w:val="both"/>
        <w:rPr>
          <w:rFonts w:ascii="Arial" w:hAnsi="Arial" w:cs="Arial"/>
          <w:bCs/>
          <w:sz w:val="18"/>
          <w:szCs w:val="18"/>
          <w:lang w:val="sk-SK"/>
        </w:rPr>
      </w:pPr>
    </w:p>
    <w:p w14:paraId="5A371574" w14:textId="77777777" w:rsidR="00023265" w:rsidRDefault="00023265" w:rsidP="00023265">
      <w:pPr>
        <w:ind w:left="720" w:right="71"/>
        <w:jc w:val="both"/>
        <w:rPr>
          <w:rFonts w:ascii="Arial" w:hAnsi="Arial" w:cs="Arial"/>
          <w:bCs/>
          <w:sz w:val="18"/>
          <w:szCs w:val="18"/>
          <w:lang w:val="sk-SK"/>
        </w:rPr>
      </w:pPr>
    </w:p>
    <w:p w14:paraId="0E3EEF91" w14:textId="77777777" w:rsidR="00023265" w:rsidRDefault="00023265" w:rsidP="00023265">
      <w:pPr>
        <w:ind w:left="720" w:right="71"/>
        <w:jc w:val="both"/>
        <w:rPr>
          <w:rFonts w:ascii="Arial" w:hAnsi="Arial" w:cs="Arial"/>
          <w:bCs/>
          <w:sz w:val="18"/>
          <w:szCs w:val="18"/>
          <w:lang w:val="sk-SK"/>
        </w:rPr>
      </w:pPr>
    </w:p>
    <w:p w14:paraId="1F793AC9" w14:textId="77777777" w:rsidR="00023265" w:rsidRDefault="00023265" w:rsidP="00023265">
      <w:pPr>
        <w:ind w:left="720" w:right="71"/>
        <w:jc w:val="both"/>
        <w:rPr>
          <w:rFonts w:ascii="Arial" w:hAnsi="Arial" w:cs="Arial"/>
          <w:bCs/>
          <w:sz w:val="18"/>
          <w:szCs w:val="18"/>
          <w:lang w:val="sk-SK"/>
        </w:rPr>
      </w:pPr>
    </w:p>
    <w:p w14:paraId="08D0F1D6" w14:textId="77777777" w:rsidR="00023265" w:rsidRDefault="00023265" w:rsidP="00023265">
      <w:pPr>
        <w:ind w:left="720" w:right="71"/>
        <w:jc w:val="both"/>
        <w:rPr>
          <w:rFonts w:ascii="Arial" w:hAnsi="Arial" w:cs="Arial"/>
          <w:bCs/>
          <w:sz w:val="18"/>
          <w:szCs w:val="18"/>
          <w:lang w:val="sk-SK"/>
        </w:rPr>
      </w:pPr>
    </w:p>
    <w:p w14:paraId="52DA56CA" w14:textId="77777777" w:rsidR="00023265" w:rsidRDefault="00023265" w:rsidP="00023265">
      <w:pPr>
        <w:ind w:left="720" w:right="71"/>
        <w:jc w:val="both"/>
        <w:rPr>
          <w:rFonts w:ascii="Arial" w:hAnsi="Arial" w:cs="Arial"/>
          <w:bCs/>
          <w:sz w:val="18"/>
          <w:szCs w:val="18"/>
          <w:lang w:val="sk-SK"/>
        </w:rPr>
      </w:pPr>
    </w:p>
    <w:p w14:paraId="1D405821" w14:textId="77777777" w:rsidR="00023265" w:rsidRDefault="00023265" w:rsidP="00023265">
      <w:pPr>
        <w:ind w:left="720" w:right="71"/>
        <w:jc w:val="both"/>
        <w:rPr>
          <w:rFonts w:ascii="Arial" w:hAnsi="Arial" w:cs="Arial"/>
          <w:bCs/>
          <w:sz w:val="18"/>
          <w:szCs w:val="18"/>
          <w:lang w:val="sk-SK"/>
        </w:rPr>
      </w:pPr>
    </w:p>
    <w:p w14:paraId="4881AE2C" w14:textId="77777777" w:rsidR="00023265" w:rsidRDefault="00023265" w:rsidP="00023265">
      <w:pPr>
        <w:ind w:left="720" w:right="71"/>
        <w:jc w:val="both"/>
        <w:rPr>
          <w:rFonts w:ascii="Arial" w:hAnsi="Arial" w:cs="Arial"/>
          <w:bCs/>
          <w:sz w:val="18"/>
          <w:szCs w:val="18"/>
          <w:lang w:val="sk-SK"/>
        </w:rPr>
      </w:pPr>
    </w:p>
    <w:p w14:paraId="3203B310" w14:textId="77777777" w:rsidR="00023265" w:rsidRDefault="00023265" w:rsidP="00023265">
      <w:pPr>
        <w:ind w:left="720" w:right="71"/>
        <w:jc w:val="both"/>
        <w:rPr>
          <w:rFonts w:ascii="Arial" w:hAnsi="Arial" w:cs="Arial"/>
          <w:bCs/>
          <w:sz w:val="18"/>
          <w:szCs w:val="18"/>
          <w:lang w:val="sk-SK"/>
        </w:rPr>
      </w:pPr>
    </w:p>
    <w:p w14:paraId="52F947ED" w14:textId="77777777" w:rsidR="00023265" w:rsidRDefault="00023265" w:rsidP="00023265">
      <w:pPr>
        <w:ind w:left="720" w:right="71"/>
        <w:jc w:val="both"/>
        <w:rPr>
          <w:rFonts w:ascii="Arial" w:hAnsi="Arial" w:cs="Arial"/>
          <w:bCs/>
          <w:sz w:val="18"/>
          <w:szCs w:val="18"/>
          <w:lang w:val="sk-SK"/>
        </w:rPr>
      </w:pPr>
    </w:p>
    <w:p w14:paraId="40492424" w14:textId="77777777" w:rsidR="00023265" w:rsidRDefault="00023265" w:rsidP="00023265">
      <w:pPr>
        <w:ind w:left="720" w:right="71"/>
        <w:jc w:val="both"/>
        <w:rPr>
          <w:rFonts w:ascii="Arial" w:hAnsi="Arial" w:cs="Arial"/>
          <w:bCs/>
          <w:sz w:val="18"/>
          <w:szCs w:val="18"/>
          <w:lang w:val="sk-SK"/>
        </w:rPr>
      </w:pPr>
    </w:p>
    <w:p w14:paraId="50FC5923" w14:textId="77777777" w:rsidR="00023265" w:rsidRDefault="00023265" w:rsidP="00023265">
      <w:pPr>
        <w:ind w:left="720" w:right="71"/>
        <w:jc w:val="both"/>
        <w:rPr>
          <w:rFonts w:ascii="Arial" w:hAnsi="Arial" w:cs="Arial"/>
          <w:bCs/>
          <w:sz w:val="18"/>
          <w:szCs w:val="18"/>
          <w:lang w:val="sk-SK"/>
        </w:rPr>
      </w:pPr>
    </w:p>
    <w:p w14:paraId="7BF4684E" w14:textId="77777777" w:rsidR="00023265" w:rsidRDefault="00023265" w:rsidP="00023265">
      <w:pPr>
        <w:ind w:left="720" w:right="71"/>
        <w:jc w:val="both"/>
        <w:rPr>
          <w:rFonts w:ascii="Arial" w:hAnsi="Arial" w:cs="Arial"/>
          <w:bCs/>
          <w:sz w:val="18"/>
          <w:szCs w:val="18"/>
          <w:lang w:val="sk-SK"/>
        </w:rPr>
      </w:pPr>
    </w:p>
    <w:p w14:paraId="6A527B4F" w14:textId="77777777" w:rsidR="00023265" w:rsidRDefault="00023265" w:rsidP="00023265">
      <w:pPr>
        <w:ind w:left="720" w:right="71"/>
        <w:jc w:val="both"/>
        <w:rPr>
          <w:rFonts w:ascii="Arial" w:hAnsi="Arial" w:cs="Arial"/>
          <w:bCs/>
          <w:sz w:val="18"/>
          <w:szCs w:val="18"/>
          <w:lang w:val="sk-SK"/>
        </w:rPr>
      </w:pPr>
    </w:p>
    <w:p w14:paraId="79517304" w14:textId="77777777" w:rsidR="00023265" w:rsidRDefault="00023265" w:rsidP="00023265">
      <w:pPr>
        <w:ind w:left="720" w:right="71"/>
        <w:jc w:val="both"/>
        <w:rPr>
          <w:rFonts w:ascii="Arial" w:hAnsi="Arial" w:cs="Arial"/>
          <w:bCs/>
          <w:sz w:val="18"/>
          <w:szCs w:val="18"/>
          <w:lang w:val="sk-SK"/>
        </w:rPr>
      </w:pPr>
    </w:p>
    <w:p w14:paraId="44B6612E" w14:textId="77777777" w:rsidR="00023265" w:rsidRDefault="00023265" w:rsidP="00023265">
      <w:pPr>
        <w:ind w:left="720" w:right="71"/>
        <w:jc w:val="both"/>
        <w:rPr>
          <w:rFonts w:ascii="Arial" w:hAnsi="Arial" w:cs="Arial"/>
          <w:bCs/>
          <w:sz w:val="18"/>
          <w:szCs w:val="18"/>
          <w:lang w:val="sk-SK"/>
        </w:rPr>
      </w:pPr>
    </w:p>
    <w:p w14:paraId="23BAFDF3" w14:textId="77777777" w:rsidR="00023265" w:rsidRDefault="00023265" w:rsidP="00023265">
      <w:pPr>
        <w:ind w:left="720" w:right="71"/>
        <w:jc w:val="both"/>
        <w:rPr>
          <w:rFonts w:ascii="Arial" w:hAnsi="Arial" w:cs="Arial"/>
          <w:bCs/>
          <w:sz w:val="18"/>
          <w:szCs w:val="18"/>
          <w:lang w:val="sk-SK"/>
        </w:rPr>
      </w:pPr>
    </w:p>
    <w:p w14:paraId="57AD1DC1" w14:textId="77777777" w:rsidR="00023265" w:rsidRDefault="00023265" w:rsidP="00023265">
      <w:pPr>
        <w:ind w:left="720" w:right="71"/>
        <w:jc w:val="both"/>
        <w:rPr>
          <w:rFonts w:ascii="Arial" w:hAnsi="Arial" w:cs="Arial"/>
          <w:bCs/>
          <w:sz w:val="18"/>
          <w:szCs w:val="18"/>
          <w:lang w:val="sk-SK"/>
        </w:rPr>
      </w:pPr>
    </w:p>
    <w:p w14:paraId="275B6415" w14:textId="77777777" w:rsidR="00023265" w:rsidRDefault="00023265" w:rsidP="00023265">
      <w:pPr>
        <w:ind w:left="720" w:right="71"/>
        <w:jc w:val="both"/>
        <w:rPr>
          <w:rFonts w:ascii="Arial" w:hAnsi="Arial" w:cs="Arial"/>
          <w:bCs/>
          <w:sz w:val="18"/>
          <w:szCs w:val="18"/>
          <w:lang w:val="sk-SK"/>
        </w:rPr>
      </w:pPr>
    </w:p>
    <w:p w14:paraId="781B53D7" w14:textId="77777777" w:rsidR="00023265" w:rsidRDefault="00023265" w:rsidP="00023265">
      <w:pPr>
        <w:ind w:left="720" w:right="71"/>
        <w:jc w:val="both"/>
        <w:rPr>
          <w:rFonts w:ascii="Arial" w:hAnsi="Arial" w:cs="Arial"/>
          <w:bCs/>
          <w:sz w:val="18"/>
          <w:szCs w:val="18"/>
          <w:lang w:val="sk-SK"/>
        </w:rPr>
      </w:pPr>
    </w:p>
    <w:p w14:paraId="4B6C539E" w14:textId="77777777" w:rsidR="00023265" w:rsidRDefault="00023265" w:rsidP="00023265">
      <w:pPr>
        <w:ind w:right="71"/>
        <w:jc w:val="both"/>
        <w:rPr>
          <w:rFonts w:ascii="Arial" w:hAnsi="Arial" w:cs="Arial"/>
          <w:bCs/>
          <w:sz w:val="18"/>
          <w:szCs w:val="18"/>
          <w:lang w:val="sk-SK"/>
        </w:rPr>
      </w:pPr>
    </w:p>
    <w:p w14:paraId="15D0BFA0" w14:textId="77777777" w:rsidR="00023265" w:rsidRDefault="00023265" w:rsidP="00023265">
      <w:pPr>
        <w:shd w:val="clear" w:color="auto" w:fill="000000"/>
        <w:ind w:right="71"/>
        <w:jc w:val="both"/>
        <w:rPr>
          <w:rFonts w:ascii="Arial" w:hAnsi="Arial"/>
          <w:b/>
          <w:bCs/>
          <w:sz w:val="12"/>
          <w:szCs w:val="12"/>
          <w:lang w:val="sk-SK"/>
        </w:rPr>
      </w:pPr>
      <w:r>
        <w:rPr>
          <w:rFonts w:ascii="Arial" w:hAnsi="Arial"/>
          <w:b/>
          <w:bCs/>
          <w:sz w:val="20"/>
          <w:szCs w:val="20"/>
          <w:lang w:val="sk-SK"/>
        </w:rPr>
        <w:t xml:space="preserve">F. </w:t>
      </w:r>
      <w:r>
        <w:rPr>
          <w:rFonts w:ascii="Arial" w:hAnsi="Arial"/>
          <w:b/>
          <w:bCs/>
          <w:sz w:val="20"/>
          <w:szCs w:val="20"/>
          <w:lang w:val="sk-SK"/>
        </w:rPr>
        <w:tab/>
        <w:t>Informácie o údajoch na strane aktív súvahy</w:t>
      </w:r>
      <w:r>
        <w:rPr>
          <w:b/>
          <w:bCs/>
          <w:sz w:val="20"/>
          <w:szCs w:val="20"/>
          <w:lang w:val="sk-SK"/>
        </w:rPr>
        <w:tab/>
        <w:t xml:space="preserve">     </w:t>
      </w:r>
      <w:r>
        <w:rPr>
          <w:b/>
          <w:bCs/>
          <w:sz w:val="22"/>
          <w:szCs w:val="22"/>
          <w:lang w:val="sk-SK"/>
        </w:rPr>
        <w:t xml:space="preserve">                </w:t>
      </w:r>
      <w:r>
        <w:rPr>
          <w:rFonts w:ascii="Arial" w:hAnsi="Arial"/>
          <w:b/>
          <w:bCs/>
          <w:sz w:val="22"/>
          <w:szCs w:val="22"/>
          <w:lang w:val="sk-SK"/>
        </w:rPr>
        <w:t xml:space="preserve">      </w:t>
      </w:r>
      <w:r>
        <w:rPr>
          <w:rFonts w:ascii="Arial" w:hAnsi="Arial"/>
          <w:b/>
          <w:bCs/>
          <w:sz w:val="12"/>
          <w:szCs w:val="12"/>
          <w:lang w:val="sk-SK"/>
        </w:rPr>
        <w:t xml:space="preserve"> M.P.V.S., s.r.o.</w:t>
      </w:r>
    </w:p>
    <w:p w14:paraId="04540DD5" w14:textId="77777777" w:rsidR="00023265" w:rsidRDefault="00023265" w:rsidP="00023265">
      <w:pPr>
        <w:ind w:right="71"/>
        <w:rPr>
          <w:bCs/>
          <w:sz w:val="22"/>
          <w:szCs w:val="22"/>
          <w:lang w:val="sk-SK"/>
        </w:rPr>
      </w:pPr>
      <w:r>
        <w:rPr>
          <w:bCs/>
          <w:sz w:val="22"/>
          <w:szCs w:val="22"/>
          <w:lang w:val="sk-SK"/>
        </w:rPr>
        <w:t xml:space="preserve">     </w:t>
      </w:r>
    </w:p>
    <w:p w14:paraId="27A35A67" w14:textId="77777777" w:rsidR="00023265" w:rsidRDefault="00023265" w:rsidP="00023265">
      <w:pPr>
        <w:shd w:val="clear" w:color="auto" w:fill="C0C0C0"/>
        <w:rPr>
          <w:rFonts w:ascii="Arial" w:hAnsi="Arial" w:cs="Arial"/>
          <w:b/>
          <w:bCs/>
          <w:sz w:val="18"/>
          <w:szCs w:val="18"/>
          <w:lang w:val="sk-SK"/>
        </w:rPr>
      </w:pPr>
      <w:r>
        <w:rPr>
          <w:rFonts w:ascii="Arial" w:hAnsi="Arial" w:cs="Arial"/>
          <w:b/>
          <w:bCs/>
          <w:sz w:val="18"/>
          <w:szCs w:val="18"/>
          <w:lang w:val="sk-SK"/>
        </w:rPr>
        <w:t xml:space="preserve">1. </w:t>
      </w:r>
      <w:r>
        <w:rPr>
          <w:rFonts w:ascii="Arial" w:hAnsi="Arial" w:cs="Arial"/>
          <w:b/>
          <w:bCs/>
          <w:sz w:val="18"/>
          <w:szCs w:val="18"/>
          <w:lang w:val="sk-SK"/>
        </w:rPr>
        <w:tab/>
        <w:t>Dlhodobý nehmotný majetok a dlhodobý hmotný majetok</w:t>
      </w:r>
    </w:p>
    <w:p w14:paraId="40CFF9D5" w14:textId="77777777" w:rsidR="00023265" w:rsidRDefault="00023265" w:rsidP="00023265">
      <w:pPr>
        <w:rPr>
          <w:rFonts w:ascii="Arial" w:hAnsi="Arial" w:cs="Arial"/>
          <w:sz w:val="18"/>
          <w:szCs w:val="18"/>
          <w:lang w:val="sk-SK"/>
        </w:rPr>
      </w:pPr>
      <w:r>
        <w:rPr>
          <w:rFonts w:ascii="Arial" w:hAnsi="Arial" w:cs="Arial"/>
          <w:sz w:val="18"/>
          <w:szCs w:val="18"/>
          <w:lang w:val="sk-SK"/>
        </w:rPr>
        <w:t xml:space="preserve"> </w:t>
      </w:r>
      <w:r>
        <w:rPr>
          <w:rFonts w:ascii="Arial" w:hAnsi="Arial" w:cs="Arial"/>
          <w:sz w:val="18"/>
          <w:szCs w:val="18"/>
          <w:lang w:val="sk-SK"/>
        </w:rPr>
        <w:tab/>
      </w:r>
    </w:p>
    <w:p w14:paraId="05B0471C" w14:textId="77777777" w:rsidR="00023265" w:rsidRDefault="00023265" w:rsidP="00023265">
      <w:pPr>
        <w:rPr>
          <w:rFonts w:ascii="Arial" w:hAnsi="Arial" w:cs="Arial"/>
          <w:sz w:val="18"/>
          <w:szCs w:val="18"/>
          <w:lang w:val="sk-SK"/>
        </w:rPr>
      </w:pPr>
      <w:r>
        <w:rPr>
          <w:rFonts w:ascii="Arial Narrow" w:hAnsi="Arial Narrow"/>
          <w:sz w:val="22"/>
          <w:lang w:val="sk-SK"/>
        </w:rPr>
        <w:tab/>
      </w:r>
      <w:r>
        <w:rPr>
          <w:rFonts w:ascii="Arial" w:hAnsi="Arial" w:cs="Arial"/>
          <w:sz w:val="18"/>
          <w:szCs w:val="18"/>
          <w:lang w:val="sk-SK"/>
        </w:rPr>
        <w:t>K prehľadu o pohybe dlhodobého nehmotného majetku a dlhodobého hmotného majetku od 1.1.2022</w:t>
      </w:r>
    </w:p>
    <w:p w14:paraId="56A4B1C5" w14:textId="77777777" w:rsidR="00023265" w:rsidRDefault="00023265" w:rsidP="00023265">
      <w:pPr>
        <w:rPr>
          <w:rFonts w:ascii="Arial" w:hAnsi="Arial" w:cs="Arial"/>
          <w:sz w:val="18"/>
          <w:szCs w:val="18"/>
          <w:lang w:val="sk-SK"/>
        </w:rPr>
      </w:pPr>
      <w:r>
        <w:rPr>
          <w:rFonts w:ascii="Arial" w:hAnsi="Arial" w:cs="Arial"/>
          <w:sz w:val="18"/>
          <w:szCs w:val="18"/>
          <w:lang w:val="sk-SK"/>
        </w:rPr>
        <w:tab/>
        <w:t>do 31.12.2022 a za predchádzajúce obdobie od 1.1.2021 do 31.12.2021 Spoločnosť uvádza:</w:t>
      </w:r>
    </w:p>
    <w:p w14:paraId="0744C00A" w14:textId="77777777" w:rsidR="00023265" w:rsidRDefault="00023265" w:rsidP="00023265">
      <w:pPr>
        <w:rPr>
          <w:rFonts w:ascii="Arial" w:hAnsi="Arial" w:cs="Arial"/>
          <w:sz w:val="18"/>
          <w:szCs w:val="18"/>
          <w:lang w:val="sk-SK"/>
        </w:rPr>
      </w:pPr>
      <w:r>
        <w:rPr>
          <w:rFonts w:ascii="Arial" w:hAnsi="Arial" w:cs="Arial"/>
          <w:sz w:val="18"/>
          <w:szCs w:val="18"/>
          <w:lang w:val="sk-SK"/>
        </w:rPr>
        <w:tab/>
      </w:r>
    </w:p>
    <w:p w14:paraId="73880191" w14:textId="77777777" w:rsidR="00023265" w:rsidRDefault="00023265" w:rsidP="00023265">
      <w:pPr>
        <w:rPr>
          <w:rFonts w:ascii="Arial" w:hAnsi="Arial" w:cs="Arial"/>
          <w:sz w:val="18"/>
          <w:szCs w:val="18"/>
          <w:lang w:val="sk-SK"/>
        </w:rPr>
      </w:pPr>
      <w:r>
        <w:rPr>
          <w:rFonts w:ascii="Arial" w:hAnsi="Arial" w:cs="Arial"/>
          <w:sz w:val="18"/>
          <w:szCs w:val="18"/>
          <w:lang w:val="sk-SK"/>
        </w:rPr>
        <w:tab/>
        <w:t>Spoločnosť v uvedených obdobiach eviduje dlhodobý hmotný majetok .</w:t>
      </w:r>
    </w:p>
    <w:p w14:paraId="43B111E2" w14:textId="77777777" w:rsidR="00023265" w:rsidRDefault="00023265" w:rsidP="00023265">
      <w:pPr>
        <w:rPr>
          <w:rFonts w:ascii="Arial" w:hAnsi="Arial" w:cs="Arial"/>
          <w:bCs/>
          <w:sz w:val="18"/>
          <w:szCs w:val="18"/>
          <w:lang w:val="sk-SK"/>
        </w:rPr>
      </w:pPr>
      <w:r>
        <w:rPr>
          <w:rFonts w:ascii="Arial Narrow" w:hAnsi="Arial Narrow"/>
          <w:sz w:val="22"/>
          <w:lang w:val="sk-SK"/>
        </w:rPr>
        <w:tab/>
      </w:r>
      <w:r>
        <w:rPr>
          <w:rFonts w:ascii="Arial" w:hAnsi="Arial" w:cs="Arial"/>
          <w:bCs/>
          <w:sz w:val="18"/>
          <w:szCs w:val="18"/>
          <w:lang w:val="sk-SK"/>
        </w:rPr>
        <w:t>Spoločnosť nemá vo svojej evidencií nehmotný majetok , ku ktorému je zriadené záložné právo.</w:t>
      </w:r>
    </w:p>
    <w:p w14:paraId="7B07EED4" w14:textId="77777777" w:rsidR="00023265" w:rsidRDefault="00023265" w:rsidP="00023265">
      <w:pPr>
        <w:ind w:firstLine="708"/>
        <w:rPr>
          <w:rFonts w:ascii="Arial" w:hAnsi="Arial" w:cs="Arial"/>
          <w:sz w:val="18"/>
          <w:szCs w:val="18"/>
          <w:lang w:val="sk-SK"/>
        </w:rPr>
      </w:pPr>
    </w:p>
    <w:p w14:paraId="7A623226" w14:textId="77777777" w:rsidR="00023265" w:rsidRDefault="00023265" w:rsidP="00023265">
      <w:pPr>
        <w:keepNext/>
        <w:ind w:firstLine="708"/>
        <w:rPr>
          <w:rFonts w:ascii="Arial" w:hAnsi="Arial" w:cs="Arial"/>
          <w:b/>
          <w:bCs/>
          <w:sz w:val="18"/>
          <w:szCs w:val="18"/>
          <w:lang w:val="sk-SK"/>
        </w:rPr>
      </w:pPr>
      <w:r>
        <w:rPr>
          <w:rFonts w:ascii="Arial" w:hAnsi="Arial" w:cs="Arial"/>
          <w:b/>
          <w:bCs/>
          <w:sz w:val="18"/>
          <w:szCs w:val="18"/>
          <w:lang w:val="sk-SK"/>
        </w:rPr>
        <w:t>Spoločnosť eviduje dlhodobý hmotný majetok.</w:t>
      </w:r>
    </w:p>
    <w:p w14:paraId="242AD4D1" w14:textId="77777777" w:rsidR="00023265" w:rsidRDefault="00023265" w:rsidP="00023265">
      <w:pPr>
        <w:keepNext/>
        <w:rPr>
          <w:rFonts w:ascii="Arial Narrow" w:hAnsi="Arial Narrow"/>
          <w:b/>
          <w:bCs/>
          <w:kern w:val="1"/>
          <w:sz w:val="22"/>
          <w:szCs w:val="32"/>
          <w:lang w:val="sk-SK"/>
        </w:rPr>
      </w:pPr>
    </w:p>
    <w:p w14:paraId="1A3316E4" w14:textId="77777777" w:rsidR="00023265" w:rsidRDefault="00023265" w:rsidP="00023265">
      <w:pPr>
        <w:rPr>
          <w:rFonts w:ascii="Arial" w:hAnsi="Arial"/>
          <w:sz w:val="18"/>
          <w:szCs w:val="18"/>
          <w:lang w:val="sk-SK"/>
        </w:rPr>
      </w:pPr>
      <w:r>
        <w:rPr>
          <w:rFonts w:ascii="Arial" w:hAnsi="Arial"/>
          <w:sz w:val="18"/>
          <w:szCs w:val="18"/>
          <w:lang w:val="sk-SK"/>
        </w:rP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4"/>
        <w:gridCol w:w="11"/>
        <w:gridCol w:w="6"/>
        <w:gridCol w:w="816"/>
        <w:gridCol w:w="11"/>
        <w:gridCol w:w="14"/>
        <w:gridCol w:w="11"/>
        <w:gridCol w:w="759"/>
        <w:gridCol w:w="981"/>
        <w:gridCol w:w="11"/>
        <w:gridCol w:w="148"/>
        <w:gridCol w:w="671"/>
        <w:gridCol w:w="10"/>
        <w:gridCol w:w="174"/>
        <w:gridCol w:w="681"/>
        <w:gridCol w:w="8"/>
        <w:gridCol w:w="14"/>
        <w:gridCol w:w="51"/>
        <w:gridCol w:w="793"/>
        <w:gridCol w:w="20"/>
        <w:gridCol w:w="11"/>
        <w:gridCol w:w="835"/>
        <w:gridCol w:w="150"/>
        <w:gridCol w:w="727"/>
        <w:gridCol w:w="1506"/>
      </w:tblGrid>
      <w:tr w:rsidR="00023265" w14:paraId="1E12471D" w14:textId="77777777" w:rsidTr="00325BE5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3501EED0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  <w:t>Dlhodobý hmotný majetok</w:t>
            </w:r>
          </w:p>
        </w:tc>
        <w:tc>
          <w:tcPr>
            <w:tcW w:w="8419" w:type="dxa"/>
            <w:gridSpan w:val="2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6336E11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b/>
                <w:bCs/>
                <w:color w:val="000000"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b/>
                <w:bCs/>
                <w:color w:val="000000"/>
                <w:sz w:val="18"/>
                <w:szCs w:val="18"/>
                <w:lang w:val="sk-SK"/>
              </w:rPr>
              <w:t>2022</w:t>
            </w:r>
          </w:p>
        </w:tc>
      </w:tr>
      <w:tr w:rsidR="00023265" w14:paraId="6C84CC69" w14:textId="77777777" w:rsidTr="00325BE5">
        <w:trPr>
          <w:trHeight w:val="1537"/>
          <w:jc w:val="center"/>
        </w:trPr>
        <w:tc>
          <w:tcPr>
            <w:tcW w:w="1544" w:type="dxa"/>
            <w:vMerge/>
            <w:tcBorders>
              <w:left w:val="single" w:sz="8" w:space="0" w:color="000000"/>
            </w:tcBorders>
            <w:vAlign w:val="center"/>
          </w:tcPr>
          <w:p w14:paraId="3E3EDB35" w14:textId="77777777" w:rsidR="00023265" w:rsidRDefault="00023265" w:rsidP="00325BE5"/>
        </w:tc>
        <w:tc>
          <w:tcPr>
            <w:tcW w:w="869" w:type="dxa"/>
            <w:gridSpan w:val="6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0C6C5886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  <w:t>Pozemky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338CBF1C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  <w:t>Stavby</w:t>
            </w:r>
          </w:p>
        </w:tc>
        <w:tc>
          <w:tcPr>
            <w:tcW w:w="1140" w:type="dxa"/>
            <w:gridSpan w:val="3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398C5204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  <w:t>Samostatné hnuteľné veci a súbory hnuteľných vecí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573329CF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</w:pPr>
            <w:proofErr w:type="spellStart"/>
            <w:r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  <w:t>Pesto-vateľské</w:t>
            </w:r>
            <w:proofErr w:type="spellEnd"/>
            <w:r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  <w:t xml:space="preserve"> celky</w:t>
            </w:r>
            <w:r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  <w:br/>
              <w:t xml:space="preserve"> trvalých porastov</w:t>
            </w:r>
          </w:p>
        </w:tc>
        <w:tc>
          <w:tcPr>
            <w:tcW w:w="754" w:type="dxa"/>
            <w:gridSpan w:val="4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60D7D98A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53C18030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  <w:t>Ostatný DHM</w:t>
            </w:r>
          </w:p>
        </w:tc>
        <w:tc>
          <w:tcPr>
            <w:tcW w:w="1016" w:type="dxa"/>
            <w:gridSpan w:val="4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415F9159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</w:pPr>
            <w:proofErr w:type="spellStart"/>
            <w:r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  <w:t>Obsta-rávaný</w:t>
            </w:r>
            <w:proofErr w:type="spellEnd"/>
            <w:r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  <w:t xml:space="preserve"> DHM</w:t>
            </w:r>
          </w:p>
        </w:tc>
        <w:tc>
          <w:tcPr>
            <w:tcW w:w="72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0A57C9FE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  <w:t>Poskytnuté preddavky na DHM</w:t>
            </w:r>
          </w:p>
        </w:tc>
        <w:tc>
          <w:tcPr>
            <w:tcW w:w="150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4ECD3C3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  <w:t>Spolu</w:t>
            </w:r>
          </w:p>
        </w:tc>
      </w:tr>
      <w:tr w:rsidR="00023265" w14:paraId="62CB3D4B" w14:textId="77777777" w:rsidTr="00325BE5">
        <w:trPr>
          <w:trHeight w:val="155"/>
          <w:jc w:val="center"/>
        </w:trPr>
        <w:tc>
          <w:tcPr>
            <w:tcW w:w="154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3DA2B98D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bCs/>
                <w:sz w:val="18"/>
                <w:szCs w:val="18"/>
                <w:lang w:val="sk-SK"/>
              </w:rPr>
              <w:t>a</w:t>
            </w:r>
          </w:p>
        </w:tc>
        <w:tc>
          <w:tcPr>
            <w:tcW w:w="869" w:type="dxa"/>
            <w:gridSpan w:val="6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26B53529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bCs/>
                <w:sz w:val="18"/>
                <w:szCs w:val="18"/>
                <w:lang w:val="sk-SK"/>
              </w:rPr>
              <w:t>b</w:t>
            </w:r>
          </w:p>
        </w:tc>
        <w:tc>
          <w:tcPr>
            <w:tcW w:w="759" w:type="dxa"/>
            <w:tcBorders>
              <w:left w:val="single" w:sz="8" w:space="0" w:color="000000"/>
              <w:bottom w:val="single" w:sz="8" w:space="0" w:color="000000"/>
            </w:tcBorders>
          </w:tcPr>
          <w:p w14:paraId="10C51EB2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bCs/>
                <w:sz w:val="18"/>
                <w:szCs w:val="18"/>
                <w:lang w:val="sk-SK"/>
              </w:rPr>
              <w:t>c</w:t>
            </w:r>
          </w:p>
        </w:tc>
        <w:tc>
          <w:tcPr>
            <w:tcW w:w="1140" w:type="dxa"/>
            <w:gridSpan w:val="3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75373A00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bCs/>
                <w:sz w:val="18"/>
                <w:szCs w:val="18"/>
                <w:lang w:val="sk-SK"/>
              </w:rPr>
              <w:t>d</w:t>
            </w:r>
          </w:p>
        </w:tc>
        <w:tc>
          <w:tcPr>
            <w:tcW w:w="855" w:type="dxa"/>
            <w:gridSpan w:val="3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62B8F9B3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bCs/>
                <w:sz w:val="18"/>
                <w:szCs w:val="18"/>
                <w:lang w:val="sk-SK"/>
              </w:rPr>
              <w:t>e</w:t>
            </w:r>
          </w:p>
        </w:tc>
        <w:tc>
          <w:tcPr>
            <w:tcW w:w="754" w:type="dxa"/>
            <w:gridSpan w:val="4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6D5030D9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bCs/>
                <w:sz w:val="18"/>
                <w:szCs w:val="18"/>
                <w:lang w:val="sk-SK"/>
              </w:rPr>
              <w:t>f</w:t>
            </w:r>
          </w:p>
        </w:tc>
        <w:tc>
          <w:tcPr>
            <w:tcW w:w="793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386EF975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bCs/>
                <w:sz w:val="18"/>
                <w:szCs w:val="18"/>
                <w:lang w:val="sk-SK"/>
              </w:rPr>
              <w:t>g</w:t>
            </w:r>
          </w:p>
        </w:tc>
        <w:tc>
          <w:tcPr>
            <w:tcW w:w="1016" w:type="dxa"/>
            <w:gridSpan w:val="4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1464C477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bCs/>
                <w:sz w:val="18"/>
                <w:szCs w:val="18"/>
                <w:lang w:val="sk-SK"/>
              </w:rPr>
              <w:t>h</w:t>
            </w:r>
          </w:p>
        </w:tc>
        <w:tc>
          <w:tcPr>
            <w:tcW w:w="72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78D1BD3A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bCs/>
                <w:sz w:val="18"/>
                <w:szCs w:val="18"/>
                <w:lang w:val="sk-SK"/>
              </w:rPr>
              <w:t>i</w:t>
            </w:r>
          </w:p>
        </w:tc>
        <w:tc>
          <w:tcPr>
            <w:tcW w:w="150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555C86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bCs/>
                <w:sz w:val="18"/>
                <w:szCs w:val="18"/>
                <w:lang w:val="sk-SK"/>
              </w:rPr>
              <w:t>j</w:t>
            </w:r>
          </w:p>
        </w:tc>
      </w:tr>
      <w:tr w:rsidR="00023265" w14:paraId="2C487EF1" w14:textId="77777777" w:rsidTr="00325BE5">
        <w:trPr>
          <w:trHeight w:val="278"/>
          <w:jc w:val="center"/>
        </w:trPr>
        <w:tc>
          <w:tcPr>
            <w:tcW w:w="9963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FB646D" w14:textId="77777777" w:rsidR="00023265" w:rsidRDefault="00023265" w:rsidP="00325BE5">
            <w:pPr>
              <w:autoSpaceDE w:val="0"/>
              <w:snapToGrid w:val="0"/>
              <w:rPr>
                <w:rFonts w:ascii="Arial" w:hAnsi="Arial" w:cs="Arial Narrow"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sz w:val="18"/>
                <w:szCs w:val="18"/>
                <w:lang w:val="sk-SK"/>
              </w:rPr>
              <w:t>Prvotné ocenenie</w:t>
            </w:r>
          </w:p>
        </w:tc>
      </w:tr>
      <w:tr w:rsidR="00023265" w14:paraId="17CEF94D" w14:textId="77777777" w:rsidTr="00325BE5">
        <w:trPr>
          <w:trHeight w:val="278"/>
          <w:jc w:val="center"/>
        </w:trPr>
        <w:tc>
          <w:tcPr>
            <w:tcW w:w="155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43AB91E" w14:textId="77777777" w:rsidR="00023265" w:rsidRDefault="00023265" w:rsidP="00325BE5">
            <w:pPr>
              <w:autoSpaceDE w:val="0"/>
              <w:snapToGrid w:val="0"/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BDC9E60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29B480B3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140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BA12DF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sz w:val="18"/>
                <w:szCs w:val="18"/>
                <w:lang w:val="sk-SK"/>
              </w:rPr>
              <w:t>114436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729F32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03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52251F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66D593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8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1C54E6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877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F1D5FF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50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0AB5455" w14:textId="77777777" w:rsidR="00023265" w:rsidRPr="003C37DC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bCs/>
                <w:sz w:val="18"/>
                <w:szCs w:val="18"/>
                <w:lang w:val="sk-SK"/>
              </w:rPr>
            </w:pPr>
            <w:r w:rsidRPr="003C37DC">
              <w:rPr>
                <w:rFonts w:ascii="Arial" w:hAnsi="Arial" w:cs="Arial Narrow"/>
                <w:bCs/>
                <w:sz w:val="18"/>
                <w:szCs w:val="18"/>
                <w:lang w:val="sk-SK"/>
              </w:rPr>
              <w:t>114436</w:t>
            </w:r>
          </w:p>
        </w:tc>
      </w:tr>
      <w:tr w:rsidR="00023265" w14:paraId="55274EAB" w14:textId="77777777" w:rsidTr="00325BE5">
        <w:trPr>
          <w:trHeight w:val="278"/>
          <w:jc w:val="center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A3ED031" w14:textId="77777777" w:rsidR="00023265" w:rsidRDefault="00023265" w:rsidP="00325BE5">
            <w:pPr>
              <w:autoSpaceDE w:val="0"/>
              <w:snapToGrid w:val="0"/>
              <w:rPr>
                <w:rFonts w:ascii="Arial" w:hAnsi="Arial" w:cs="Arial Narrow"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sz w:val="18"/>
                <w:szCs w:val="18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6C5E41B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CCC6D7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F4D037" w14:textId="77777777" w:rsidR="00023265" w:rsidRPr="001F0888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sz w:val="18"/>
                <w:szCs w:val="18"/>
                <w:lang w:val="sk-SK"/>
              </w:rPr>
              <w:t>67074</w:t>
            </w:r>
          </w:p>
        </w:tc>
        <w:tc>
          <w:tcPr>
            <w:tcW w:w="8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E4AAF8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7FBAFE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358661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71047D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C613A9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1ED3C19" w14:textId="77777777" w:rsidR="00023265" w:rsidRPr="003C37DC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bCs/>
                <w:sz w:val="18"/>
                <w:szCs w:val="18"/>
                <w:lang w:val="sk-SK"/>
              </w:rPr>
            </w:pPr>
            <w:r w:rsidRPr="003C37DC">
              <w:rPr>
                <w:rFonts w:ascii="Arial" w:hAnsi="Arial" w:cs="Arial Narrow"/>
                <w:bCs/>
                <w:sz w:val="18"/>
                <w:szCs w:val="18"/>
                <w:lang w:val="sk-SK"/>
              </w:rPr>
              <w:t>67074</w:t>
            </w:r>
          </w:p>
        </w:tc>
      </w:tr>
      <w:tr w:rsidR="00023265" w14:paraId="2E47DC84" w14:textId="77777777" w:rsidTr="00325BE5">
        <w:trPr>
          <w:trHeight w:val="278"/>
          <w:jc w:val="center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001C9D0" w14:textId="77777777" w:rsidR="00023265" w:rsidRDefault="00023265" w:rsidP="00325BE5">
            <w:pPr>
              <w:autoSpaceDE w:val="0"/>
              <w:snapToGrid w:val="0"/>
              <w:rPr>
                <w:rFonts w:ascii="Arial" w:hAnsi="Arial" w:cs="Arial Narrow"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sz w:val="18"/>
                <w:szCs w:val="18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FA82CA5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C587FD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FECAC8" w14:textId="77777777" w:rsidR="00023265" w:rsidRPr="001F0888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sz w:val="18"/>
                <w:szCs w:val="18"/>
                <w:lang w:val="sk-SK"/>
              </w:rPr>
              <w:t>9721</w:t>
            </w:r>
          </w:p>
        </w:tc>
        <w:tc>
          <w:tcPr>
            <w:tcW w:w="8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B61447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34B56C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20C19C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B03B31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DB7F25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8A99F0F" w14:textId="77777777" w:rsidR="00023265" w:rsidRPr="003C37DC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bCs/>
                <w:sz w:val="18"/>
                <w:szCs w:val="18"/>
                <w:lang w:val="sk-SK"/>
              </w:rPr>
            </w:pPr>
            <w:r w:rsidRPr="003C37DC">
              <w:rPr>
                <w:rFonts w:ascii="Arial" w:hAnsi="Arial" w:cs="Arial Narrow"/>
                <w:bCs/>
                <w:sz w:val="18"/>
                <w:szCs w:val="18"/>
                <w:lang w:val="sk-SK"/>
              </w:rPr>
              <w:t>9721</w:t>
            </w:r>
          </w:p>
        </w:tc>
      </w:tr>
      <w:tr w:rsidR="00023265" w14:paraId="3EF50C83" w14:textId="77777777" w:rsidTr="00325BE5">
        <w:trPr>
          <w:trHeight w:val="278"/>
          <w:jc w:val="center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5E3742B" w14:textId="77777777" w:rsidR="00023265" w:rsidRDefault="00023265" w:rsidP="00325BE5">
            <w:pPr>
              <w:autoSpaceDE w:val="0"/>
              <w:snapToGrid w:val="0"/>
              <w:rPr>
                <w:rFonts w:ascii="Arial" w:hAnsi="Arial" w:cs="Arial Narrow"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sz w:val="18"/>
                <w:szCs w:val="18"/>
                <w:lang w:val="sk-SK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1EC62A6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9149A7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C37339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8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280661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89ABAD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8BF008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8410D7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86C8D9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4D3DDE9" w14:textId="77777777" w:rsidR="00023265" w:rsidRPr="003C37DC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bCs/>
                <w:sz w:val="18"/>
                <w:szCs w:val="18"/>
                <w:lang w:val="sk-SK"/>
              </w:rPr>
            </w:pPr>
          </w:p>
        </w:tc>
      </w:tr>
      <w:tr w:rsidR="00023265" w14:paraId="4DCAAC3A" w14:textId="77777777" w:rsidTr="00325BE5">
        <w:trPr>
          <w:trHeight w:val="278"/>
          <w:jc w:val="center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9EDC166" w14:textId="77777777" w:rsidR="00023265" w:rsidRDefault="00023265" w:rsidP="00325BE5">
            <w:pPr>
              <w:autoSpaceDE w:val="0"/>
              <w:snapToGrid w:val="0"/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1214EA8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45D34C63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56264522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sz w:val="18"/>
                <w:szCs w:val="18"/>
                <w:lang w:val="sk-SK"/>
              </w:rPr>
              <w:t>171789</w:t>
            </w:r>
          </w:p>
        </w:tc>
        <w:tc>
          <w:tcPr>
            <w:tcW w:w="855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15371B05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03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7E145758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6D67C493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40ED341D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66F507FC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1404B60" w14:textId="77777777" w:rsidR="00023265" w:rsidRPr="003C37DC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bCs/>
                <w:sz w:val="18"/>
                <w:szCs w:val="18"/>
                <w:lang w:val="sk-SK"/>
              </w:rPr>
            </w:pPr>
          </w:p>
          <w:p w14:paraId="7A98933D" w14:textId="77777777" w:rsidR="00023265" w:rsidRPr="003C37DC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bCs/>
                <w:sz w:val="18"/>
                <w:szCs w:val="18"/>
                <w:lang w:val="sk-SK"/>
              </w:rPr>
            </w:pPr>
            <w:r w:rsidRPr="003C37DC">
              <w:rPr>
                <w:rFonts w:ascii="Arial" w:hAnsi="Arial" w:cs="Arial Narrow"/>
                <w:bCs/>
                <w:sz w:val="18"/>
                <w:szCs w:val="18"/>
                <w:lang w:val="sk-SK"/>
              </w:rPr>
              <w:t>171789</w:t>
            </w:r>
          </w:p>
          <w:p w14:paraId="4A55848B" w14:textId="77777777" w:rsidR="00023265" w:rsidRPr="003C37DC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bCs/>
                <w:sz w:val="18"/>
                <w:szCs w:val="18"/>
                <w:lang w:val="sk-SK"/>
              </w:rPr>
            </w:pPr>
          </w:p>
        </w:tc>
      </w:tr>
      <w:tr w:rsidR="00023265" w14:paraId="2C4019F7" w14:textId="77777777" w:rsidTr="00325BE5">
        <w:trPr>
          <w:trHeight w:val="278"/>
          <w:jc w:val="center"/>
        </w:trPr>
        <w:tc>
          <w:tcPr>
            <w:tcW w:w="9963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3DFDD7" w14:textId="77777777" w:rsidR="00023265" w:rsidRDefault="00023265" w:rsidP="00325BE5">
            <w:pPr>
              <w:autoSpaceDE w:val="0"/>
              <w:snapToGrid w:val="0"/>
              <w:rPr>
                <w:rFonts w:ascii="Arial" w:hAnsi="Arial" w:cs="Arial Narrow"/>
                <w:b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b/>
                <w:sz w:val="18"/>
                <w:szCs w:val="18"/>
                <w:lang w:val="sk-SK"/>
              </w:rPr>
              <w:t>Oprávky</w:t>
            </w:r>
          </w:p>
        </w:tc>
      </w:tr>
      <w:tr w:rsidR="00023265" w14:paraId="69FE9A70" w14:textId="77777777" w:rsidTr="00325BE5">
        <w:trPr>
          <w:trHeight w:val="278"/>
          <w:jc w:val="center"/>
        </w:trPr>
        <w:tc>
          <w:tcPr>
            <w:tcW w:w="155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230F21F" w14:textId="77777777" w:rsidR="00023265" w:rsidRDefault="00023265" w:rsidP="00325BE5">
            <w:pPr>
              <w:autoSpaceDE w:val="0"/>
              <w:snapToGrid w:val="0"/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AC55D7D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20A0502A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140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30273C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sz w:val="18"/>
                <w:szCs w:val="18"/>
                <w:lang w:val="sk-SK"/>
              </w:rPr>
              <w:t>98573</w:t>
            </w:r>
          </w:p>
        </w:tc>
        <w:tc>
          <w:tcPr>
            <w:tcW w:w="68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5E09AD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863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A62CBC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0ED793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7113D7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2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131F75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50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AAAB30" w14:textId="77777777" w:rsidR="00023265" w:rsidRPr="003C37DC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bCs/>
                <w:sz w:val="18"/>
                <w:szCs w:val="18"/>
                <w:lang w:val="sk-SK"/>
              </w:rPr>
            </w:pPr>
          </w:p>
          <w:p w14:paraId="6276288D" w14:textId="77777777" w:rsidR="00023265" w:rsidRPr="003C37DC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bCs/>
                <w:sz w:val="18"/>
                <w:szCs w:val="18"/>
                <w:lang w:val="sk-SK"/>
              </w:rPr>
            </w:pPr>
            <w:r w:rsidRPr="003C37DC">
              <w:rPr>
                <w:rFonts w:ascii="Arial" w:hAnsi="Arial" w:cs="Arial Narrow"/>
                <w:bCs/>
                <w:sz w:val="18"/>
                <w:szCs w:val="18"/>
                <w:lang w:val="sk-SK"/>
              </w:rPr>
              <w:t>98573</w:t>
            </w:r>
          </w:p>
        </w:tc>
      </w:tr>
      <w:tr w:rsidR="00023265" w14:paraId="7BF60FA6" w14:textId="77777777" w:rsidTr="00325BE5">
        <w:trPr>
          <w:trHeight w:val="278"/>
          <w:jc w:val="center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777A622" w14:textId="77777777" w:rsidR="00023265" w:rsidRDefault="00023265" w:rsidP="00325BE5">
            <w:pPr>
              <w:autoSpaceDE w:val="0"/>
              <w:snapToGrid w:val="0"/>
              <w:rPr>
                <w:rFonts w:ascii="Arial" w:hAnsi="Arial" w:cs="Arial Narrow"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sz w:val="18"/>
                <w:szCs w:val="18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42D5252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BC0A2E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DF39E4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sz w:val="18"/>
                <w:szCs w:val="18"/>
                <w:lang w:val="sk-SK"/>
              </w:rPr>
              <w:t>31987</w:t>
            </w: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BC95A0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C50500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5D9DBA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78C26A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C707D1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483B650" w14:textId="77777777" w:rsidR="00023265" w:rsidRPr="003C37DC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bCs/>
                <w:sz w:val="18"/>
                <w:szCs w:val="18"/>
                <w:lang w:val="sk-SK"/>
              </w:rPr>
            </w:pPr>
            <w:r w:rsidRPr="003C37DC">
              <w:rPr>
                <w:rFonts w:ascii="Arial" w:hAnsi="Arial" w:cs="Arial Narrow"/>
                <w:bCs/>
                <w:sz w:val="18"/>
                <w:szCs w:val="18"/>
                <w:lang w:val="sk-SK"/>
              </w:rPr>
              <w:t>31987</w:t>
            </w:r>
          </w:p>
        </w:tc>
      </w:tr>
      <w:tr w:rsidR="00023265" w14:paraId="435B607A" w14:textId="77777777" w:rsidTr="00325BE5">
        <w:trPr>
          <w:trHeight w:val="278"/>
          <w:jc w:val="center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9C3456C" w14:textId="77777777" w:rsidR="00023265" w:rsidRDefault="00023265" w:rsidP="00325BE5">
            <w:pPr>
              <w:autoSpaceDE w:val="0"/>
              <w:snapToGrid w:val="0"/>
              <w:rPr>
                <w:rFonts w:ascii="Arial" w:hAnsi="Arial" w:cs="Arial Narrow"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sz w:val="18"/>
                <w:szCs w:val="18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34B0C49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23345F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9CF0E9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sz w:val="18"/>
                <w:szCs w:val="18"/>
                <w:lang w:val="sk-SK"/>
              </w:rPr>
              <w:t>9722</w:t>
            </w: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D2F0A9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677151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72F5CF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4CE7AD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60E41D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91C0792" w14:textId="77777777" w:rsidR="00023265" w:rsidRPr="003C37DC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bCs/>
                <w:sz w:val="18"/>
                <w:szCs w:val="18"/>
                <w:lang w:val="sk-SK"/>
              </w:rPr>
            </w:pPr>
            <w:r w:rsidRPr="003C37DC">
              <w:rPr>
                <w:rFonts w:ascii="Arial" w:hAnsi="Arial" w:cs="Arial Narrow"/>
                <w:bCs/>
                <w:sz w:val="18"/>
                <w:szCs w:val="18"/>
                <w:lang w:val="sk-SK"/>
              </w:rPr>
              <w:t>9722</w:t>
            </w:r>
          </w:p>
        </w:tc>
      </w:tr>
      <w:tr w:rsidR="00023265" w14:paraId="762416B1" w14:textId="77777777" w:rsidTr="00325BE5">
        <w:trPr>
          <w:trHeight w:val="278"/>
          <w:jc w:val="center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3910CA7" w14:textId="77777777" w:rsidR="00023265" w:rsidRDefault="00023265" w:rsidP="00325BE5">
            <w:pPr>
              <w:autoSpaceDE w:val="0"/>
              <w:snapToGrid w:val="0"/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E9F1E77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09606CC3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53392ACA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sz w:val="18"/>
                <w:szCs w:val="18"/>
                <w:lang w:val="sk-SK"/>
              </w:rPr>
              <w:t>120838</w:t>
            </w:r>
          </w:p>
        </w:tc>
        <w:tc>
          <w:tcPr>
            <w:tcW w:w="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532B58D4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40FBA7DD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1163A3E0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36929301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301E63E8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8EB8D41" w14:textId="77777777" w:rsidR="00023265" w:rsidRPr="003C37DC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bCs/>
                <w:sz w:val="18"/>
                <w:szCs w:val="18"/>
                <w:lang w:val="sk-SK"/>
              </w:rPr>
            </w:pPr>
          </w:p>
          <w:p w14:paraId="1F96C584" w14:textId="77777777" w:rsidR="00023265" w:rsidRPr="003C37DC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bCs/>
                <w:sz w:val="18"/>
                <w:szCs w:val="18"/>
                <w:lang w:val="sk-SK"/>
              </w:rPr>
            </w:pPr>
            <w:r w:rsidRPr="003C37DC">
              <w:rPr>
                <w:rFonts w:ascii="Arial" w:hAnsi="Arial" w:cs="Arial Narrow"/>
                <w:bCs/>
                <w:sz w:val="18"/>
                <w:szCs w:val="18"/>
                <w:lang w:val="sk-SK"/>
              </w:rPr>
              <w:t>120838</w:t>
            </w:r>
          </w:p>
        </w:tc>
      </w:tr>
      <w:tr w:rsidR="00023265" w14:paraId="25103057" w14:textId="77777777" w:rsidTr="00325BE5">
        <w:trPr>
          <w:trHeight w:val="278"/>
          <w:jc w:val="center"/>
        </w:trPr>
        <w:tc>
          <w:tcPr>
            <w:tcW w:w="9963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8777EA" w14:textId="77777777" w:rsidR="00023265" w:rsidRDefault="00023265" w:rsidP="00325BE5">
            <w:pPr>
              <w:autoSpaceDE w:val="0"/>
              <w:snapToGrid w:val="0"/>
              <w:rPr>
                <w:rFonts w:ascii="Arial" w:hAnsi="Arial" w:cs="Arial Narrow"/>
                <w:b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b/>
                <w:sz w:val="18"/>
                <w:szCs w:val="18"/>
                <w:lang w:val="sk-SK"/>
              </w:rPr>
              <w:t>Opravné položky</w:t>
            </w:r>
          </w:p>
        </w:tc>
      </w:tr>
      <w:tr w:rsidR="00023265" w14:paraId="29CCEC63" w14:textId="77777777" w:rsidTr="00325BE5">
        <w:trPr>
          <w:trHeight w:val="278"/>
          <w:jc w:val="center"/>
        </w:trPr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91B3565" w14:textId="77777777" w:rsidR="00023265" w:rsidRDefault="00023265" w:rsidP="00325BE5">
            <w:pPr>
              <w:autoSpaceDE w:val="0"/>
              <w:snapToGrid w:val="0"/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  <w:t>Stav na začiatku účtovného obdobia</w:t>
            </w:r>
          </w:p>
        </w:tc>
        <w:tc>
          <w:tcPr>
            <w:tcW w:w="844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3DC61F3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58A65D4D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562B64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003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CB5BB1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68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897044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A4B347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7E64B6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2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EA839E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50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FC814A6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b/>
                <w:sz w:val="18"/>
                <w:szCs w:val="18"/>
                <w:lang w:val="sk-SK"/>
              </w:rPr>
            </w:pPr>
          </w:p>
        </w:tc>
      </w:tr>
      <w:tr w:rsidR="00023265" w14:paraId="61DCD5C2" w14:textId="77777777" w:rsidTr="00325BE5">
        <w:trPr>
          <w:trHeight w:val="278"/>
          <w:jc w:val="center"/>
        </w:trPr>
        <w:tc>
          <w:tcPr>
            <w:tcW w:w="15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59561C4" w14:textId="77777777" w:rsidR="00023265" w:rsidRDefault="00023265" w:rsidP="00325BE5">
            <w:pPr>
              <w:autoSpaceDE w:val="0"/>
              <w:snapToGrid w:val="0"/>
              <w:rPr>
                <w:rFonts w:ascii="Arial" w:hAnsi="Arial" w:cs="Arial Narrow"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sz w:val="18"/>
                <w:szCs w:val="18"/>
                <w:lang w:val="sk-SK"/>
              </w:rPr>
              <w:t>Prírastky</w:t>
            </w:r>
          </w:p>
        </w:tc>
        <w:tc>
          <w:tcPr>
            <w:tcW w:w="844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ED460D6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93DA44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294B73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0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407895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5EC4FE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B82E72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DAB403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38C6CE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62FC672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b/>
                <w:sz w:val="18"/>
                <w:szCs w:val="18"/>
                <w:lang w:val="sk-SK"/>
              </w:rPr>
            </w:pPr>
          </w:p>
        </w:tc>
      </w:tr>
      <w:tr w:rsidR="00023265" w14:paraId="547C4A9A" w14:textId="77777777" w:rsidTr="00325BE5">
        <w:trPr>
          <w:trHeight w:val="278"/>
          <w:jc w:val="center"/>
        </w:trPr>
        <w:tc>
          <w:tcPr>
            <w:tcW w:w="15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0016537" w14:textId="77777777" w:rsidR="00023265" w:rsidRDefault="00023265" w:rsidP="00325BE5">
            <w:pPr>
              <w:autoSpaceDE w:val="0"/>
              <w:snapToGrid w:val="0"/>
              <w:rPr>
                <w:rFonts w:ascii="Arial" w:hAnsi="Arial" w:cs="Arial Narrow"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sz w:val="18"/>
                <w:szCs w:val="18"/>
                <w:lang w:val="sk-SK"/>
              </w:rPr>
              <w:t>Úbytky</w:t>
            </w:r>
          </w:p>
        </w:tc>
        <w:tc>
          <w:tcPr>
            <w:tcW w:w="844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094E4D9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1C01AA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78D6BD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0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D2D8F8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DA606F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B260F6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3E80A7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DA64D9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45BE567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b/>
                <w:sz w:val="18"/>
                <w:szCs w:val="18"/>
                <w:lang w:val="sk-SK"/>
              </w:rPr>
            </w:pPr>
          </w:p>
        </w:tc>
      </w:tr>
      <w:tr w:rsidR="00023265" w14:paraId="48F7167A" w14:textId="77777777" w:rsidTr="00325BE5">
        <w:trPr>
          <w:trHeight w:val="278"/>
          <w:jc w:val="center"/>
        </w:trPr>
        <w:tc>
          <w:tcPr>
            <w:tcW w:w="154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F46D9E6" w14:textId="77777777" w:rsidR="00023265" w:rsidRDefault="00023265" w:rsidP="00325BE5">
            <w:pPr>
              <w:autoSpaceDE w:val="0"/>
              <w:snapToGrid w:val="0"/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  <w:t>Stav na konci účtovného obdobia</w:t>
            </w:r>
          </w:p>
        </w:tc>
        <w:tc>
          <w:tcPr>
            <w:tcW w:w="844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C22323C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66EDEDED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50CD9DE6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003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7B2F639B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640D3674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69EEF7CD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0FA55063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5409A26E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0A94635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b/>
                <w:sz w:val="18"/>
                <w:szCs w:val="18"/>
                <w:lang w:val="sk-SK"/>
              </w:rPr>
            </w:pPr>
          </w:p>
        </w:tc>
      </w:tr>
      <w:tr w:rsidR="00023265" w14:paraId="32EBFF3B" w14:textId="77777777" w:rsidTr="00325BE5">
        <w:trPr>
          <w:trHeight w:val="278"/>
          <w:jc w:val="center"/>
        </w:trPr>
        <w:tc>
          <w:tcPr>
            <w:tcW w:w="9963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261B24" w14:textId="77777777" w:rsidR="00023265" w:rsidRDefault="00023265" w:rsidP="00325BE5">
            <w:pPr>
              <w:autoSpaceDE w:val="0"/>
              <w:snapToGrid w:val="0"/>
              <w:rPr>
                <w:rFonts w:ascii="Arial" w:hAnsi="Arial" w:cs="Arial Narrow"/>
                <w:b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b/>
                <w:sz w:val="18"/>
                <w:szCs w:val="18"/>
                <w:lang w:val="sk-SK"/>
              </w:rPr>
              <w:t>Zostatková hodnota </w:t>
            </w:r>
          </w:p>
        </w:tc>
      </w:tr>
      <w:tr w:rsidR="00023265" w14:paraId="5D2F08B5" w14:textId="77777777" w:rsidTr="00325BE5">
        <w:trPr>
          <w:trHeight w:val="278"/>
          <w:jc w:val="center"/>
        </w:trPr>
        <w:tc>
          <w:tcPr>
            <w:tcW w:w="15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2AB5B65" w14:textId="77777777" w:rsidR="00023265" w:rsidRDefault="00023265" w:rsidP="00325BE5">
            <w:pPr>
              <w:autoSpaceDE w:val="0"/>
              <w:snapToGrid w:val="0"/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2DDE6D1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95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14:paraId="35ECB173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5460543B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sz w:val="18"/>
                <w:szCs w:val="18"/>
                <w:lang w:val="sk-SK"/>
              </w:rPr>
              <w:t>15863</w:t>
            </w:r>
          </w:p>
        </w:tc>
        <w:tc>
          <w:tcPr>
            <w:tcW w:w="830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0E8C31E7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336335EC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001871C2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44D0DCD8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1BB51B3F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50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DE2F9A9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b/>
                <w:sz w:val="18"/>
                <w:szCs w:val="18"/>
                <w:lang w:val="sk-SK"/>
              </w:rPr>
            </w:pPr>
          </w:p>
          <w:p w14:paraId="57907D98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b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b/>
                <w:sz w:val="18"/>
                <w:szCs w:val="18"/>
                <w:lang w:val="sk-SK"/>
              </w:rPr>
              <w:t>15863</w:t>
            </w:r>
          </w:p>
        </w:tc>
      </w:tr>
      <w:tr w:rsidR="00023265" w14:paraId="0D9C229C" w14:textId="77777777" w:rsidTr="00325BE5">
        <w:trPr>
          <w:trHeight w:val="506"/>
          <w:jc w:val="center"/>
        </w:trPr>
        <w:tc>
          <w:tcPr>
            <w:tcW w:w="15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06DF572" w14:textId="77777777" w:rsidR="00023265" w:rsidRDefault="00023265" w:rsidP="00325BE5">
            <w:pPr>
              <w:autoSpaceDE w:val="0"/>
              <w:snapToGrid w:val="0"/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56E139F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95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14:paraId="2AF38252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5ADB492C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sz w:val="18"/>
                <w:szCs w:val="18"/>
                <w:lang w:val="sk-SK"/>
              </w:rPr>
              <w:t>50951</w:t>
            </w:r>
          </w:p>
        </w:tc>
        <w:tc>
          <w:tcPr>
            <w:tcW w:w="830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2992FE78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07390123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30ED5064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1B31DA68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62948598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50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6D612CC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b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b/>
                <w:sz w:val="18"/>
                <w:szCs w:val="18"/>
                <w:lang w:val="sk-SK"/>
              </w:rPr>
              <w:t>50951</w:t>
            </w:r>
          </w:p>
        </w:tc>
      </w:tr>
    </w:tbl>
    <w:p w14:paraId="39E86FF2" w14:textId="77777777" w:rsidR="00023265" w:rsidRDefault="00023265" w:rsidP="00023265"/>
    <w:p w14:paraId="251B7660" w14:textId="77777777" w:rsidR="00023265" w:rsidRDefault="00023265" w:rsidP="00023265">
      <w:pPr>
        <w:rPr>
          <w:rFonts w:ascii="Arial Narrow" w:hAnsi="Arial Narrow"/>
          <w:sz w:val="22"/>
          <w:lang w:val="sk-SK"/>
        </w:rPr>
      </w:pPr>
    </w:p>
    <w:p w14:paraId="29990416" w14:textId="77777777" w:rsidR="00023265" w:rsidRDefault="00023265" w:rsidP="00023265">
      <w:pPr>
        <w:rPr>
          <w:rFonts w:ascii="Arial Narrow" w:hAnsi="Arial Narrow"/>
          <w:sz w:val="22"/>
          <w:lang w:val="sk-SK"/>
        </w:rPr>
      </w:pPr>
    </w:p>
    <w:p w14:paraId="6E3E9735" w14:textId="77777777" w:rsidR="00023265" w:rsidRDefault="00023265" w:rsidP="00023265">
      <w:pPr>
        <w:rPr>
          <w:rFonts w:ascii="Arial" w:hAnsi="Arial"/>
          <w:sz w:val="18"/>
          <w:szCs w:val="18"/>
          <w:lang w:val="sk-SK"/>
        </w:rPr>
      </w:pPr>
      <w:r>
        <w:rPr>
          <w:rFonts w:ascii="Arial" w:hAnsi="Arial"/>
          <w:sz w:val="18"/>
          <w:szCs w:val="18"/>
          <w:lang w:val="sk-SK"/>
        </w:rPr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1205"/>
      </w:tblGrid>
      <w:tr w:rsidR="00023265" w14:paraId="38B78D9C" w14:textId="77777777" w:rsidTr="00325BE5">
        <w:trPr>
          <w:trHeight w:val="145"/>
          <w:tblHeader/>
          <w:jc w:val="center"/>
        </w:trPr>
        <w:tc>
          <w:tcPr>
            <w:tcW w:w="1480" w:type="dxa"/>
            <w:vMerge w:val="restar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723BB693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  <w:t>Dlhodobý hmotný majetok</w:t>
            </w:r>
          </w:p>
        </w:tc>
        <w:tc>
          <w:tcPr>
            <w:tcW w:w="8182" w:type="dxa"/>
            <w:gridSpan w:val="2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D81C03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  <w:t>2021</w:t>
            </w:r>
          </w:p>
        </w:tc>
      </w:tr>
      <w:tr w:rsidR="00023265" w14:paraId="38B3E7EB" w14:textId="77777777" w:rsidTr="00325BE5">
        <w:trPr>
          <w:trHeight w:val="1537"/>
          <w:jc w:val="center"/>
        </w:trPr>
        <w:tc>
          <w:tcPr>
            <w:tcW w:w="1480" w:type="dxa"/>
            <w:vMerge/>
            <w:tcBorders>
              <w:left w:val="single" w:sz="8" w:space="0" w:color="000000"/>
            </w:tcBorders>
            <w:vAlign w:val="center"/>
          </w:tcPr>
          <w:p w14:paraId="74C07083" w14:textId="77777777" w:rsidR="00023265" w:rsidRDefault="00023265" w:rsidP="00325BE5"/>
        </w:tc>
        <w:tc>
          <w:tcPr>
            <w:tcW w:w="874" w:type="dxa"/>
            <w:gridSpan w:val="3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15A93F70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  <w:t>Pozemky</w:t>
            </w:r>
          </w:p>
        </w:tc>
        <w:tc>
          <w:tcPr>
            <w:tcW w:w="703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18F36A41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  <w:t>Stavby</w:t>
            </w:r>
          </w:p>
        </w:tc>
        <w:tc>
          <w:tcPr>
            <w:tcW w:w="1139" w:type="dxa"/>
            <w:gridSpan w:val="6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4D400CCA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  <w:t>Samostatné hnuteľné veci a súbory hnuteľných vecí</w:t>
            </w:r>
          </w:p>
        </w:tc>
        <w:tc>
          <w:tcPr>
            <w:tcW w:w="872" w:type="dxa"/>
            <w:gridSpan w:val="3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2D377EAC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</w:pPr>
            <w:proofErr w:type="spellStart"/>
            <w:r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  <w:t>Pesto-vateľské</w:t>
            </w:r>
            <w:proofErr w:type="spellEnd"/>
            <w:r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  <w:t xml:space="preserve"> celky</w:t>
            </w:r>
            <w:r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  <w:br/>
              <w:t xml:space="preserve"> trvalých porastov</w:t>
            </w:r>
          </w:p>
        </w:tc>
        <w:tc>
          <w:tcPr>
            <w:tcW w:w="913" w:type="dxa"/>
            <w:gridSpan w:val="4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4503456E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  <w:t>Základné stádo a ťažné zvieratá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298B689A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  <w:t>Ostatný DHM</w:t>
            </w:r>
          </w:p>
        </w:tc>
        <w:tc>
          <w:tcPr>
            <w:tcW w:w="661" w:type="dxa"/>
            <w:gridSpan w:val="2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6438950A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</w:pPr>
            <w:proofErr w:type="spellStart"/>
            <w:r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  <w:t>Obsta-rávaný</w:t>
            </w:r>
            <w:proofErr w:type="spellEnd"/>
            <w:r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  <w:t xml:space="preserve"> DHM</w:t>
            </w:r>
          </w:p>
        </w:tc>
        <w:tc>
          <w:tcPr>
            <w:tcW w:w="1069" w:type="dxa"/>
            <w:gridSpan w:val="2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69BA8A34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  <w:t>Poskytnuté preddavky na DHM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454EA79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  <w:t>Spolu</w:t>
            </w:r>
          </w:p>
        </w:tc>
      </w:tr>
      <w:tr w:rsidR="00023265" w14:paraId="22BE0C5E" w14:textId="77777777" w:rsidTr="00325BE5">
        <w:trPr>
          <w:trHeight w:val="155"/>
          <w:jc w:val="center"/>
        </w:trPr>
        <w:tc>
          <w:tcPr>
            <w:tcW w:w="148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68D4F28B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bCs/>
                <w:sz w:val="18"/>
                <w:szCs w:val="18"/>
                <w:lang w:val="sk-SK"/>
              </w:rPr>
              <w:t>a</w:t>
            </w:r>
          </w:p>
        </w:tc>
        <w:tc>
          <w:tcPr>
            <w:tcW w:w="874" w:type="dxa"/>
            <w:gridSpan w:val="3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4C69A5F9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bCs/>
                <w:sz w:val="18"/>
                <w:szCs w:val="18"/>
                <w:lang w:val="sk-SK"/>
              </w:rPr>
              <w:t>b</w:t>
            </w:r>
          </w:p>
        </w:tc>
        <w:tc>
          <w:tcPr>
            <w:tcW w:w="703" w:type="dxa"/>
            <w:tcBorders>
              <w:left w:val="single" w:sz="8" w:space="0" w:color="000000"/>
              <w:bottom w:val="single" w:sz="8" w:space="0" w:color="000000"/>
            </w:tcBorders>
          </w:tcPr>
          <w:p w14:paraId="0C111561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bCs/>
                <w:sz w:val="18"/>
                <w:szCs w:val="18"/>
                <w:lang w:val="sk-SK"/>
              </w:rPr>
              <w:t>c</w:t>
            </w:r>
          </w:p>
        </w:tc>
        <w:tc>
          <w:tcPr>
            <w:tcW w:w="1139" w:type="dxa"/>
            <w:gridSpan w:val="6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066DEE80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bCs/>
                <w:sz w:val="18"/>
                <w:szCs w:val="18"/>
                <w:lang w:val="sk-SK"/>
              </w:rPr>
              <w:t>d</w:t>
            </w:r>
          </w:p>
        </w:tc>
        <w:tc>
          <w:tcPr>
            <w:tcW w:w="872" w:type="dxa"/>
            <w:gridSpan w:val="3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42636A2F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bCs/>
                <w:sz w:val="18"/>
                <w:szCs w:val="18"/>
                <w:lang w:val="sk-SK"/>
              </w:rPr>
              <w:t>e</w:t>
            </w:r>
          </w:p>
        </w:tc>
        <w:tc>
          <w:tcPr>
            <w:tcW w:w="913" w:type="dxa"/>
            <w:gridSpan w:val="4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7AED6410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bCs/>
                <w:sz w:val="18"/>
                <w:szCs w:val="18"/>
                <w:lang w:val="sk-SK"/>
              </w:rPr>
              <w:t>f</w:t>
            </w:r>
          </w:p>
        </w:tc>
        <w:tc>
          <w:tcPr>
            <w:tcW w:w="746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0024B599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bCs/>
                <w:sz w:val="18"/>
                <w:szCs w:val="18"/>
                <w:lang w:val="sk-SK"/>
              </w:rPr>
              <w:t>g</w:t>
            </w:r>
          </w:p>
        </w:tc>
        <w:tc>
          <w:tcPr>
            <w:tcW w:w="661" w:type="dxa"/>
            <w:gridSpan w:val="2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1B5764C2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bCs/>
                <w:sz w:val="18"/>
                <w:szCs w:val="18"/>
                <w:lang w:val="sk-SK"/>
              </w:rPr>
              <w:t>h</w:t>
            </w:r>
          </w:p>
        </w:tc>
        <w:tc>
          <w:tcPr>
            <w:tcW w:w="1069" w:type="dxa"/>
            <w:gridSpan w:val="2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02C12679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bCs/>
                <w:sz w:val="18"/>
                <w:szCs w:val="18"/>
                <w:lang w:val="sk-SK"/>
              </w:rPr>
              <w:t>i</w:t>
            </w:r>
          </w:p>
        </w:tc>
        <w:tc>
          <w:tcPr>
            <w:tcW w:w="12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ED901A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bCs/>
                <w:sz w:val="18"/>
                <w:szCs w:val="18"/>
                <w:lang w:val="sk-SK"/>
              </w:rPr>
              <w:t>j</w:t>
            </w:r>
          </w:p>
        </w:tc>
      </w:tr>
      <w:tr w:rsidR="00023265" w14:paraId="7986C8C0" w14:textId="77777777" w:rsidTr="00325BE5">
        <w:trPr>
          <w:trHeight w:val="278"/>
          <w:jc w:val="center"/>
        </w:trPr>
        <w:tc>
          <w:tcPr>
            <w:tcW w:w="9662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ED313C" w14:textId="77777777" w:rsidR="00023265" w:rsidRDefault="00023265" w:rsidP="00325BE5">
            <w:pPr>
              <w:autoSpaceDE w:val="0"/>
              <w:snapToGrid w:val="0"/>
              <w:rPr>
                <w:rFonts w:ascii="Arial" w:hAnsi="Arial" w:cs="Arial Narrow"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sz w:val="18"/>
                <w:szCs w:val="18"/>
                <w:lang w:val="sk-SK"/>
              </w:rPr>
              <w:t>Prvotné ocenenie</w:t>
            </w:r>
          </w:p>
        </w:tc>
      </w:tr>
      <w:tr w:rsidR="00023265" w14:paraId="4F360F63" w14:textId="77777777" w:rsidTr="00325BE5">
        <w:trPr>
          <w:trHeight w:val="278"/>
          <w:jc w:val="center"/>
        </w:trPr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2D054A0" w14:textId="77777777" w:rsidR="00023265" w:rsidRDefault="00023265" w:rsidP="00325BE5">
            <w:pPr>
              <w:autoSpaceDE w:val="0"/>
              <w:snapToGrid w:val="0"/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D4B6719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60BF1647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092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C686B9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sz w:val="18"/>
                <w:szCs w:val="18"/>
                <w:lang w:val="sk-SK"/>
              </w:rPr>
              <w:t>135518</w:t>
            </w:r>
          </w:p>
        </w:tc>
        <w:tc>
          <w:tcPr>
            <w:tcW w:w="905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2B3462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8570E3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4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4893C6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59EE92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221023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20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3D1D1ED" w14:textId="77777777" w:rsidR="00023265" w:rsidRPr="00E4495E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  <w:p w14:paraId="336F4851" w14:textId="77777777" w:rsidR="00023265" w:rsidRPr="00E4495E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sz w:val="18"/>
                <w:szCs w:val="18"/>
                <w:lang w:val="sk-SK"/>
              </w:rPr>
              <w:t>135518</w:t>
            </w:r>
          </w:p>
        </w:tc>
      </w:tr>
      <w:tr w:rsidR="00023265" w14:paraId="2FED18E8" w14:textId="77777777" w:rsidTr="00325BE5">
        <w:trPr>
          <w:trHeight w:val="278"/>
          <w:jc w:val="center"/>
        </w:trPr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7F91923" w14:textId="77777777" w:rsidR="00023265" w:rsidRDefault="00023265" w:rsidP="00325BE5">
            <w:pPr>
              <w:autoSpaceDE w:val="0"/>
              <w:snapToGrid w:val="0"/>
              <w:rPr>
                <w:rFonts w:ascii="Arial" w:hAnsi="Arial" w:cs="Arial Narrow"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sz w:val="18"/>
                <w:szCs w:val="18"/>
                <w:lang w:val="sk-SK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A463B31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599AB8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0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916F78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9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6E1446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0CBECA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FFFA82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3A5718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2C15F3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852EA23" w14:textId="77777777" w:rsidR="00023265" w:rsidRPr="00E4495E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</w:tr>
      <w:tr w:rsidR="00023265" w14:paraId="43C0D6F8" w14:textId="77777777" w:rsidTr="00325BE5">
        <w:trPr>
          <w:trHeight w:val="278"/>
          <w:jc w:val="center"/>
        </w:trPr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5E14E1B" w14:textId="77777777" w:rsidR="00023265" w:rsidRDefault="00023265" w:rsidP="00325BE5">
            <w:pPr>
              <w:autoSpaceDE w:val="0"/>
              <w:snapToGrid w:val="0"/>
              <w:rPr>
                <w:rFonts w:ascii="Arial" w:hAnsi="Arial" w:cs="Arial Narrow"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sz w:val="18"/>
                <w:szCs w:val="18"/>
                <w:lang w:val="sk-SK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F7E22C6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08CBEA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0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839C82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sz w:val="18"/>
                <w:szCs w:val="18"/>
                <w:lang w:val="sk-SK"/>
              </w:rPr>
              <w:t>21082</w:t>
            </w:r>
          </w:p>
        </w:tc>
        <w:tc>
          <w:tcPr>
            <w:tcW w:w="9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181286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8B7CB7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3C50C0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F2882C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5F098D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CFE52F1" w14:textId="77777777" w:rsidR="00023265" w:rsidRPr="00E4495E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sz w:val="18"/>
                <w:szCs w:val="18"/>
                <w:lang w:val="sk-SK"/>
              </w:rPr>
              <w:t>21082</w:t>
            </w:r>
          </w:p>
        </w:tc>
      </w:tr>
      <w:tr w:rsidR="00023265" w14:paraId="09DB75ED" w14:textId="77777777" w:rsidTr="00325BE5">
        <w:trPr>
          <w:trHeight w:val="278"/>
          <w:jc w:val="center"/>
        </w:trPr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803C5D4" w14:textId="77777777" w:rsidR="00023265" w:rsidRDefault="00023265" w:rsidP="00325BE5">
            <w:pPr>
              <w:autoSpaceDE w:val="0"/>
              <w:snapToGrid w:val="0"/>
              <w:rPr>
                <w:rFonts w:ascii="Arial" w:hAnsi="Arial" w:cs="Arial Narrow"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sz w:val="18"/>
                <w:szCs w:val="18"/>
                <w:lang w:val="sk-SK"/>
              </w:rPr>
              <w:t>Presuny</w:t>
            </w:r>
          </w:p>
        </w:tc>
        <w:tc>
          <w:tcPr>
            <w:tcW w:w="87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3C938C6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93C6D6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0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4007D0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9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788B01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799A67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2530C5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CCB6C1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8BE501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1DD1781" w14:textId="77777777" w:rsidR="00023265" w:rsidRPr="00E4495E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</w:tr>
      <w:tr w:rsidR="00023265" w14:paraId="317CFA9C" w14:textId="77777777" w:rsidTr="00325BE5">
        <w:trPr>
          <w:trHeight w:val="278"/>
          <w:jc w:val="center"/>
        </w:trPr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347B234" w14:textId="77777777" w:rsidR="00023265" w:rsidRDefault="00023265" w:rsidP="00325BE5">
            <w:pPr>
              <w:autoSpaceDE w:val="0"/>
              <w:snapToGrid w:val="0"/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08C5C11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13B4D697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092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1B990D3D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sz w:val="18"/>
                <w:szCs w:val="18"/>
                <w:lang w:val="sk-SK"/>
              </w:rPr>
              <w:t>114436</w:t>
            </w:r>
          </w:p>
        </w:tc>
        <w:tc>
          <w:tcPr>
            <w:tcW w:w="905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599DA158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0F43920D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2E46B179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69134400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2324940F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D50D80B" w14:textId="77777777" w:rsidR="00023265" w:rsidRPr="00E4495E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sz w:val="18"/>
                <w:szCs w:val="18"/>
                <w:lang w:val="sk-SK"/>
              </w:rPr>
              <w:t>114436</w:t>
            </w:r>
          </w:p>
        </w:tc>
      </w:tr>
      <w:tr w:rsidR="00023265" w14:paraId="7AC36FD9" w14:textId="77777777" w:rsidTr="00325BE5">
        <w:trPr>
          <w:trHeight w:val="278"/>
          <w:jc w:val="center"/>
        </w:trPr>
        <w:tc>
          <w:tcPr>
            <w:tcW w:w="9662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A6F9A2" w14:textId="77777777" w:rsidR="00023265" w:rsidRDefault="00023265" w:rsidP="00325BE5">
            <w:pPr>
              <w:autoSpaceDE w:val="0"/>
              <w:snapToGrid w:val="0"/>
              <w:rPr>
                <w:rFonts w:ascii="Arial" w:hAnsi="Arial" w:cs="Arial Narrow"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sz w:val="18"/>
                <w:szCs w:val="18"/>
                <w:lang w:val="sk-SK"/>
              </w:rPr>
              <w:t>Oprávky</w:t>
            </w:r>
          </w:p>
        </w:tc>
      </w:tr>
      <w:tr w:rsidR="00023265" w14:paraId="2F8F680C" w14:textId="77777777" w:rsidTr="00325BE5">
        <w:trPr>
          <w:trHeight w:val="278"/>
          <w:jc w:val="center"/>
        </w:trPr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6A6DA48" w14:textId="77777777" w:rsidR="00023265" w:rsidRDefault="00023265" w:rsidP="00325BE5">
            <w:pPr>
              <w:autoSpaceDE w:val="0"/>
              <w:snapToGrid w:val="0"/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A10DF23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344D1988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D94BC1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sz w:val="18"/>
                <w:szCs w:val="18"/>
                <w:lang w:val="sk-SK"/>
              </w:rPr>
              <w:t>105055</w:t>
            </w:r>
          </w:p>
        </w:tc>
        <w:tc>
          <w:tcPr>
            <w:tcW w:w="900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3BDA52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913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333FE7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7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2738AA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B5B0FF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0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53D4F1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20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A1D0522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bCs/>
                <w:sz w:val="18"/>
                <w:szCs w:val="18"/>
                <w:lang w:val="sk-SK"/>
              </w:rPr>
            </w:pPr>
          </w:p>
          <w:p w14:paraId="165AAC44" w14:textId="77777777" w:rsidR="00023265" w:rsidRPr="00E4495E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bCs/>
                <w:sz w:val="18"/>
                <w:szCs w:val="18"/>
                <w:lang w:val="sk-SK"/>
              </w:rPr>
              <w:t>105055</w:t>
            </w:r>
          </w:p>
        </w:tc>
      </w:tr>
      <w:tr w:rsidR="00023265" w14:paraId="65728D0C" w14:textId="77777777" w:rsidTr="00325BE5">
        <w:trPr>
          <w:trHeight w:val="278"/>
          <w:jc w:val="center"/>
        </w:trPr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B9768CE" w14:textId="77777777" w:rsidR="00023265" w:rsidRDefault="00023265" w:rsidP="00325BE5">
            <w:pPr>
              <w:autoSpaceDE w:val="0"/>
              <w:snapToGrid w:val="0"/>
              <w:rPr>
                <w:rFonts w:ascii="Arial" w:hAnsi="Arial" w:cs="Arial Narrow"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sz w:val="18"/>
                <w:szCs w:val="18"/>
                <w:lang w:val="sk-SK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A9C7582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54F1CB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CCABFF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sz w:val="18"/>
                <w:szCs w:val="18"/>
                <w:lang w:val="sk-SK"/>
              </w:rPr>
              <w:t>14600</w:t>
            </w: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EF38C4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9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619CF4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CF3041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7B11DE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694CD7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B589C2" w14:textId="77777777" w:rsidR="00023265" w:rsidRPr="00E4495E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bCs/>
                <w:sz w:val="18"/>
                <w:szCs w:val="18"/>
                <w:lang w:val="sk-SK"/>
              </w:rPr>
              <w:t>14600</w:t>
            </w:r>
          </w:p>
        </w:tc>
      </w:tr>
      <w:tr w:rsidR="00023265" w14:paraId="5F50D234" w14:textId="77777777" w:rsidTr="00325BE5">
        <w:trPr>
          <w:trHeight w:val="278"/>
          <w:jc w:val="center"/>
        </w:trPr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69A00B0" w14:textId="77777777" w:rsidR="00023265" w:rsidRDefault="00023265" w:rsidP="00325BE5">
            <w:pPr>
              <w:autoSpaceDE w:val="0"/>
              <w:snapToGrid w:val="0"/>
              <w:rPr>
                <w:rFonts w:ascii="Arial" w:hAnsi="Arial" w:cs="Arial Narrow"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sz w:val="18"/>
                <w:szCs w:val="18"/>
                <w:lang w:val="sk-SK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D195F65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6D581F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DA5A1A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sz w:val="18"/>
                <w:szCs w:val="18"/>
                <w:lang w:val="sk-SK"/>
              </w:rPr>
              <w:t>21082</w:t>
            </w: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BF842B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9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3E2EAD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918082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FBD704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747B7D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AB22561" w14:textId="77777777" w:rsidR="00023265" w:rsidRPr="00E4495E" w:rsidRDefault="00023265" w:rsidP="00325BE5">
            <w:pPr>
              <w:autoSpaceDE w:val="0"/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21082</w:t>
            </w:r>
          </w:p>
        </w:tc>
      </w:tr>
      <w:tr w:rsidR="00023265" w14:paraId="04090B5C" w14:textId="77777777" w:rsidTr="00325BE5">
        <w:trPr>
          <w:trHeight w:val="278"/>
          <w:jc w:val="center"/>
        </w:trPr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A9CF82C" w14:textId="77777777" w:rsidR="00023265" w:rsidRDefault="00023265" w:rsidP="00325BE5">
            <w:pPr>
              <w:autoSpaceDE w:val="0"/>
              <w:snapToGrid w:val="0"/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2E97D50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42792AEC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3D7076CD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sz w:val="18"/>
                <w:szCs w:val="18"/>
                <w:lang w:val="sk-SK"/>
              </w:rPr>
              <w:t>98573</w:t>
            </w: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1E8A72DD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913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40653A56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067BDBF9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58B2940E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55E6CA8E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1F591E4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bCs/>
                <w:sz w:val="18"/>
                <w:szCs w:val="18"/>
                <w:lang w:val="sk-SK"/>
              </w:rPr>
            </w:pPr>
          </w:p>
          <w:p w14:paraId="14EA8550" w14:textId="77777777" w:rsidR="00023265" w:rsidRPr="00E4495E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bCs/>
                <w:sz w:val="18"/>
                <w:szCs w:val="18"/>
                <w:lang w:val="sk-SK"/>
              </w:rPr>
              <w:t>98573</w:t>
            </w:r>
          </w:p>
        </w:tc>
      </w:tr>
      <w:tr w:rsidR="00023265" w14:paraId="6D07D3E6" w14:textId="77777777" w:rsidTr="00325BE5">
        <w:trPr>
          <w:trHeight w:val="278"/>
          <w:jc w:val="center"/>
        </w:trPr>
        <w:tc>
          <w:tcPr>
            <w:tcW w:w="9662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056BDC" w14:textId="77777777" w:rsidR="00023265" w:rsidRDefault="00023265" w:rsidP="00325BE5">
            <w:pPr>
              <w:autoSpaceDE w:val="0"/>
              <w:snapToGrid w:val="0"/>
              <w:rPr>
                <w:rFonts w:ascii="Arial" w:hAnsi="Arial" w:cs="Arial Narrow"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sz w:val="18"/>
                <w:szCs w:val="18"/>
                <w:lang w:val="sk-SK"/>
              </w:rPr>
              <w:t>Opravné položky</w:t>
            </w:r>
          </w:p>
        </w:tc>
      </w:tr>
      <w:tr w:rsidR="00023265" w14:paraId="3806AECF" w14:textId="77777777" w:rsidTr="00325BE5">
        <w:trPr>
          <w:trHeight w:val="278"/>
          <w:jc w:val="center"/>
        </w:trPr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0591DDB" w14:textId="77777777" w:rsidR="00023265" w:rsidRDefault="00023265" w:rsidP="00325BE5">
            <w:pPr>
              <w:autoSpaceDE w:val="0"/>
              <w:snapToGrid w:val="0"/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  <w:t>Stav na začiatku účtovného obdobia</w:t>
            </w:r>
          </w:p>
        </w:tc>
        <w:tc>
          <w:tcPr>
            <w:tcW w:w="84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5DB4BC6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59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58F6D660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8B0CDA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78B0DB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885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259B19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88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BBEA3F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163666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0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31B3C9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20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3CAD97F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</w:tr>
      <w:tr w:rsidR="00023265" w14:paraId="7B61A41A" w14:textId="77777777" w:rsidTr="00325BE5">
        <w:trPr>
          <w:trHeight w:val="278"/>
          <w:jc w:val="center"/>
        </w:trPr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36D1496" w14:textId="77777777" w:rsidR="00023265" w:rsidRDefault="00023265" w:rsidP="00325BE5">
            <w:pPr>
              <w:autoSpaceDE w:val="0"/>
              <w:snapToGrid w:val="0"/>
              <w:rPr>
                <w:rFonts w:ascii="Arial" w:hAnsi="Arial" w:cs="Arial Narrow"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sz w:val="18"/>
                <w:szCs w:val="18"/>
                <w:lang w:val="sk-SK"/>
              </w:rPr>
              <w:t>Prírastky</w:t>
            </w: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ABBB315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D1F862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329395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5475A6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3235D2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47B54C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02EFC3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B4ECCD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EED2999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</w:tr>
      <w:tr w:rsidR="00023265" w14:paraId="5CDCB304" w14:textId="77777777" w:rsidTr="00325BE5">
        <w:trPr>
          <w:trHeight w:val="278"/>
          <w:jc w:val="center"/>
        </w:trPr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BE16B42" w14:textId="77777777" w:rsidR="00023265" w:rsidRDefault="00023265" w:rsidP="00325BE5">
            <w:pPr>
              <w:autoSpaceDE w:val="0"/>
              <w:snapToGrid w:val="0"/>
              <w:rPr>
                <w:rFonts w:ascii="Arial" w:hAnsi="Arial" w:cs="Arial Narrow"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sz w:val="18"/>
                <w:szCs w:val="18"/>
                <w:lang w:val="sk-SK"/>
              </w:rPr>
              <w:t>Úbytky</w:t>
            </w: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1DCBFE2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BA1326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7D6EAD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0B9C77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7E7538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63C613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B2B3DA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AA69B7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6A6822D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</w:tr>
      <w:tr w:rsidR="00023265" w14:paraId="4D78EA11" w14:textId="77777777" w:rsidTr="00325BE5">
        <w:trPr>
          <w:trHeight w:val="278"/>
          <w:jc w:val="center"/>
        </w:trPr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9CC82E9" w14:textId="77777777" w:rsidR="00023265" w:rsidRDefault="00023265" w:rsidP="00325BE5">
            <w:pPr>
              <w:autoSpaceDE w:val="0"/>
              <w:snapToGrid w:val="0"/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  <w:t>Stav na konci účtovného obdobia</w:t>
            </w: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5C6F20B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5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4C408230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61CF3E62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6699125C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19624EAE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6B713B54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71FE08B6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39A1306B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7CB4DE9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</w:tr>
      <w:tr w:rsidR="00023265" w14:paraId="66B7BBEB" w14:textId="77777777" w:rsidTr="00325BE5">
        <w:trPr>
          <w:trHeight w:val="278"/>
          <w:jc w:val="center"/>
        </w:trPr>
        <w:tc>
          <w:tcPr>
            <w:tcW w:w="9662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B862EC" w14:textId="77777777" w:rsidR="00023265" w:rsidRDefault="00023265" w:rsidP="00325BE5">
            <w:pPr>
              <w:autoSpaceDE w:val="0"/>
              <w:snapToGrid w:val="0"/>
              <w:rPr>
                <w:rFonts w:ascii="Arial" w:hAnsi="Arial" w:cs="Arial Narrow"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sz w:val="18"/>
                <w:szCs w:val="18"/>
                <w:lang w:val="sk-SK"/>
              </w:rPr>
              <w:t>Zostatková hodnota </w:t>
            </w:r>
          </w:p>
        </w:tc>
      </w:tr>
      <w:tr w:rsidR="00023265" w14:paraId="45464E33" w14:textId="77777777" w:rsidTr="00325BE5">
        <w:trPr>
          <w:trHeight w:val="278"/>
          <w:jc w:val="center"/>
        </w:trPr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1B10B73" w14:textId="77777777" w:rsidR="00023265" w:rsidRDefault="00023265" w:rsidP="00325BE5">
            <w:pPr>
              <w:autoSpaceDE w:val="0"/>
              <w:snapToGrid w:val="0"/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  <w:t>Stav na začiatku účtovného obdobia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01115E3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60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14:paraId="5A81A0DF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3A056B25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sz w:val="18"/>
                <w:szCs w:val="18"/>
                <w:lang w:val="sk-SK"/>
              </w:rPr>
              <w:t>30463</w:t>
            </w:r>
          </w:p>
        </w:tc>
        <w:tc>
          <w:tcPr>
            <w:tcW w:w="914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7CEC4600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871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0F466CDB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1BCAD4F8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4F58E58A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04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206AC8DC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20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BA85EB6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  <w:t>30463</w:t>
            </w:r>
          </w:p>
        </w:tc>
      </w:tr>
      <w:tr w:rsidR="00023265" w14:paraId="2C8FF6B1" w14:textId="77777777" w:rsidTr="00325BE5">
        <w:trPr>
          <w:trHeight w:val="290"/>
          <w:jc w:val="center"/>
        </w:trPr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532CB73" w14:textId="77777777" w:rsidR="00023265" w:rsidRDefault="00023265" w:rsidP="00325BE5">
            <w:pPr>
              <w:autoSpaceDE w:val="0"/>
              <w:snapToGrid w:val="0"/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  <w:t>Stav na konci účtovného obdobia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8B3DB35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60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14:paraId="26ED77B1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7F158974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sz w:val="18"/>
                <w:szCs w:val="18"/>
                <w:lang w:val="sk-SK"/>
              </w:rPr>
              <w:t>15863</w:t>
            </w:r>
          </w:p>
        </w:tc>
        <w:tc>
          <w:tcPr>
            <w:tcW w:w="914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78472445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871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5C475217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37253344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292C9BA9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04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2F5C61B6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20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61D4941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  <w:t>15863</w:t>
            </w:r>
          </w:p>
        </w:tc>
      </w:tr>
    </w:tbl>
    <w:p w14:paraId="29F7A0FF" w14:textId="77777777" w:rsidR="00023265" w:rsidRDefault="00023265" w:rsidP="00023265"/>
    <w:p w14:paraId="1BE80F0F" w14:textId="77777777" w:rsidR="00023265" w:rsidRDefault="00023265" w:rsidP="00023265">
      <w:pPr>
        <w:rPr>
          <w:rFonts w:ascii="Arial Narrow" w:hAnsi="Arial Narrow"/>
          <w:sz w:val="22"/>
          <w:lang w:val="sk-SK"/>
        </w:rPr>
      </w:pPr>
    </w:p>
    <w:p w14:paraId="309683AC" w14:textId="77777777" w:rsidR="00023265" w:rsidRDefault="00023265" w:rsidP="00023265">
      <w:pPr>
        <w:rPr>
          <w:rFonts w:ascii="Arial Narrow" w:hAnsi="Arial Narrow"/>
          <w:sz w:val="22"/>
          <w:lang w:val="sk-SK"/>
        </w:rPr>
      </w:pPr>
    </w:p>
    <w:p w14:paraId="1946336E" w14:textId="77777777" w:rsidR="00023265" w:rsidRDefault="00023265" w:rsidP="00023265">
      <w:pPr>
        <w:ind w:firstLine="708"/>
        <w:rPr>
          <w:rFonts w:ascii="Arial" w:hAnsi="Arial" w:cs="Arial"/>
          <w:b/>
          <w:bCs/>
          <w:sz w:val="18"/>
          <w:szCs w:val="18"/>
          <w:lang w:val="sk-SK"/>
        </w:rPr>
      </w:pPr>
      <w:r>
        <w:rPr>
          <w:rFonts w:ascii="Arial" w:hAnsi="Arial" w:cs="Arial"/>
          <w:b/>
          <w:bCs/>
          <w:sz w:val="18"/>
          <w:szCs w:val="18"/>
          <w:lang w:val="sk-SK"/>
        </w:rPr>
        <w:t>Spoločnosť nemá vo svojej evidencií majetok , ku ktorému je zriadené záložné právo.</w:t>
      </w:r>
    </w:p>
    <w:p w14:paraId="352FC38D" w14:textId="77777777" w:rsidR="00023265" w:rsidRDefault="00023265" w:rsidP="00023265">
      <w:pPr>
        <w:rPr>
          <w:rFonts w:ascii="Arial Narrow" w:hAnsi="Arial Narrow"/>
          <w:sz w:val="22"/>
          <w:lang w:val="sk-SK"/>
        </w:rPr>
      </w:pPr>
    </w:p>
    <w:tbl>
      <w:tblPr>
        <w:tblW w:w="0" w:type="auto"/>
        <w:tblInd w:w="-3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60"/>
        <w:gridCol w:w="3834"/>
      </w:tblGrid>
      <w:tr w:rsidR="00023265" w14:paraId="061E1F47" w14:textId="77777777" w:rsidTr="00325BE5">
        <w:tc>
          <w:tcPr>
            <w:tcW w:w="5960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046DC1BB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Dlhodobý hmotný majetok</w:t>
            </w:r>
          </w:p>
        </w:tc>
        <w:tc>
          <w:tcPr>
            <w:tcW w:w="38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1ADDDAE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2022</w:t>
            </w:r>
          </w:p>
        </w:tc>
      </w:tr>
      <w:tr w:rsidR="00023265" w14:paraId="5088507F" w14:textId="77777777" w:rsidTr="00325BE5">
        <w:tc>
          <w:tcPr>
            <w:tcW w:w="59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CA289B6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Dlhodobý hmotný majetok, na ktorý je zriadené záložné právo</w:t>
            </w:r>
          </w:p>
        </w:tc>
        <w:tc>
          <w:tcPr>
            <w:tcW w:w="38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289EE51" w14:textId="77777777" w:rsidR="00023265" w:rsidRDefault="00023265" w:rsidP="00325BE5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</w:tbl>
    <w:p w14:paraId="18850563" w14:textId="77777777" w:rsidR="00023265" w:rsidRDefault="00023265" w:rsidP="00023265"/>
    <w:p w14:paraId="422C53FF" w14:textId="77777777" w:rsidR="00023265" w:rsidRDefault="00023265" w:rsidP="00023265">
      <w:pPr>
        <w:rPr>
          <w:rFonts w:ascii="Arial Narrow" w:hAnsi="Arial Narrow"/>
          <w:sz w:val="22"/>
          <w:lang w:val="sk-SK"/>
        </w:rPr>
      </w:pPr>
    </w:p>
    <w:p w14:paraId="399F3DD8" w14:textId="77777777" w:rsidR="00023265" w:rsidRDefault="00023265" w:rsidP="00023265">
      <w:pPr>
        <w:rPr>
          <w:rFonts w:ascii="Arial Narrow" w:hAnsi="Arial Narrow"/>
          <w:sz w:val="22"/>
          <w:lang w:val="sk-SK"/>
        </w:rPr>
      </w:pPr>
    </w:p>
    <w:p w14:paraId="2D146A00" w14:textId="77777777" w:rsidR="00023265" w:rsidRDefault="00023265" w:rsidP="00023265">
      <w:pPr>
        <w:rPr>
          <w:rFonts w:ascii="Arial Narrow" w:hAnsi="Arial Narrow"/>
          <w:sz w:val="22"/>
          <w:lang w:val="sk-SK"/>
        </w:rPr>
      </w:pPr>
    </w:p>
    <w:p w14:paraId="03335660" w14:textId="77777777" w:rsidR="00023265" w:rsidRDefault="00023265" w:rsidP="00023265">
      <w:pPr>
        <w:shd w:val="clear" w:color="auto" w:fill="C0C0C0"/>
        <w:rPr>
          <w:rFonts w:ascii="Arial" w:hAnsi="Arial" w:cs="Arial"/>
          <w:sz w:val="18"/>
          <w:szCs w:val="18"/>
          <w:lang w:val="sk-SK"/>
        </w:rPr>
      </w:pPr>
      <w:r>
        <w:rPr>
          <w:rFonts w:ascii="Arial" w:hAnsi="Arial" w:cs="Arial"/>
          <w:b/>
          <w:bCs/>
          <w:sz w:val="18"/>
          <w:szCs w:val="18"/>
          <w:lang w:val="sk-SK"/>
        </w:rPr>
        <w:t xml:space="preserve">2. </w:t>
      </w:r>
      <w:r>
        <w:rPr>
          <w:rFonts w:ascii="Arial" w:hAnsi="Arial" w:cs="Arial"/>
          <w:b/>
          <w:bCs/>
          <w:sz w:val="18"/>
          <w:szCs w:val="18"/>
          <w:lang w:val="sk-SK"/>
        </w:rPr>
        <w:tab/>
        <w:t>Dlhodobý finančný majetok</w:t>
      </w:r>
      <w:r>
        <w:rPr>
          <w:rFonts w:ascii="Arial" w:hAnsi="Arial" w:cs="Arial"/>
          <w:sz w:val="18"/>
          <w:szCs w:val="18"/>
          <w:lang w:val="sk-SK"/>
        </w:rPr>
        <w:t xml:space="preserve"> </w:t>
      </w:r>
    </w:p>
    <w:p w14:paraId="63854237" w14:textId="77777777" w:rsidR="00023265" w:rsidRDefault="00023265" w:rsidP="00023265">
      <w:pPr>
        <w:rPr>
          <w:rFonts w:ascii="Arial" w:hAnsi="Arial" w:cs="Arial"/>
          <w:sz w:val="18"/>
          <w:szCs w:val="18"/>
          <w:lang w:val="sk-SK"/>
        </w:rPr>
      </w:pPr>
    </w:p>
    <w:p w14:paraId="0A4A31AC" w14:textId="77777777" w:rsidR="00023265" w:rsidRDefault="00023265" w:rsidP="00023265">
      <w:pPr>
        <w:rPr>
          <w:rFonts w:ascii="Arial" w:hAnsi="Arial" w:cs="Arial"/>
          <w:sz w:val="18"/>
          <w:szCs w:val="18"/>
          <w:lang w:val="sk-SK"/>
        </w:rPr>
      </w:pPr>
    </w:p>
    <w:p w14:paraId="5B603700" w14:textId="77777777" w:rsidR="00023265" w:rsidRDefault="00023265" w:rsidP="00023265">
      <w:pPr>
        <w:rPr>
          <w:rFonts w:ascii="Arial" w:hAnsi="Arial" w:cs="Arial"/>
          <w:b/>
          <w:bCs/>
          <w:sz w:val="18"/>
          <w:szCs w:val="18"/>
          <w:lang w:val="sk-SK"/>
        </w:rPr>
      </w:pPr>
      <w:r>
        <w:rPr>
          <w:rFonts w:ascii="Arial" w:hAnsi="Arial" w:cs="Arial"/>
          <w:sz w:val="18"/>
          <w:szCs w:val="18"/>
          <w:lang w:val="sk-SK"/>
        </w:rPr>
        <w:tab/>
      </w:r>
      <w:r>
        <w:rPr>
          <w:rFonts w:ascii="Arial" w:hAnsi="Arial" w:cs="Arial"/>
          <w:b/>
          <w:bCs/>
          <w:sz w:val="18"/>
          <w:szCs w:val="18"/>
          <w:lang w:val="sk-SK"/>
        </w:rPr>
        <w:t>Spoločnosť v uvedených obdobiach neeviduje dlhodobý finančný majetok</w:t>
      </w:r>
    </w:p>
    <w:p w14:paraId="152AD897" w14:textId="77777777" w:rsidR="00023265" w:rsidRDefault="00023265" w:rsidP="00023265">
      <w:pPr>
        <w:ind w:left="360"/>
        <w:rPr>
          <w:rFonts w:ascii="Arial Narrow" w:hAnsi="Arial Narrow"/>
          <w:sz w:val="22"/>
          <w:lang w:val="sk-SK"/>
        </w:rPr>
      </w:pPr>
    </w:p>
    <w:p w14:paraId="27C3C750" w14:textId="77777777" w:rsidR="00023265" w:rsidRDefault="00023265" w:rsidP="00023265">
      <w:pPr>
        <w:ind w:left="360"/>
        <w:rPr>
          <w:rFonts w:ascii="Arial Narrow" w:hAnsi="Arial Narrow"/>
          <w:sz w:val="22"/>
          <w:lang w:val="sk-SK"/>
        </w:rPr>
      </w:pPr>
    </w:p>
    <w:p w14:paraId="1CC21338" w14:textId="77777777" w:rsidR="00023265" w:rsidRDefault="00023265" w:rsidP="00023265">
      <w:pPr>
        <w:rPr>
          <w:rFonts w:ascii="Arial" w:hAnsi="Arial"/>
          <w:sz w:val="18"/>
          <w:szCs w:val="18"/>
          <w:lang w:val="sk-SK"/>
        </w:rPr>
      </w:pPr>
      <w:r>
        <w:rPr>
          <w:rFonts w:ascii="Arial" w:hAnsi="Arial"/>
          <w:sz w:val="18"/>
          <w:szCs w:val="18"/>
          <w:lang w:val="sk-SK"/>
        </w:rP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5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1293"/>
      </w:tblGrid>
      <w:tr w:rsidR="00023265" w14:paraId="4F6BF55E" w14:textId="77777777" w:rsidTr="00325BE5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5C6805F0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Dlhodobý finančný majetok</w:t>
            </w:r>
          </w:p>
        </w:tc>
        <w:tc>
          <w:tcPr>
            <w:tcW w:w="8514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B8A3AD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2022</w:t>
            </w:r>
          </w:p>
        </w:tc>
      </w:tr>
      <w:tr w:rsidR="00023265" w14:paraId="2F176E2C" w14:textId="77777777" w:rsidTr="00325BE5">
        <w:trPr>
          <w:trHeight w:val="1393"/>
          <w:jc w:val="center"/>
        </w:trPr>
        <w:tc>
          <w:tcPr>
            <w:tcW w:w="1305" w:type="dxa"/>
            <w:vMerge/>
            <w:tcBorders>
              <w:left w:val="single" w:sz="8" w:space="0" w:color="000000"/>
            </w:tcBorders>
            <w:vAlign w:val="center"/>
          </w:tcPr>
          <w:p w14:paraId="7BB108F6" w14:textId="77777777" w:rsidR="00023265" w:rsidRDefault="00023265" w:rsidP="00325BE5"/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51B1C232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Podielové CP a podiely v DÚJ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2B73E9AF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 xml:space="preserve">Podielové </w:t>
            </w: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br/>
              <w:t xml:space="preserve">CP a podiely </w:t>
            </w: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br/>
              <w:t>v spoločnosti s podstatným vplyvom</w:t>
            </w:r>
          </w:p>
        </w:tc>
        <w:tc>
          <w:tcPr>
            <w:tcW w:w="890" w:type="dxa"/>
            <w:gridSpan w:val="2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18D8992C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Ostatné dlhodobé CP a podiely</w:t>
            </w:r>
          </w:p>
        </w:tc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4878E21C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Pôžičky ÚJ v</w:t>
            </w: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br/>
              <w:t> </w:t>
            </w:r>
            <w:proofErr w:type="spellStart"/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kons</w:t>
            </w:r>
            <w:proofErr w:type="spellEnd"/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.</w:t>
            </w: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br/>
              <w:t>celku</w:t>
            </w:r>
          </w:p>
        </w:tc>
        <w:tc>
          <w:tcPr>
            <w:tcW w:w="747" w:type="dxa"/>
            <w:gridSpan w:val="2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60871DB1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Ostatný DFM</w:t>
            </w:r>
          </w:p>
        </w:tc>
        <w:tc>
          <w:tcPr>
            <w:tcW w:w="928" w:type="dxa"/>
            <w:gridSpan w:val="4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3A8B011E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Pôžičky s dobou splatnosti najviac jeden rok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01B6B25F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  <w:proofErr w:type="spellStart"/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Obsta-rávaný</w:t>
            </w:r>
            <w:proofErr w:type="spellEnd"/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br/>
              <w:t xml:space="preserve"> DFM</w:t>
            </w:r>
          </w:p>
        </w:tc>
        <w:tc>
          <w:tcPr>
            <w:tcW w:w="890" w:type="dxa"/>
            <w:gridSpan w:val="2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58E58B27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  <w:proofErr w:type="spellStart"/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Poskyt-nuté</w:t>
            </w:r>
            <w:proofErr w:type="spellEnd"/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preddav-ky</w:t>
            </w:r>
            <w:proofErr w:type="spellEnd"/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 xml:space="preserve"> na DFM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9182A30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Spolu</w:t>
            </w:r>
          </w:p>
        </w:tc>
      </w:tr>
      <w:tr w:rsidR="00023265" w14:paraId="2779B7E8" w14:textId="77777777" w:rsidTr="00325BE5">
        <w:trPr>
          <w:trHeight w:val="195"/>
          <w:jc w:val="center"/>
        </w:trPr>
        <w:tc>
          <w:tcPr>
            <w:tcW w:w="1305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30EA55D8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Cs/>
                <w:sz w:val="18"/>
                <w:szCs w:val="18"/>
                <w:lang w:val="sk-SK"/>
              </w:rPr>
              <w:t>a</w:t>
            </w:r>
          </w:p>
        </w:tc>
        <w:tc>
          <w:tcPr>
            <w:tcW w:w="972" w:type="dxa"/>
            <w:gridSpan w:val="2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28EBFA5D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Cs/>
                <w:sz w:val="18"/>
                <w:szCs w:val="18"/>
                <w:lang w:val="sk-SK"/>
              </w:rPr>
              <w:t>b</w:t>
            </w:r>
          </w:p>
        </w:tc>
        <w:tc>
          <w:tcPr>
            <w:tcW w:w="1251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7FF092C7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Cs/>
                <w:sz w:val="18"/>
                <w:szCs w:val="18"/>
                <w:lang w:val="sk-SK"/>
              </w:rPr>
              <w:t>c</w:t>
            </w:r>
          </w:p>
        </w:tc>
        <w:tc>
          <w:tcPr>
            <w:tcW w:w="890" w:type="dxa"/>
            <w:gridSpan w:val="2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4B3BEA0F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Cs/>
                <w:sz w:val="18"/>
                <w:szCs w:val="18"/>
                <w:lang w:val="sk-SK"/>
              </w:rPr>
              <w:t>d</w:t>
            </w:r>
          </w:p>
        </w:tc>
        <w:tc>
          <w:tcPr>
            <w:tcW w:w="789" w:type="dxa"/>
            <w:gridSpan w:val="4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548F0E66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Cs/>
                <w:sz w:val="18"/>
                <w:szCs w:val="18"/>
                <w:lang w:val="sk-SK"/>
              </w:rPr>
              <w:t>e</w:t>
            </w:r>
          </w:p>
        </w:tc>
        <w:tc>
          <w:tcPr>
            <w:tcW w:w="747" w:type="dxa"/>
            <w:gridSpan w:val="2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0F284DCD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Cs/>
                <w:sz w:val="18"/>
                <w:szCs w:val="18"/>
                <w:lang w:val="sk-SK"/>
              </w:rPr>
              <w:t>f</w:t>
            </w:r>
          </w:p>
        </w:tc>
        <w:tc>
          <w:tcPr>
            <w:tcW w:w="928" w:type="dxa"/>
            <w:gridSpan w:val="4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183D76C9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Cs/>
                <w:sz w:val="18"/>
                <w:szCs w:val="18"/>
                <w:lang w:val="sk-SK"/>
              </w:rPr>
              <w:t>g</w:t>
            </w:r>
          </w:p>
        </w:tc>
        <w:tc>
          <w:tcPr>
            <w:tcW w:w="75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0902B12C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Cs/>
                <w:sz w:val="18"/>
                <w:szCs w:val="18"/>
                <w:lang w:val="sk-SK"/>
              </w:rPr>
              <w:t>h</w:t>
            </w:r>
          </w:p>
        </w:tc>
        <w:tc>
          <w:tcPr>
            <w:tcW w:w="890" w:type="dxa"/>
            <w:gridSpan w:val="2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4753A8A5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Cs/>
                <w:sz w:val="18"/>
                <w:szCs w:val="18"/>
                <w:lang w:val="sk-SK"/>
              </w:rPr>
              <w:t>i</w:t>
            </w:r>
          </w:p>
        </w:tc>
        <w:tc>
          <w:tcPr>
            <w:tcW w:w="12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799C9A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Cs/>
                <w:sz w:val="18"/>
                <w:szCs w:val="18"/>
                <w:lang w:val="sk-SK"/>
              </w:rPr>
              <w:t>j</w:t>
            </w:r>
          </w:p>
        </w:tc>
      </w:tr>
      <w:tr w:rsidR="00023265" w14:paraId="6F63D89B" w14:textId="77777777" w:rsidTr="00325BE5">
        <w:trPr>
          <w:trHeight w:val="278"/>
          <w:jc w:val="center"/>
        </w:trPr>
        <w:tc>
          <w:tcPr>
            <w:tcW w:w="9819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9111C8" w14:textId="77777777" w:rsidR="00023265" w:rsidRDefault="00023265" w:rsidP="00325BE5">
            <w:pPr>
              <w:autoSpaceDE w:val="0"/>
              <w:snapToGrid w:val="0"/>
              <w:rPr>
                <w:rFonts w:ascii="Arial" w:hAnsi="Arial" w:cs="Arial Narrow"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sz w:val="18"/>
                <w:szCs w:val="18"/>
                <w:lang w:val="sk-SK"/>
              </w:rPr>
              <w:t>Prvotné ocenenie</w:t>
            </w:r>
          </w:p>
        </w:tc>
      </w:tr>
      <w:tr w:rsidR="00023265" w14:paraId="3B87029B" w14:textId="77777777" w:rsidTr="00325BE5">
        <w:trPr>
          <w:trHeight w:val="278"/>
          <w:jc w:val="center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4799FED" w14:textId="77777777" w:rsidR="00023265" w:rsidRDefault="00023265" w:rsidP="00325BE5">
            <w:pPr>
              <w:autoSpaceDE w:val="0"/>
              <w:snapToGrid w:val="0"/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  <w:t>Stav  na začiatku účtovného obdobia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8F93D69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B5B7B6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918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55C7C3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61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DD6D6B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BB52BA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925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616D87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81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B3CA95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87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6F7764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2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C44192F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</w:tr>
      <w:tr w:rsidR="00023265" w14:paraId="44049FFA" w14:textId="77777777" w:rsidTr="00325BE5">
        <w:trPr>
          <w:trHeight w:val="278"/>
          <w:jc w:val="center"/>
        </w:trPr>
        <w:tc>
          <w:tcPr>
            <w:tcW w:w="13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57BC8AE" w14:textId="77777777" w:rsidR="00023265" w:rsidRDefault="00023265" w:rsidP="00325BE5">
            <w:pPr>
              <w:autoSpaceDE w:val="0"/>
              <w:snapToGrid w:val="0"/>
              <w:rPr>
                <w:rFonts w:ascii="Arial" w:hAnsi="Arial" w:cs="Arial Narrow"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sz w:val="18"/>
                <w:szCs w:val="18"/>
                <w:lang w:val="sk-SK"/>
              </w:rPr>
              <w:t>Prírastky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8CE82EB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8144B0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35138B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3B7BC9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08A204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3C3EAE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3D8124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8FF314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26D3E87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</w:tr>
      <w:tr w:rsidR="00023265" w14:paraId="2652CED3" w14:textId="77777777" w:rsidTr="00325BE5">
        <w:trPr>
          <w:trHeight w:val="278"/>
          <w:jc w:val="center"/>
        </w:trPr>
        <w:tc>
          <w:tcPr>
            <w:tcW w:w="13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07A18FC" w14:textId="77777777" w:rsidR="00023265" w:rsidRDefault="00023265" w:rsidP="00325BE5">
            <w:pPr>
              <w:autoSpaceDE w:val="0"/>
              <w:snapToGrid w:val="0"/>
              <w:rPr>
                <w:rFonts w:ascii="Arial" w:hAnsi="Arial" w:cs="Arial Narrow"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sz w:val="18"/>
                <w:szCs w:val="18"/>
                <w:lang w:val="sk-SK"/>
              </w:rPr>
              <w:t>Úbytky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71D22E2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D01FCD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60EFC3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DAE216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201C17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E27DBD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FE9E44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0A720B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EC5D395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</w:tr>
      <w:tr w:rsidR="00023265" w14:paraId="54EE773E" w14:textId="77777777" w:rsidTr="00325BE5">
        <w:trPr>
          <w:trHeight w:val="278"/>
          <w:jc w:val="center"/>
        </w:trPr>
        <w:tc>
          <w:tcPr>
            <w:tcW w:w="13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1D54A5F" w14:textId="77777777" w:rsidR="00023265" w:rsidRDefault="00023265" w:rsidP="00325BE5">
            <w:pPr>
              <w:autoSpaceDE w:val="0"/>
              <w:snapToGrid w:val="0"/>
              <w:rPr>
                <w:rFonts w:ascii="Arial" w:hAnsi="Arial" w:cs="Arial Narrow"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sz w:val="18"/>
                <w:szCs w:val="18"/>
                <w:lang w:val="sk-SK"/>
              </w:rPr>
              <w:t>Presuny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E92F08E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2373D1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1EF90E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459003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B29BBA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0D2A34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18DBA5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AEF8BF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1898CE1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</w:tr>
      <w:tr w:rsidR="00023265" w14:paraId="05C79FAC" w14:textId="77777777" w:rsidTr="00325BE5">
        <w:trPr>
          <w:trHeight w:val="278"/>
          <w:jc w:val="center"/>
        </w:trPr>
        <w:tc>
          <w:tcPr>
            <w:tcW w:w="130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B6167C1" w14:textId="77777777" w:rsidR="00023265" w:rsidRDefault="00023265" w:rsidP="00325BE5">
            <w:pPr>
              <w:autoSpaceDE w:val="0"/>
              <w:snapToGrid w:val="0"/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  <w:t>Stav na konci účtovného obdobia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2D635F9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2EE169A6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189ED721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61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20AFCDF4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137CCFA0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3635F9A1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4FB65A6C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21B7BF46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1319256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</w:tr>
      <w:tr w:rsidR="00023265" w14:paraId="3AA7CAE0" w14:textId="77777777" w:rsidTr="00325BE5">
        <w:trPr>
          <w:trHeight w:val="278"/>
          <w:jc w:val="center"/>
        </w:trPr>
        <w:tc>
          <w:tcPr>
            <w:tcW w:w="9819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454653" w14:textId="77777777" w:rsidR="00023265" w:rsidRDefault="00023265" w:rsidP="00325BE5">
            <w:pPr>
              <w:autoSpaceDE w:val="0"/>
              <w:snapToGrid w:val="0"/>
              <w:rPr>
                <w:rFonts w:ascii="Arial" w:hAnsi="Arial" w:cs="Arial Narrow"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sz w:val="18"/>
                <w:szCs w:val="18"/>
                <w:lang w:val="sk-SK"/>
              </w:rPr>
              <w:t>Opravné položky</w:t>
            </w:r>
          </w:p>
        </w:tc>
      </w:tr>
      <w:tr w:rsidR="00023265" w14:paraId="050B9274" w14:textId="77777777" w:rsidTr="00325BE5">
        <w:trPr>
          <w:trHeight w:val="278"/>
          <w:jc w:val="center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21EBC5B" w14:textId="77777777" w:rsidR="00023265" w:rsidRDefault="00023265" w:rsidP="00325BE5">
            <w:pPr>
              <w:autoSpaceDE w:val="0"/>
              <w:snapToGrid w:val="0"/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  <w:t>Stav</w:t>
            </w:r>
          </w:p>
          <w:p w14:paraId="002CC5C1" w14:textId="77777777" w:rsidR="00023265" w:rsidRDefault="00023265" w:rsidP="00325BE5">
            <w:pPr>
              <w:autoSpaceDE w:val="0"/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  <w:t>na začiatku účtovného obdobia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0AB36A8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308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5CB80D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87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0DBDF7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61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3D6E24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58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B74ADF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8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C02728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79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AACA5A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89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21A79A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2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D27A5AC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</w:tr>
      <w:tr w:rsidR="00023265" w14:paraId="6B8C511A" w14:textId="77777777" w:rsidTr="00325BE5">
        <w:trPr>
          <w:trHeight w:val="278"/>
          <w:jc w:val="center"/>
        </w:trPr>
        <w:tc>
          <w:tcPr>
            <w:tcW w:w="13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7FE0CE3" w14:textId="77777777" w:rsidR="00023265" w:rsidRDefault="00023265" w:rsidP="00325BE5">
            <w:pPr>
              <w:autoSpaceDE w:val="0"/>
              <w:snapToGrid w:val="0"/>
              <w:rPr>
                <w:rFonts w:ascii="Arial" w:hAnsi="Arial" w:cs="Arial Narrow"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sz w:val="18"/>
                <w:szCs w:val="18"/>
                <w:lang w:val="sk-SK"/>
              </w:rPr>
              <w:t>Prírastky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8412267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3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D19D43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8AF6FE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325E72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5DEBAA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26D810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3BA897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BF8D55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39DE5F9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</w:tr>
      <w:tr w:rsidR="00023265" w14:paraId="1015C2A7" w14:textId="77777777" w:rsidTr="00325BE5">
        <w:trPr>
          <w:trHeight w:val="278"/>
          <w:jc w:val="center"/>
        </w:trPr>
        <w:tc>
          <w:tcPr>
            <w:tcW w:w="13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11055E0" w14:textId="77777777" w:rsidR="00023265" w:rsidRDefault="00023265" w:rsidP="00325BE5">
            <w:pPr>
              <w:autoSpaceDE w:val="0"/>
              <w:snapToGrid w:val="0"/>
              <w:rPr>
                <w:rFonts w:ascii="Arial" w:hAnsi="Arial" w:cs="Arial Narrow"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sz w:val="18"/>
                <w:szCs w:val="18"/>
                <w:lang w:val="sk-SK"/>
              </w:rPr>
              <w:t>Úbytky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ABB1690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3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5D8841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40E0CE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FD2BB4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8295BF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B795E0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FDBC3E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2B78C2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3C462F9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</w:tr>
      <w:tr w:rsidR="00023265" w14:paraId="73D9F333" w14:textId="77777777" w:rsidTr="00325BE5">
        <w:trPr>
          <w:trHeight w:val="278"/>
          <w:jc w:val="center"/>
        </w:trPr>
        <w:tc>
          <w:tcPr>
            <w:tcW w:w="130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DD92C21" w14:textId="77777777" w:rsidR="00023265" w:rsidRDefault="00023265" w:rsidP="00325BE5">
            <w:pPr>
              <w:autoSpaceDE w:val="0"/>
              <w:snapToGrid w:val="0"/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  <w:t>Stav na konci účtovného obdobia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F7EAEF3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308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3A0A8CA0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41C1A2C7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61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3C8E7F2A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58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41B1440D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488C7FBD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510D4768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05794125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7C4CC2F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</w:tr>
      <w:tr w:rsidR="00023265" w14:paraId="2AEC54B0" w14:textId="77777777" w:rsidTr="00325BE5">
        <w:trPr>
          <w:trHeight w:val="278"/>
          <w:jc w:val="center"/>
        </w:trPr>
        <w:tc>
          <w:tcPr>
            <w:tcW w:w="9819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53DA5A" w14:textId="77777777" w:rsidR="00023265" w:rsidRDefault="00023265" w:rsidP="00325BE5">
            <w:pPr>
              <w:autoSpaceDE w:val="0"/>
              <w:snapToGrid w:val="0"/>
              <w:rPr>
                <w:rFonts w:ascii="Arial" w:hAnsi="Arial" w:cs="Arial Narrow"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sz w:val="18"/>
                <w:szCs w:val="18"/>
                <w:lang w:val="sk-SK"/>
              </w:rPr>
              <w:t>Účtovná hodnota </w:t>
            </w:r>
          </w:p>
        </w:tc>
      </w:tr>
      <w:tr w:rsidR="00023265" w14:paraId="4E45BC27" w14:textId="77777777" w:rsidTr="00325BE5">
        <w:trPr>
          <w:trHeight w:val="278"/>
          <w:jc w:val="center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7799AEF" w14:textId="77777777" w:rsidR="00023265" w:rsidRDefault="00023265" w:rsidP="00325BE5">
            <w:pPr>
              <w:autoSpaceDE w:val="0"/>
              <w:snapToGrid w:val="0"/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  <w:t>Stav </w:t>
            </w:r>
          </w:p>
          <w:p w14:paraId="1F39A91B" w14:textId="77777777" w:rsidR="00023265" w:rsidRDefault="00023265" w:rsidP="00325BE5">
            <w:pPr>
              <w:autoSpaceDE w:val="0"/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  <w:t>na začiatku účtovného obdobia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21921F7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308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38BA34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887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4C1C95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F159BE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72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0CB128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8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F50AFE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91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B3ACB4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87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F56E19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2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D8DA6D3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</w:tr>
      <w:tr w:rsidR="00023265" w14:paraId="4FB07F26" w14:textId="77777777" w:rsidTr="00325BE5">
        <w:trPr>
          <w:trHeight w:val="290"/>
          <w:jc w:val="center"/>
        </w:trPr>
        <w:tc>
          <w:tcPr>
            <w:tcW w:w="130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44FF34A" w14:textId="77777777" w:rsidR="00023265" w:rsidRDefault="00023265" w:rsidP="00325BE5">
            <w:pPr>
              <w:autoSpaceDE w:val="0"/>
              <w:snapToGrid w:val="0"/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  <w:t>Stav na konci účtovného obdobia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A3556E4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308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1B535015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887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6633F4A4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723D2E90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72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3030353D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4477206E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91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2923E970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61BF407B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119A3E0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</w:tr>
    </w:tbl>
    <w:p w14:paraId="410AA62E" w14:textId="77777777" w:rsidR="00023265" w:rsidRDefault="00023265" w:rsidP="00023265"/>
    <w:p w14:paraId="5095FBB1" w14:textId="77777777" w:rsidR="00023265" w:rsidRDefault="00023265" w:rsidP="00023265">
      <w:pPr>
        <w:rPr>
          <w:rFonts w:ascii="Arial Narrow" w:hAnsi="Arial Narrow"/>
          <w:sz w:val="22"/>
          <w:lang w:val="sk-SK"/>
        </w:rPr>
      </w:pPr>
    </w:p>
    <w:p w14:paraId="24E58BFF" w14:textId="77777777" w:rsidR="00023265" w:rsidRDefault="00023265" w:rsidP="00023265">
      <w:pPr>
        <w:rPr>
          <w:rFonts w:ascii="Arial Narrow" w:hAnsi="Arial Narrow"/>
          <w:sz w:val="22"/>
          <w:lang w:val="sk-SK"/>
        </w:rPr>
      </w:pPr>
    </w:p>
    <w:p w14:paraId="15386F2F" w14:textId="77777777" w:rsidR="00023265" w:rsidRDefault="00023265" w:rsidP="00023265">
      <w:pPr>
        <w:rPr>
          <w:rFonts w:ascii="Arial Narrow" w:hAnsi="Arial Narrow"/>
          <w:sz w:val="22"/>
          <w:lang w:val="sk-SK"/>
        </w:rPr>
      </w:pPr>
    </w:p>
    <w:p w14:paraId="310E24BC" w14:textId="77777777" w:rsidR="00023265" w:rsidRDefault="00023265" w:rsidP="00023265">
      <w:pPr>
        <w:rPr>
          <w:rFonts w:ascii="Arial Narrow" w:hAnsi="Arial Narrow"/>
          <w:sz w:val="22"/>
          <w:lang w:val="sk-SK"/>
        </w:rPr>
      </w:pPr>
    </w:p>
    <w:p w14:paraId="06A3FECA" w14:textId="77777777" w:rsidR="00023265" w:rsidRDefault="00023265" w:rsidP="00023265">
      <w:pPr>
        <w:rPr>
          <w:rFonts w:ascii="Arial Narrow" w:hAnsi="Arial Narrow"/>
          <w:sz w:val="22"/>
          <w:lang w:val="sk-SK"/>
        </w:rPr>
      </w:pPr>
    </w:p>
    <w:p w14:paraId="5C725197" w14:textId="77777777" w:rsidR="00023265" w:rsidRDefault="00023265" w:rsidP="00023265">
      <w:pPr>
        <w:rPr>
          <w:rFonts w:ascii="Arial Narrow" w:hAnsi="Arial Narrow"/>
          <w:sz w:val="22"/>
          <w:lang w:val="sk-SK"/>
        </w:rPr>
      </w:pPr>
    </w:p>
    <w:p w14:paraId="28B0EF44" w14:textId="77777777" w:rsidR="00023265" w:rsidRDefault="00023265" w:rsidP="00023265">
      <w:pPr>
        <w:rPr>
          <w:rFonts w:ascii="Arial Narrow" w:hAnsi="Arial Narrow"/>
          <w:sz w:val="22"/>
          <w:lang w:val="sk-SK"/>
        </w:rPr>
      </w:pPr>
    </w:p>
    <w:p w14:paraId="26D7BC47" w14:textId="77777777" w:rsidR="00023265" w:rsidRDefault="00023265" w:rsidP="00023265">
      <w:pPr>
        <w:rPr>
          <w:rFonts w:ascii="Arial Narrow" w:hAnsi="Arial Narrow"/>
          <w:sz w:val="22"/>
          <w:lang w:val="sk-SK"/>
        </w:rPr>
      </w:pPr>
    </w:p>
    <w:p w14:paraId="3D5EA897" w14:textId="77777777" w:rsidR="00023265" w:rsidRDefault="00023265" w:rsidP="00023265">
      <w:pPr>
        <w:rPr>
          <w:rFonts w:ascii="Arial Narrow" w:hAnsi="Arial Narrow"/>
          <w:sz w:val="22"/>
          <w:lang w:val="sk-SK"/>
        </w:rPr>
      </w:pPr>
    </w:p>
    <w:p w14:paraId="7376768E" w14:textId="77777777" w:rsidR="00023265" w:rsidRDefault="00023265" w:rsidP="00023265">
      <w:pPr>
        <w:rPr>
          <w:rFonts w:ascii="Arial Narrow" w:hAnsi="Arial Narrow"/>
          <w:sz w:val="22"/>
          <w:lang w:val="sk-SK"/>
        </w:rPr>
      </w:pPr>
    </w:p>
    <w:p w14:paraId="22AF0D4A" w14:textId="77777777" w:rsidR="00023265" w:rsidRDefault="00023265" w:rsidP="00023265">
      <w:pPr>
        <w:rPr>
          <w:rFonts w:ascii="Arial" w:hAnsi="Arial"/>
          <w:sz w:val="18"/>
          <w:szCs w:val="18"/>
          <w:lang w:val="sk-SK"/>
        </w:rPr>
      </w:pPr>
    </w:p>
    <w:p w14:paraId="309D9258" w14:textId="77777777" w:rsidR="00023265" w:rsidRDefault="00023265" w:rsidP="00023265">
      <w:pPr>
        <w:rPr>
          <w:rFonts w:ascii="Arial" w:hAnsi="Arial"/>
          <w:sz w:val="18"/>
          <w:szCs w:val="18"/>
          <w:lang w:val="sk-SK"/>
        </w:rPr>
      </w:pPr>
    </w:p>
    <w:p w14:paraId="2804183B" w14:textId="77777777" w:rsidR="00023265" w:rsidRDefault="00023265" w:rsidP="00023265">
      <w:pPr>
        <w:rPr>
          <w:rFonts w:ascii="Arial" w:hAnsi="Arial"/>
          <w:sz w:val="18"/>
          <w:szCs w:val="18"/>
          <w:lang w:val="sk-SK"/>
        </w:rPr>
      </w:pPr>
      <w:r>
        <w:rPr>
          <w:rFonts w:ascii="Arial" w:hAnsi="Arial"/>
          <w:sz w:val="18"/>
          <w:szCs w:val="18"/>
          <w:lang w:val="sk-SK"/>
        </w:rPr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1135"/>
      </w:tblGrid>
      <w:tr w:rsidR="00023265" w14:paraId="17EED29C" w14:textId="77777777" w:rsidTr="00325BE5">
        <w:trPr>
          <w:trHeight w:val="340"/>
          <w:jc w:val="center"/>
        </w:trPr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4022563E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Dlhodobý finančný majetok</w:t>
            </w:r>
          </w:p>
        </w:tc>
        <w:tc>
          <w:tcPr>
            <w:tcW w:w="8354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5354F4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2021</w:t>
            </w:r>
          </w:p>
        </w:tc>
      </w:tr>
      <w:tr w:rsidR="00023265" w14:paraId="37F96FFE" w14:textId="77777777" w:rsidTr="00325BE5">
        <w:trPr>
          <w:trHeight w:val="1393"/>
          <w:jc w:val="center"/>
        </w:trPr>
        <w:tc>
          <w:tcPr>
            <w:tcW w:w="1308" w:type="dxa"/>
            <w:vMerge/>
            <w:tcBorders>
              <w:left w:val="single" w:sz="8" w:space="0" w:color="000000"/>
            </w:tcBorders>
            <w:vAlign w:val="center"/>
          </w:tcPr>
          <w:p w14:paraId="40126677" w14:textId="77777777" w:rsidR="00023265" w:rsidRDefault="00023265" w:rsidP="00325BE5"/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1CF1C97E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Podielové CP a podiely v DÚJ</w:t>
            </w:r>
          </w:p>
        </w:tc>
        <w:tc>
          <w:tcPr>
            <w:tcW w:w="1282" w:type="dxa"/>
            <w:gridSpan w:val="2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02CB9FCC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 xml:space="preserve">Podielové </w:t>
            </w: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br/>
              <w:t xml:space="preserve">CP a podiely </w:t>
            </w: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br/>
              <w:t>v spoločnosti s podstatným vplyvom</w:t>
            </w:r>
          </w:p>
        </w:tc>
        <w:tc>
          <w:tcPr>
            <w:tcW w:w="855" w:type="dxa"/>
            <w:gridSpan w:val="4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58BE115A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 xml:space="preserve">Ostatné </w:t>
            </w:r>
            <w:proofErr w:type="spellStart"/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dlhodo</w:t>
            </w:r>
            <w:proofErr w:type="spellEnd"/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-bé CP a podiely</w:t>
            </w:r>
          </w:p>
        </w:tc>
        <w:tc>
          <w:tcPr>
            <w:tcW w:w="761" w:type="dxa"/>
            <w:gridSpan w:val="4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0EAC850A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Pôžičky ÚJ v</w:t>
            </w: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br/>
              <w:t> </w:t>
            </w:r>
            <w:proofErr w:type="spellStart"/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kons</w:t>
            </w:r>
            <w:proofErr w:type="spellEnd"/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.</w:t>
            </w: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br/>
              <w:t>celku</w:t>
            </w:r>
          </w:p>
        </w:tc>
        <w:tc>
          <w:tcPr>
            <w:tcW w:w="758" w:type="dxa"/>
            <w:gridSpan w:val="4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0B7884DD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Ostatný DFM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298DB68D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Pôžičky s dobou splatnosti najviac jeden rok</w:t>
            </w:r>
          </w:p>
        </w:tc>
        <w:tc>
          <w:tcPr>
            <w:tcW w:w="750" w:type="dxa"/>
            <w:gridSpan w:val="3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3CA115C4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  <w:proofErr w:type="spellStart"/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Obsta-rávaný</w:t>
            </w:r>
            <w:proofErr w:type="spellEnd"/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br/>
              <w:t xml:space="preserve"> DFM</w:t>
            </w:r>
          </w:p>
        </w:tc>
        <w:tc>
          <w:tcPr>
            <w:tcW w:w="890" w:type="dxa"/>
            <w:gridSpan w:val="2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0ACCD22E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  <w:proofErr w:type="spellStart"/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Poskyt-nuté</w:t>
            </w:r>
            <w:proofErr w:type="spellEnd"/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preddav-ky</w:t>
            </w:r>
            <w:proofErr w:type="spellEnd"/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 xml:space="preserve"> na DFM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EA7D73F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Spolu</w:t>
            </w:r>
          </w:p>
        </w:tc>
      </w:tr>
      <w:tr w:rsidR="00023265" w14:paraId="0867F239" w14:textId="77777777" w:rsidTr="00325BE5">
        <w:trPr>
          <w:trHeight w:val="83"/>
          <w:jc w:val="center"/>
        </w:trPr>
        <w:tc>
          <w:tcPr>
            <w:tcW w:w="130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774A3085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Cs/>
                <w:sz w:val="18"/>
                <w:szCs w:val="18"/>
                <w:lang w:val="sk-SK"/>
              </w:rPr>
              <w:t>a</w:t>
            </w:r>
          </w:p>
        </w:tc>
        <w:tc>
          <w:tcPr>
            <w:tcW w:w="992" w:type="dxa"/>
            <w:gridSpan w:val="2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743468EE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Cs/>
                <w:sz w:val="18"/>
                <w:szCs w:val="18"/>
                <w:lang w:val="sk-SK"/>
              </w:rPr>
              <w:t>b</w:t>
            </w:r>
          </w:p>
        </w:tc>
        <w:tc>
          <w:tcPr>
            <w:tcW w:w="1282" w:type="dxa"/>
            <w:gridSpan w:val="2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19AA742A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Cs/>
                <w:sz w:val="18"/>
                <w:szCs w:val="18"/>
                <w:lang w:val="sk-SK"/>
              </w:rPr>
              <w:t>c</w:t>
            </w:r>
          </w:p>
        </w:tc>
        <w:tc>
          <w:tcPr>
            <w:tcW w:w="855" w:type="dxa"/>
            <w:gridSpan w:val="4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3B3732EB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Cs/>
                <w:sz w:val="18"/>
                <w:szCs w:val="18"/>
                <w:lang w:val="sk-SK"/>
              </w:rPr>
              <w:t>d</w:t>
            </w:r>
          </w:p>
        </w:tc>
        <w:tc>
          <w:tcPr>
            <w:tcW w:w="761" w:type="dxa"/>
            <w:gridSpan w:val="4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4FA93C09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Cs/>
                <w:sz w:val="18"/>
                <w:szCs w:val="18"/>
                <w:lang w:val="sk-SK"/>
              </w:rPr>
              <w:t>e</w:t>
            </w:r>
          </w:p>
        </w:tc>
        <w:tc>
          <w:tcPr>
            <w:tcW w:w="758" w:type="dxa"/>
            <w:gridSpan w:val="4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2A70F6DE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Cs/>
                <w:sz w:val="18"/>
                <w:szCs w:val="18"/>
                <w:lang w:val="sk-SK"/>
              </w:rPr>
              <w:t>f</w:t>
            </w:r>
          </w:p>
        </w:tc>
        <w:tc>
          <w:tcPr>
            <w:tcW w:w="931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4ABB7512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Cs/>
                <w:sz w:val="18"/>
                <w:szCs w:val="18"/>
                <w:lang w:val="sk-SK"/>
              </w:rPr>
              <w:t>g</w:t>
            </w:r>
          </w:p>
        </w:tc>
        <w:tc>
          <w:tcPr>
            <w:tcW w:w="750" w:type="dxa"/>
            <w:gridSpan w:val="3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148705E3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Cs/>
                <w:sz w:val="18"/>
                <w:szCs w:val="18"/>
                <w:lang w:val="sk-SK"/>
              </w:rPr>
              <w:t>h</w:t>
            </w:r>
          </w:p>
        </w:tc>
        <w:tc>
          <w:tcPr>
            <w:tcW w:w="890" w:type="dxa"/>
            <w:gridSpan w:val="2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1AF9A0D8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Cs/>
                <w:sz w:val="18"/>
                <w:szCs w:val="18"/>
                <w:lang w:val="sk-SK"/>
              </w:rPr>
              <w:t>i</w:t>
            </w:r>
          </w:p>
        </w:tc>
        <w:tc>
          <w:tcPr>
            <w:tcW w:w="11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9C4DF7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Cs/>
                <w:sz w:val="18"/>
                <w:szCs w:val="18"/>
                <w:lang w:val="sk-SK"/>
              </w:rPr>
              <w:t>j</w:t>
            </w:r>
          </w:p>
        </w:tc>
      </w:tr>
      <w:tr w:rsidR="00023265" w14:paraId="7D327128" w14:textId="77777777" w:rsidTr="00325BE5">
        <w:trPr>
          <w:trHeight w:val="278"/>
          <w:jc w:val="center"/>
        </w:trPr>
        <w:tc>
          <w:tcPr>
            <w:tcW w:w="9662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C420FE" w14:textId="77777777" w:rsidR="00023265" w:rsidRDefault="00023265" w:rsidP="00325BE5">
            <w:pPr>
              <w:autoSpaceDE w:val="0"/>
              <w:snapToGrid w:val="0"/>
              <w:rPr>
                <w:rFonts w:ascii="Arial" w:hAnsi="Arial" w:cs="Arial Narrow"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sz w:val="18"/>
                <w:szCs w:val="18"/>
                <w:lang w:val="sk-SK"/>
              </w:rPr>
              <w:t>Prvotné ocenenie</w:t>
            </w:r>
          </w:p>
        </w:tc>
      </w:tr>
      <w:tr w:rsidR="00023265" w14:paraId="23D7BDBD" w14:textId="77777777" w:rsidTr="00325BE5">
        <w:trPr>
          <w:trHeight w:val="278"/>
          <w:jc w:val="center"/>
        </w:trPr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32C1747" w14:textId="77777777" w:rsidR="00023265" w:rsidRDefault="00023265" w:rsidP="00325BE5">
            <w:pPr>
              <w:autoSpaceDE w:val="0"/>
              <w:snapToGrid w:val="0"/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  <w:t>Stav  na začiatku účtovného obdobia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D85A921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311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B62284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81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56FF65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88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906635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58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ADF903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943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36C860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50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B1CE03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89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391956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98DE6B1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</w:tr>
      <w:tr w:rsidR="00023265" w14:paraId="24E33CD4" w14:textId="77777777" w:rsidTr="00325BE5">
        <w:trPr>
          <w:trHeight w:val="278"/>
          <w:jc w:val="center"/>
        </w:trPr>
        <w:tc>
          <w:tcPr>
            <w:tcW w:w="13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696C04C" w14:textId="77777777" w:rsidR="00023265" w:rsidRDefault="00023265" w:rsidP="00325BE5">
            <w:pPr>
              <w:autoSpaceDE w:val="0"/>
              <w:snapToGrid w:val="0"/>
              <w:rPr>
                <w:rFonts w:ascii="Arial" w:hAnsi="Arial" w:cs="Arial Narrow"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sz w:val="18"/>
                <w:szCs w:val="18"/>
                <w:lang w:val="sk-SK"/>
              </w:rPr>
              <w:t>Prírastky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05BE5C6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3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8A9F51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0EBDB8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911528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E58D26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64E11F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1D0E8B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C3D1C0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B5271C3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</w:tr>
      <w:tr w:rsidR="00023265" w14:paraId="78A3921E" w14:textId="77777777" w:rsidTr="00325BE5">
        <w:trPr>
          <w:trHeight w:val="278"/>
          <w:jc w:val="center"/>
        </w:trPr>
        <w:tc>
          <w:tcPr>
            <w:tcW w:w="13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CA15593" w14:textId="77777777" w:rsidR="00023265" w:rsidRDefault="00023265" w:rsidP="00325BE5">
            <w:pPr>
              <w:autoSpaceDE w:val="0"/>
              <w:snapToGrid w:val="0"/>
              <w:rPr>
                <w:rFonts w:ascii="Arial" w:hAnsi="Arial" w:cs="Arial Narrow"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sz w:val="18"/>
                <w:szCs w:val="18"/>
                <w:lang w:val="sk-SK"/>
              </w:rPr>
              <w:t>Úbytky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45CC9F6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3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BCA8E0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A7704B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8BBBB3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AC7C52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2A3BC4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43B048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CEB171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57A1C7C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</w:tr>
      <w:tr w:rsidR="00023265" w14:paraId="449E3FA0" w14:textId="77777777" w:rsidTr="00325BE5">
        <w:trPr>
          <w:trHeight w:val="278"/>
          <w:jc w:val="center"/>
        </w:trPr>
        <w:tc>
          <w:tcPr>
            <w:tcW w:w="13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6297745" w14:textId="77777777" w:rsidR="00023265" w:rsidRDefault="00023265" w:rsidP="00325BE5">
            <w:pPr>
              <w:autoSpaceDE w:val="0"/>
              <w:snapToGrid w:val="0"/>
              <w:rPr>
                <w:rFonts w:ascii="Arial" w:hAnsi="Arial" w:cs="Arial Narrow"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sz w:val="18"/>
                <w:szCs w:val="18"/>
                <w:lang w:val="sk-SK"/>
              </w:rPr>
              <w:t>Presuny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FD15AF8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3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9BD22E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DB12BD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6AC94F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B99DDD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E9E9AD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B642C6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2C973A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AB248C4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</w:tr>
      <w:tr w:rsidR="00023265" w14:paraId="4D4586E5" w14:textId="77777777" w:rsidTr="00325BE5">
        <w:trPr>
          <w:trHeight w:val="278"/>
          <w:jc w:val="center"/>
        </w:trPr>
        <w:tc>
          <w:tcPr>
            <w:tcW w:w="13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5FBAE5A" w14:textId="77777777" w:rsidR="00023265" w:rsidRDefault="00023265" w:rsidP="00325BE5">
            <w:pPr>
              <w:autoSpaceDE w:val="0"/>
              <w:snapToGrid w:val="0"/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  <w:t>Stav na konci účtovného obdobia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35C6247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311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2A32FE62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0155BF1C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51914FEA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58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4EB3AD6F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5E115011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593986B9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0EF24C4A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06567A3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</w:tr>
      <w:tr w:rsidR="00023265" w14:paraId="76057D3A" w14:textId="77777777" w:rsidTr="00325BE5">
        <w:trPr>
          <w:trHeight w:val="278"/>
          <w:jc w:val="center"/>
        </w:trPr>
        <w:tc>
          <w:tcPr>
            <w:tcW w:w="9662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54DF3F" w14:textId="77777777" w:rsidR="00023265" w:rsidRDefault="00023265" w:rsidP="00325BE5">
            <w:pPr>
              <w:autoSpaceDE w:val="0"/>
              <w:snapToGrid w:val="0"/>
              <w:rPr>
                <w:rFonts w:ascii="Arial" w:hAnsi="Arial" w:cs="Arial Narrow"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sz w:val="18"/>
                <w:szCs w:val="18"/>
                <w:lang w:val="sk-SK"/>
              </w:rPr>
              <w:t>Opravné položky</w:t>
            </w:r>
          </w:p>
        </w:tc>
      </w:tr>
      <w:tr w:rsidR="00023265" w14:paraId="7ABE6BD8" w14:textId="77777777" w:rsidTr="00325BE5">
        <w:trPr>
          <w:trHeight w:val="278"/>
          <w:jc w:val="center"/>
        </w:trPr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BA21853" w14:textId="77777777" w:rsidR="00023265" w:rsidRDefault="00023265" w:rsidP="00325BE5">
            <w:pPr>
              <w:autoSpaceDE w:val="0"/>
              <w:snapToGrid w:val="0"/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  <w:t>Stav</w:t>
            </w:r>
          </w:p>
          <w:p w14:paraId="248C048A" w14:textId="77777777" w:rsidR="00023265" w:rsidRDefault="00023265" w:rsidP="00325BE5">
            <w:pPr>
              <w:autoSpaceDE w:val="0"/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  <w:t> na začiatku účtovného obdobia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A96FA8D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343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16B395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81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F45C74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34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8BBBC3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58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AEF7C9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985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64D2F5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4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FDBB13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87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FE98F9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13F76D5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</w:tr>
      <w:tr w:rsidR="00023265" w14:paraId="4BC900DB" w14:textId="77777777" w:rsidTr="00325BE5">
        <w:trPr>
          <w:trHeight w:val="278"/>
          <w:jc w:val="center"/>
        </w:trPr>
        <w:tc>
          <w:tcPr>
            <w:tcW w:w="13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63C2C96" w14:textId="77777777" w:rsidR="00023265" w:rsidRDefault="00023265" w:rsidP="00325BE5">
            <w:pPr>
              <w:autoSpaceDE w:val="0"/>
              <w:snapToGrid w:val="0"/>
              <w:rPr>
                <w:rFonts w:ascii="Arial" w:hAnsi="Arial" w:cs="Arial Narrow"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sz w:val="18"/>
                <w:szCs w:val="18"/>
                <w:lang w:val="sk-SK"/>
              </w:rPr>
              <w:t>Prírastky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D876A41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0431E1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FA5EBA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10E52F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34E6DC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8954E6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8AC045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FEB9D5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82C0501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</w:tr>
      <w:tr w:rsidR="00023265" w14:paraId="7C147036" w14:textId="77777777" w:rsidTr="00325BE5">
        <w:trPr>
          <w:trHeight w:val="278"/>
          <w:jc w:val="center"/>
        </w:trPr>
        <w:tc>
          <w:tcPr>
            <w:tcW w:w="13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932B762" w14:textId="77777777" w:rsidR="00023265" w:rsidRDefault="00023265" w:rsidP="00325BE5">
            <w:pPr>
              <w:autoSpaceDE w:val="0"/>
              <w:snapToGrid w:val="0"/>
              <w:rPr>
                <w:rFonts w:ascii="Arial" w:hAnsi="Arial" w:cs="Arial Narrow"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sz w:val="18"/>
                <w:szCs w:val="18"/>
                <w:lang w:val="sk-SK"/>
              </w:rPr>
              <w:t>Úbytky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9B22509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439C9E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DC24C6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7BB5CB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F9FBDE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406CA8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95505B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389F7C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F4B053A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</w:tr>
      <w:tr w:rsidR="00023265" w14:paraId="2A512A7F" w14:textId="77777777" w:rsidTr="00325BE5">
        <w:trPr>
          <w:trHeight w:val="278"/>
          <w:jc w:val="center"/>
        </w:trPr>
        <w:tc>
          <w:tcPr>
            <w:tcW w:w="13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721C86B" w14:textId="77777777" w:rsidR="00023265" w:rsidRDefault="00023265" w:rsidP="00325BE5">
            <w:pPr>
              <w:autoSpaceDE w:val="0"/>
              <w:snapToGrid w:val="0"/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  <w:t>Stav na konci účtovného obdobia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6129401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31C4A9C1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60B11E36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05E0FA4D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58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22EF190B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49A06FE5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2AF1872C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0EDB7ACE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502DFD2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</w:tr>
      <w:tr w:rsidR="00023265" w14:paraId="29A76500" w14:textId="77777777" w:rsidTr="00325BE5">
        <w:trPr>
          <w:trHeight w:val="278"/>
          <w:jc w:val="center"/>
        </w:trPr>
        <w:tc>
          <w:tcPr>
            <w:tcW w:w="9662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D80E40" w14:textId="77777777" w:rsidR="00023265" w:rsidRDefault="00023265" w:rsidP="00325BE5">
            <w:pPr>
              <w:autoSpaceDE w:val="0"/>
              <w:snapToGrid w:val="0"/>
              <w:rPr>
                <w:rFonts w:ascii="Arial" w:hAnsi="Arial" w:cs="Arial Narrow"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sz w:val="18"/>
                <w:szCs w:val="18"/>
                <w:lang w:val="sk-SK"/>
              </w:rPr>
              <w:t>Účtovná hodnota </w:t>
            </w:r>
          </w:p>
        </w:tc>
      </w:tr>
      <w:tr w:rsidR="00023265" w14:paraId="1D67386D" w14:textId="77777777" w:rsidTr="00325BE5">
        <w:trPr>
          <w:trHeight w:val="278"/>
          <w:jc w:val="center"/>
        </w:trPr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5DA69E0" w14:textId="77777777" w:rsidR="00023265" w:rsidRDefault="00023265" w:rsidP="00325BE5">
            <w:pPr>
              <w:autoSpaceDE w:val="0"/>
              <w:snapToGrid w:val="0"/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  <w:t>Stav </w:t>
            </w:r>
          </w:p>
          <w:p w14:paraId="771C64AD" w14:textId="77777777" w:rsidR="00023265" w:rsidRDefault="00023265" w:rsidP="00325BE5">
            <w:pPr>
              <w:autoSpaceDE w:val="0"/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  <w:t>na začiatku účtovného obdobia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74F4ACB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287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F510A8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890" w:type="dxa"/>
            <w:gridSpan w:val="6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8CDEBC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1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49CD1C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02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4E538F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027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E86B1D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4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623364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89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5A66E8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72ABB7B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</w:tr>
      <w:tr w:rsidR="00023265" w14:paraId="4E9B3B86" w14:textId="77777777" w:rsidTr="00325BE5">
        <w:trPr>
          <w:trHeight w:val="290"/>
          <w:jc w:val="center"/>
        </w:trPr>
        <w:tc>
          <w:tcPr>
            <w:tcW w:w="13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BEC5FCD" w14:textId="77777777" w:rsidR="00023265" w:rsidRDefault="00023265" w:rsidP="00325BE5">
            <w:pPr>
              <w:autoSpaceDE w:val="0"/>
              <w:snapToGrid w:val="0"/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 Narrow"/>
                <w:b/>
                <w:bCs/>
                <w:sz w:val="18"/>
                <w:szCs w:val="18"/>
                <w:lang w:val="sk-SK"/>
              </w:rPr>
              <w:t>Stav na konci účtovného obdobia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62409C6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3F97C3A7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890" w:type="dxa"/>
            <w:gridSpan w:val="6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3C39A586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0A8FE6F1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4D9B562F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027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5B463079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2EBE8546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5E0B96CF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DA56EDE" w14:textId="77777777" w:rsidR="00023265" w:rsidRDefault="00023265" w:rsidP="00325BE5">
            <w:pPr>
              <w:autoSpaceDE w:val="0"/>
              <w:snapToGrid w:val="0"/>
              <w:jc w:val="center"/>
              <w:rPr>
                <w:rFonts w:ascii="Arial" w:hAnsi="Arial" w:cs="Arial Narrow"/>
                <w:sz w:val="18"/>
                <w:szCs w:val="18"/>
                <w:lang w:val="sk-SK"/>
              </w:rPr>
            </w:pPr>
          </w:p>
        </w:tc>
      </w:tr>
    </w:tbl>
    <w:p w14:paraId="34476DB4" w14:textId="77777777" w:rsidR="00023265" w:rsidRDefault="00023265" w:rsidP="00023265">
      <w:pPr>
        <w:widowControl w:val="0"/>
      </w:pPr>
    </w:p>
    <w:p w14:paraId="33486D0E" w14:textId="77777777" w:rsidR="00023265" w:rsidRDefault="00023265" w:rsidP="00023265">
      <w:pPr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  <w:lang w:val="sk-SK"/>
        </w:rPr>
        <w:tab/>
      </w:r>
    </w:p>
    <w:p w14:paraId="7C8C83AE" w14:textId="77777777" w:rsidR="00023265" w:rsidRDefault="00023265" w:rsidP="00023265"/>
    <w:p w14:paraId="35A4A2FF" w14:textId="77777777" w:rsidR="00023265" w:rsidRDefault="00023265" w:rsidP="00023265"/>
    <w:p w14:paraId="080DE2FD" w14:textId="77777777" w:rsidR="00023265" w:rsidRDefault="00023265" w:rsidP="00023265">
      <w:pPr>
        <w:rPr>
          <w:rFonts w:ascii="Arial" w:hAnsi="Arial" w:cs="Arial"/>
          <w:b/>
          <w:bCs/>
          <w:sz w:val="18"/>
          <w:szCs w:val="18"/>
          <w:lang w:val="sk-SK"/>
        </w:rPr>
      </w:pPr>
      <w:r>
        <w:rPr>
          <w:rFonts w:ascii="Arial Narrow" w:hAnsi="Arial Narrow" w:cs="Arial"/>
          <w:b/>
          <w:bCs/>
          <w:sz w:val="22"/>
          <w:szCs w:val="18"/>
          <w:lang w:val="sk-SK"/>
        </w:rPr>
        <w:tab/>
      </w:r>
      <w:r>
        <w:rPr>
          <w:rFonts w:ascii="Arial" w:hAnsi="Arial" w:cs="Arial"/>
          <w:b/>
          <w:bCs/>
          <w:sz w:val="18"/>
          <w:szCs w:val="18"/>
          <w:lang w:val="sk-SK"/>
        </w:rPr>
        <w:t>Spoločnosť nemá vo svojej evidencií finančný majetok , ku ktorému je zriadené záložné právo.</w:t>
      </w:r>
    </w:p>
    <w:p w14:paraId="17C9A8ED" w14:textId="77777777" w:rsidR="00023265" w:rsidRDefault="00023265" w:rsidP="00023265">
      <w:pPr>
        <w:rPr>
          <w:rFonts w:ascii="Arial" w:hAnsi="Arial" w:cs="Arial"/>
          <w:sz w:val="18"/>
          <w:szCs w:val="18"/>
          <w:lang w:val="sk-SK"/>
        </w:rPr>
      </w:pPr>
    </w:p>
    <w:tbl>
      <w:tblPr>
        <w:tblW w:w="0" w:type="auto"/>
        <w:tblInd w:w="-2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6"/>
        <w:gridCol w:w="3768"/>
      </w:tblGrid>
      <w:tr w:rsidR="00023265" w14:paraId="1B697D4F" w14:textId="77777777" w:rsidTr="00325BE5">
        <w:tc>
          <w:tcPr>
            <w:tcW w:w="5946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2E625B99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Dlhodobý finančný majetok</w:t>
            </w:r>
          </w:p>
        </w:tc>
        <w:tc>
          <w:tcPr>
            <w:tcW w:w="37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E60CBB6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2022</w:t>
            </w:r>
          </w:p>
          <w:p w14:paraId="3273B167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</w:p>
        </w:tc>
      </w:tr>
      <w:tr w:rsidR="00023265" w14:paraId="02C2675F" w14:textId="77777777" w:rsidTr="00325BE5"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8F8FEB7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Dlhodobý finančný majetok, na ktorý je zriadené záložné právo</w:t>
            </w:r>
          </w:p>
        </w:tc>
        <w:tc>
          <w:tcPr>
            <w:tcW w:w="37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350831A" w14:textId="77777777" w:rsidR="00023265" w:rsidRDefault="00023265" w:rsidP="00325BE5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</w:tbl>
    <w:p w14:paraId="770462B4" w14:textId="77777777" w:rsidR="00023265" w:rsidRDefault="00023265" w:rsidP="00023265"/>
    <w:p w14:paraId="7E4B8043" w14:textId="77777777" w:rsidR="00023265" w:rsidRDefault="00023265" w:rsidP="00023265">
      <w:pPr>
        <w:rPr>
          <w:rFonts w:ascii="Arial Narrow" w:hAnsi="Arial Narrow"/>
          <w:sz w:val="22"/>
          <w:lang w:val="sk-SK"/>
        </w:rPr>
      </w:pPr>
    </w:p>
    <w:p w14:paraId="31847843" w14:textId="77777777" w:rsidR="00023265" w:rsidRDefault="00023265" w:rsidP="00023265">
      <w:pPr>
        <w:rPr>
          <w:rFonts w:ascii="Arial Narrow" w:hAnsi="Arial Narrow"/>
          <w:sz w:val="22"/>
          <w:lang w:val="sk-SK"/>
        </w:rPr>
      </w:pPr>
    </w:p>
    <w:p w14:paraId="420667CC" w14:textId="77777777" w:rsidR="00023265" w:rsidRDefault="00023265" w:rsidP="00023265">
      <w:pPr>
        <w:rPr>
          <w:rFonts w:ascii="Arial Narrow" w:hAnsi="Arial Narrow"/>
          <w:sz w:val="22"/>
          <w:lang w:val="sk-SK"/>
        </w:rPr>
      </w:pPr>
    </w:p>
    <w:p w14:paraId="0AC8E590" w14:textId="77777777" w:rsidR="00023265" w:rsidRDefault="00023265" w:rsidP="00023265">
      <w:pPr>
        <w:rPr>
          <w:rFonts w:ascii="Arial Narrow" w:hAnsi="Arial Narrow"/>
          <w:sz w:val="22"/>
          <w:lang w:val="sk-SK"/>
        </w:rPr>
      </w:pPr>
    </w:p>
    <w:p w14:paraId="581B80BB" w14:textId="77777777" w:rsidR="00023265" w:rsidRDefault="00023265" w:rsidP="00023265">
      <w:pPr>
        <w:keepNext/>
        <w:spacing w:after="60"/>
        <w:rPr>
          <w:rFonts w:ascii="Arial" w:hAnsi="Arial" w:cs="Arial"/>
          <w:b/>
          <w:sz w:val="18"/>
          <w:szCs w:val="18"/>
          <w:lang w:val="sk-SK"/>
        </w:rPr>
      </w:pPr>
    </w:p>
    <w:p w14:paraId="32266159" w14:textId="77777777" w:rsidR="00023265" w:rsidRDefault="00023265" w:rsidP="00023265">
      <w:pPr>
        <w:keepNext/>
        <w:spacing w:after="60"/>
        <w:rPr>
          <w:rFonts w:ascii="Arial" w:hAnsi="Arial" w:cs="Arial"/>
          <w:b/>
          <w:bCs/>
          <w:sz w:val="18"/>
          <w:szCs w:val="18"/>
          <w:lang w:val="sk-SK"/>
        </w:rPr>
      </w:pPr>
      <w:r>
        <w:rPr>
          <w:rFonts w:ascii="Arial Narrow" w:hAnsi="Arial Narrow"/>
          <w:b/>
          <w:sz w:val="22"/>
          <w:lang w:val="sk-SK"/>
        </w:rPr>
        <w:tab/>
      </w:r>
      <w:r>
        <w:rPr>
          <w:rFonts w:ascii="Arial" w:hAnsi="Arial" w:cs="Arial"/>
          <w:b/>
          <w:bCs/>
          <w:sz w:val="18"/>
          <w:szCs w:val="18"/>
          <w:lang w:val="sk-SK"/>
        </w:rPr>
        <w:t xml:space="preserve">Spoločnosť nemá podiely v iných účtovných jednotkách </w:t>
      </w:r>
    </w:p>
    <w:p w14:paraId="05715DE4" w14:textId="77777777" w:rsidR="00023265" w:rsidRDefault="00023265" w:rsidP="00023265">
      <w:pPr>
        <w:keepNext/>
        <w:spacing w:after="60"/>
        <w:rPr>
          <w:rFonts w:ascii="Arial Narrow" w:hAnsi="Arial Narrow"/>
          <w:b/>
          <w:sz w:val="22"/>
          <w:lang w:val="sk-SK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1265"/>
        <w:gridCol w:w="1506"/>
        <w:gridCol w:w="1506"/>
        <w:gridCol w:w="1506"/>
        <w:gridCol w:w="2036"/>
      </w:tblGrid>
      <w:tr w:rsidR="00023265" w14:paraId="7922D418" w14:textId="77777777" w:rsidTr="00325BE5">
        <w:trPr>
          <w:jc w:val="center"/>
        </w:trPr>
        <w:tc>
          <w:tcPr>
            <w:tcW w:w="19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92B9D09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Obchodné meno a sídlo spoločnosti, v ktorej má ÚJ umiestnený DFM</w:t>
            </w:r>
          </w:p>
        </w:tc>
        <w:tc>
          <w:tcPr>
            <w:tcW w:w="7819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9345EBA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2022</w:t>
            </w:r>
          </w:p>
        </w:tc>
      </w:tr>
      <w:tr w:rsidR="00023265" w14:paraId="14652B9D" w14:textId="77777777" w:rsidTr="00325BE5">
        <w:trPr>
          <w:trHeight w:val="1394"/>
          <w:jc w:val="center"/>
        </w:trPr>
        <w:tc>
          <w:tcPr>
            <w:tcW w:w="1923" w:type="dxa"/>
            <w:vMerge/>
            <w:tcBorders>
              <w:top w:val="single" w:sz="4" w:space="0" w:color="000000"/>
              <w:left w:val="single" w:sz="8" w:space="0" w:color="000000"/>
            </w:tcBorders>
            <w:vAlign w:val="center"/>
          </w:tcPr>
          <w:p w14:paraId="482F8458" w14:textId="77777777" w:rsidR="00023265" w:rsidRDefault="00023265" w:rsidP="00325BE5"/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61F505E6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Podiel ÚJ na ZI v  %</w:t>
            </w:r>
          </w:p>
        </w:tc>
        <w:tc>
          <w:tcPr>
            <w:tcW w:w="1506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0FF031E8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Podiel ÚJ na hlasovacích právach v %</w:t>
            </w:r>
          </w:p>
        </w:tc>
        <w:tc>
          <w:tcPr>
            <w:tcW w:w="1506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0CB75399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Hodnota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br/>
              <w:t> vlastného imania ÚJ, v ktorej má ÚJ umiestnený DFM</w:t>
            </w:r>
          </w:p>
        </w:tc>
        <w:tc>
          <w:tcPr>
            <w:tcW w:w="1506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700EBE8A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 xml:space="preserve">Výsledok hospodárenia ÚJ, v ktorej má ÚJ umiestnený DFM </w:t>
            </w:r>
          </w:p>
        </w:tc>
        <w:tc>
          <w:tcPr>
            <w:tcW w:w="20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0B0A98D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Účtovná hodnota DFM</w:t>
            </w:r>
          </w:p>
        </w:tc>
      </w:tr>
      <w:tr w:rsidR="00023265" w14:paraId="487D7BA1" w14:textId="77777777" w:rsidTr="00325BE5">
        <w:trPr>
          <w:trHeight w:hRule="exact" w:val="227"/>
          <w:jc w:val="center"/>
        </w:trPr>
        <w:tc>
          <w:tcPr>
            <w:tcW w:w="1923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0846F204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a</w:t>
            </w:r>
          </w:p>
        </w:tc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24BF497A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b</w:t>
            </w:r>
          </w:p>
        </w:tc>
        <w:tc>
          <w:tcPr>
            <w:tcW w:w="1506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59728A20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c</w:t>
            </w:r>
          </w:p>
        </w:tc>
        <w:tc>
          <w:tcPr>
            <w:tcW w:w="1506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1A29C3AF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d</w:t>
            </w:r>
          </w:p>
        </w:tc>
        <w:tc>
          <w:tcPr>
            <w:tcW w:w="1506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4F44C878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e</w:t>
            </w:r>
          </w:p>
        </w:tc>
        <w:tc>
          <w:tcPr>
            <w:tcW w:w="20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CB90C4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f</w:t>
            </w:r>
          </w:p>
        </w:tc>
      </w:tr>
      <w:tr w:rsidR="00023265" w14:paraId="498B3B15" w14:textId="77777777" w:rsidTr="00325BE5">
        <w:trPr>
          <w:trHeight w:hRule="exact" w:val="329"/>
          <w:jc w:val="center"/>
        </w:trPr>
        <w:tc>
          <w:tcPr>
            <w:tcW w:w="974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FCB3D2" w14:textId="77777777" w:rsidR="00023265" w:rsidRDefault="00023265" w:rsidP="00325BE5">
            <w:pPr>
              <w:snapToGrid w:val="0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Dcérske účtovné jednotky</w:t>
            </w:r>
          </w:p>
        </w:tc>
      </w:tr>
      <w:tr w:rsidR="00023265" w14:paraId="055EA1BC" w14:textId="77777777" w:rsidTr="00325BE5">
        <w:trPr>
          <w:trHeight w:hRule="exact" w:val="329"/>
          <w:jc w:val="center"/>
        </w:trPr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D666C84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D5E06A0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50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311FEF" w14:textId="77777777" w:rsidR="00023265" w:rsidRDefault="00023265" w:rsidP="00325BE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50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A2FEAD" w14:textId="77777777" w:rsidR="00023265" w:rsidRDefault="00023265" w:rsidP="00325BE5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50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10E739" w14:textId="77777777" w:rsidR="00023265" w:rsidRDefault="00023265" w:rsidP="00325BE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20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1834E45" w14:textId="77777777" w:rsidR="00023265" w:rsidRDefault="00023265" w:rsidP="00325BE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023265" w14:paraId="788512CC" w14:textId="77777777" w:rsidTr="00325BE5">
        <w:trPr>
          <w:trHeight w:hRule="exact" w:val="329"/>
          <w:jc w:val="center"/>
        </w:trPr>
        <w:tc>
          <w:tcPr>
            <w:tcW w:w="19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A6F55A8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C35D5E3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5B46B8" w14:textId="77777777" w:rsidR="00023265" w:rsidRDefault="00023265" w:rsidP="00325BE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B4F834" w14:textId="77777777" w:rsidR="00023265" w:rsidRDefault="00023265" w:rsidP="00325BE5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A2CA5F" w14:textId="77777777" w:rsidR="00023265" w:rsidRDefault="00023265" w:rsidP="00325BE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53A4C12" w14:textId="77777777" w:rsidR="00023265" w:rsidRDefault="00023265" w:rsidP="00325BE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023265" w14:paraId="2CFC6853" w14:textId="77777777" w:rsidTr="00325BE5">
        <w:trPr>
          <w:trHeight w:hRule="exact" w:val="329"/>
          <w:jc w:val="center"/>
        </w:trPr>
        <w:tc>
          <w:tcPr>
            <w:tcW w:w="192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42F0828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B58BDAC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567152D7" w14:textId="77777777" w:rsidR="00023265" w:rsidRDefault="00023265" w:rsidP="00325BE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5483D666" w14:textId="77777777" w:rsidR="00023265" w:rsidRDefault="00023265" w:rsidP="00325BE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60C4EE28" w14:textId="77777777" w:rsidR="00023265" w:rsidRDefault="00023265" w:rsidP="00325BE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F14BF8" w14:textId="77777777" w:rsidR="00023265" w:rsidRDefault="00023265" w:rsidP="00325BE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023265" w14:paraId="73E6B4B5" w14:textId="77777777" w:rsidTr="00325BE5">
        <w:trPr>
          <w:trHeight w:hRule="exact" w:val="329"/>
          <w:jc w:val="center"/>
        </w:trPr>
        <w:tc>
          <w:tcPr>
            <w:tcW w:w="974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3AFC1C" w14:textId="77777777" w:rsidR="00023265" w:rsidRDefault="00023265" w:rsidP="00325BE5">
            <w:pPr>
              <w:snapToGrid w:val="0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Účtovné jednotky s podstatným vplyvom</w:t>
            </w:r>
          </w:p>
        </w:tc>
      </w:tr>
      <w:tr w:rsidR="00023265" w14:paraId="1CBE627A" w14:textId="77777777" w:rsidTr="00325BE5">
        <w:trPr>
          <w:trHeight w:hRule="exact" w:val="329"/>
          <w:jc w:val="center"/>
        </w:trPr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4AF6B3A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8B18A6F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50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186944" w14:textId="77777777" w:rsidR="00023265" w:rsidRDefault="00023265" w:rsidP="00325BE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50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8B1E3C" w14:textId="77777777" w:rsidR="00023265" w:rsidRDefault="00023265" w:rsidP="00325BE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50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13B70A" w14:textId="77777777" w:rsidR="00023265" w:rsidRDefault="00023265" w:rsidP="00325BE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20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461F344" w14:textId="77777777" w:rsidR="00023265" w:rsidRDefault="00023265" w:rsidP="00325BE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023265" w14:paraId="3D0D6B6E" w14:textId="77777777" w:rsidTr="00325BE5">
        <w:trPr>
          <w:trHeight w:hRule="exact" w:val="329"/>
          <w:jc w:val="center"/>
        </w:trPr>
        <w:tc>
          <w:tcPr>
            <w:tcW w:w="19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ED4B5F1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154AD4D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893924" w14:textId="77777777" w:rsidR="00023265" w:rsidRDefault="00023265" w:rsidP="00325BE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61EF93" w14:textId="77777777" w:rsidR="00023265" w:rsidRDefault="00023265" w:rsidP="00325BE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30978B" w14:textId="77777777" w:rsidR="00023265" w:rsidRDefault="00023265" w:rsidP="00325BE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63291BA" w14:textId="77777777" w:rsidR="00023265" w:rsidRDefault="00023265" w:rsidP="00325BE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023265" w14:paraId="2C904CE3" w14:textId="77777777" w:rsidTr="00325BE5">
        <w:trPr>
          <w:trHeight w:hRule="exact" w:val="329"/>
          <w:jc w:val="center"/>
        </w:trPr>
        <w:tc>
          <w:tcPr>
            <w:tcW w:w="192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6DF3327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BBA30FD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30F6413D" w14:textId="77777777" w:rsidR="00023265" w:rsidRDefault="00023265" w:rsidP="00325BE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72318737" w14:textId="77777777" w:rsidR="00023265" w:rsidRDefault="00023265" w:rsidP="00325BE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711D42D0" w14:textId="77777777" w:rsidR="00023265" w:rsidRDefault="00023265" w:rsidP="00325BE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990CE4" w14:textId="77777777" w:rsidR="00023265" w:rsidRDefault="00023265" w:rsidP="00325BE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023265" w14:paraId="28867F01" w14:textId="77777777" w:rsidTr="00325BE5">
        <w:trPr>
          <w:trHeight w:hRule="exact" w:val="329"/>
          <w:jc w:val="center"/>
        </w:trPr>
        <w:tc>
          <w:tcPr>
            <w:tcW w:w="974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E273F0" w14:textId="77777777" w:rsidR="00023265" w:rsidRDefault="00023265" w:rsidP="00325BE5">
            <w:pPr>
              <w:snapToGrid w:val="0"/>
              <w:spacing w:line="360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Ostatné realizovateľné CP a podiely  </w:t>
            </w:r>
          </w:p>
        </w:tc>
      </w:tr>
      <w:tr w:rsidR="00023265" w14:paraId="69F132A9" w14:textId="77777777" w:rsidTr="00325BE5">
        <w:trPr>
          <w:trHeight w:hRule="exact" w:val="329"/>
          <w:jc w:val="center"/>
        </w:trPr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AC30169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619EDE4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50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C80804" w14:textId="77777777" w:rsidR="00023265" w:rsidRDefault="00023265" w:rsidP="00325BE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50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E8402B" w14:textId="77777777" w:rsidR="00023265" w:rsidRDefault="00023265" w:rsidP="00325BE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50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F28CBB" w14:textId="77777777" w:rsidR="00023265" w:rsidRDefault="00023265" w:rsidP="00325BE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20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70DDD56" w14:textId="77777777" w:rsidR="00023265" w:rsidRDefault="00023265" w:rsidP="00325BE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023265" w14:paraId="3EAE91AF" w14:textId="77777777" w:rsidTr="00325BE5">
        <w:trPr>
          <w:trHeight w:hRule="exact" w:val="329"/>
          <w:jc w:val="center"/>
        </w:trPr>
        <w:tc>
          <w:tcPr>
            <w:tcW w:w="19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5317880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5E8B10D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DCFE70" w14:textId="77777777" w:rsidR="00023265" w:rsidRDefault="00023265" w:rsidP="00325BE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19E9CD" w14:textId="77777777" w:rsidR="00023265" w:rsidRDefault="00023265" w:rsidP="00325BE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2B3284" w14:textId="77777777" w:rsidR="00023265" w:rsidRDefault="00023265" w:rsidP="00325BE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03DD202" w14:textId="77777777" w:rsidR="00023265" w:rsidRDefault="00023265" w:rsidP="00325BE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023265" w14:paraId="6D8CB84F" w14:textId="77777777" w:rsidTr="00325BE5">
        <w:trPr>
          <w:trHeight w:hRule="exact" w:val="329"/>
          <w:jc w:val="center"/>
        </w:trPr>
        <w:tc>
          <w:tcPr>
            <w:tcW w:w="192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A17C32F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CA7CF66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1CCC300F" w14:textId="77777777" w:rsidR="00023265" w:rsidRDefault="00023265" w:rsidP="00325BE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605C652C" w14:textId="77777777" w:rsidR="00023265" w:rsidRDefault="00023265" w:rsidP="00325BE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53A22BE4" w14:textId="77777777" w:rsidR="00023265" w:rsidRDefault="00023265" w:rsidP="00325BE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7A9AAE" w14:textId="77777777" w:rsidR="00023265" w:rsidRDefault="00023265" w:rsidP="00325BE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023265" w14:paraId="519B6DAF" w14:textId="77777777" w:rsidTr="00325BE5">
        <w:trPr>
          <w:trHeight w:hRule="exact" w:val="329"/>
          <w:jc w:val="center"/>
        </w:trPr>
        <w:tc>
          <w:tcPr>
            <w:tcW w:w="974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87AA41" w14:textId="77777777" w:rsidR="00023265" w:rsidRDefault="00023265" w:rsidP="00325BE5">
            <w:pPr>
              <w:snapToGrid w:val="0"/>
              <w:spacing w:line="360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Obstarávaný DFM na účely vykonania vplyvu v inej ÚJ</w:t>
            </w:r>
          </w:p>
        </w:tc>
      </w:tr>
      <w:tr w:rsidR="00023265" w14:paraId="63181B0C" w14:textId="77777777" w:rsidTr="00325BE5">
        <w:trPr>
          <w:trHeight w:hRule="exact" w:val="329"/>
          <w:jc w:val="center"/>
        </w:trPr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2CBA5E5" w14:textId="77777777" w:rsidR="00023265" w:rsidRDefault="00023265" w:rsidP="00325BE5">
            <w:pPr>
              <w:snapToGrid w:val="0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9A81B6E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50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31319C" w14:textId="77777777" w:rsidR="00023265" w:rsidRDefault="00023265" w:rsidP="00325BE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50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492809" w14:textId="77777777" w:rsidR="00023265" w:rsidRDefault="00023265" w:rsidP="00325BE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50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918636" w14:textId="77777777" w:rsidR="00023265" w:rsidRDefault="00023265" w:rsidP="00325BE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20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5D68E27" w14:textId="77777777" w:rsidR="00023265" w:rsidRDefault="00023265" w:rsidP="00325BE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023265" w14:paraId="4DB2B378" w14:textId="77777777" w:rsidTr="00325BE5">
        <w:trPr>
          <w:trHeight w:hRule="exact" w:val="329"/>
          <w:jc w:val="center"/>
        </w:trPr>
        <w:tc>
          <w:tcPr>
            <w:tcW w:w="192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ED293FF" w14:textId="77777777" w:rsidR="00023265" w:rsidRDefault="00023265" w:rsidP="00325BE5">
            <w:pPr>
              <w:snapToGrid w:val="0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F84620B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74B239FA" w14:textId="77777777" w:rsidR="00023265" w:rsidRDefault="00023265" w:rsidP="00325BE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746720EE" w14:textId="77777777" w:rsidR="00023265" w:rsidRDefault="00023265" w:rsidP="00325BE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33674711" w14:textId="77777777" w:rsidR="00023265" w:rsidRDefault="00023265" w:rsidP="00325BE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1E33B7" w14:textId="77777777" w:rsidR="00023265" w:rsidRDefault="00023265" w:rsidP="00325BE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023265" w14:paraId="09D748AA" w14:textId="77777777" w:rsidTr="00325BE5">
        <w:trPr>
          <w:trHeight w:hRule="exact" w:val="612"/>
          <w:jc w:val="center"/>
        </w:trPr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B9BE114" w14:textId="77777777" w:rsidR="00023265" w:rsidRDefault="00023265" w:rsidP="00325BE5">
            <w:pPr>
              <w:snapToGrid w:val="0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Dlhodobý finančný majetok spolu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61697FB" w14:textId="77777777" w:rsidR="00023265" w:rsidRDefault="00023265" w:rsidP="00325BE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x</w:t>
            </w:r>
          </w:p>
        </w:tc>
        <w:tc>
          <w:tcPr>
            <w:tcW w:w="150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2BD13840" w14:textId="77777777" w:rsidR="00023265" w:rsidRDefault="00023265" w:rsidP="00325BE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x</w:t>
            </w:r>
          </w:p>
        </w:tc>
        <w:tc>
          <w:tcPr>
            <w:tcW w:w="150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1467AE58" w14:textId="77777777" w:rsidR="00023265" w:rsidRDefault="00023265" w:rsidP="00325BE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x</w:t>
            </w:r>
          </w:p>
        </w:tc>
        <w:tc>
          <w:tcPr>
            <w:tcW w:w="150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68981732" w14:textId="77777777" w:rsidR="00023265" w:rsidRDefault="00023265" w:rsidP="00325BE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x</w:t>
            </w:r>
          </w:p>
        </w:tc>
        <w:tc>
          <w:tcPr>
            <w:tcW w:w="20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BEBFF8" w14:textId="77777777" w:rsidR="00023265" w:rsidRDefault="00023265" w:rsidP="00325BE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</w:tbl>
    <w:p w14:paraId="230B64BF" w14:textId="77777777" w:rsidR="00023265" w:rsidRDefault="00023265" w:rsidP="00023265">
      <w:pPr>
        <w:keepNext/>
        <w:jc w:val="center"/>
      </w:pPr>
    </w:p>
    <w:p w14:paraId="0724B5B4" w14:textId="77777777" w:rsidR="00023265" w:rsidRDefault="00023265" w:rsidP="00023265">
      <w:pPr>
        <w:keepNext/>
        <w:spacing w:after="60"/>
        <w:rPr>
          <w:rFonts w:ascii="Arial Narrow" w:hAnsi="Arial Narrow"/>
          <w:b/>
          <w:bCs/>
          <w:kern w:val="1"/>
          <w:sz w:val="22"/>
          <w:szCs w:val="32"/>
          <w:lang w:val="sk-SK"/>
        </w:rPr>
      </w:pPr>
      <w:r>
        <w:rPr>
          <w:rFonts w:ascii="Arial Narrow" w:hAnsi="Arial Narrow"/>
          <w:b/>
          <w:bCs/>
          <w:kern w:val="1"/>
          <w:sz w:val="22"/>
          <w:szCs w:val="32"/>
          <w:lang w:val="sk-SK"/>
        </w:rPr>
        <w:tab/>
      </w:r>
    </w:p>
    <w:p w14:paraId="265B645A" w14:textId="77777777" w:rsidR="00023265" w:rsidRDefault="00023265" w:rsidP="00023265">
      <w:pPr>
        <w:keepNext/>
        <w:spacing w:after="60"/>
        <w:ind w:firstLine="708"/>
        <w:rPr>
          <w:rFonts w:ascii="Arial" w:hAnsi="Arial" w:cs="Arial"/>
          <w:b/>
          <w:bCs/>
          <w:kern w:val="1"/>
          <w:sz w:val="18"/>
          <w:szCs w:val="18"/>
          <w:lang w:val="sk-SK"/>
        </w:rPr>
      </w:pPr>
      <w:r>
        <w:rPr>
          <w:rFonts w:ascii="Arial" w:hAnsi="Arial" w:cs="Arial"/>
          <w:b/>
          <w:bCs/>
          <w:kern w:val="1"/>
          <w:sz w:val="18"/>
          <w:szCs w:val="18"/>
          <w:lang w:val="sk-SK"/>
        </w:rPr>
        <w:t>Spoločnosť nemá dlhodobé CP držané do splatnosti</w:t>
      </w:r>
    </w:p>
    <w:p w14:paraId="1B259FBF" w14:textId="77777777" w:rsidR="00023265" w:rsidRDefault="00023265" w:rsidP="00023265">
      <w:pPr>
        <w:rPr>
          <w:rFonts w:ascii="Arial Narrow" w:hAnsi="Arial Narrow"/>
          <w:sz w:val="22"/>
          <w:lang w:val="sk-SK"/>
        </w:rPr>
      </w:pPr>
    </w:p>
    <w:p w14:paraId="0D6E2E11" w14:textId="77777777" w:rsidR="00023265" w:rsidRDefault="00023265" w:rsidP="00023265">
      <w:pPr>
        <w:ind w:firstLine="708"/>
        <w:rPr>
          <w:rFonts w:ascii="Arial" w:hAnsi="Arial" w:cs="Arial"/>
          <w:b/>
          <w:bCs/>
          <w:sz w:val="18"/>
          <w:szCs w:val="18"/>
          <w:lang w:val="sk-SK"/>
        </w:rPr>
      </w:pPr>
      <w:r>
        <w:rPr>
          <w:rFonts w:ascii="Arial" w:hAnsi="Arial" w:cs="Arial"/>
          <w:b/>
          <w:bCs/>
          <w:sz w:val="18"/>
          <w:szCs w:val="18"/>
          <w:lang w:val="sk-SK"/>
        </w:rPr>
        <w:t>Spoločnosť neposkytla dlhodobé pôžičky .</w:t>
      </w:r>
    </w:p>
    <w:p w14:paraId="56EA072F" w14:textId="77777777" w:rsidR="00023265" w:rsidRDefault="00023265" w:rsidP="00023265">
      <w:pPr>
        <w:ind w:firstLine="708"/>
        <w:rPr>
          <w:rFonts w:ascii="Arial" w:hAnsi="Arial" w:cs="Arial"/>
          <w:sz w:val="18"/>
          <w:szCs w:val="18"/>
          <w:lang w:val="sk-SK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8"/>
        <w:gridCol w:w="1457"/>
        <w:gridCol w:w="1140"/>
        <w:gridCol w:w="1110"/>
        <w:gridCol w:w="1424"/>
        <w:gridCol w:w="1833"/>
      </w:tblGrid>
      <w:tr w:rsidR="00023265" w14:paraId="6367A459" w14:textId="77777777" w:rsidTr="00325BE5">
        <w:trPr>
          <w:trHeight w:val="996"/>
          <w:jc w:val="center"/>
        </w:trPr>
        <w:tc>
          <w:tcPr>
            <w:tcW w:w="2778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6B227B13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Dlhodobé pôžičky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24D88269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Stav 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210FCF63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Zvýšenie hodnoty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7693C940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Zníženie hodnoty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1E9C969C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Vyradenie pôžičky z účtovníctva v účtovnom období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84AA9F9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Stav 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br/>
              <w:t>na konci účtovného obdobia</w:t>
            </w:r>
          </w:p>
        </w:tc>
      </w:tr>
      <w:tr w:rsidR="00023265" w14:paraId="2CDC3209" w14:textId="77777777" w:rsidTr="00325BE5">
        <w:trPr>
          <w:trHeight w:hRule="exact" w:val="227"/>
          <w:jc w:val="center"/>
        </w:trPr>
        <w:tc>
          <w:tcPr>
            <w:tcW w:w="277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1A18E3F1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a</w:t>
            </w:r>
          </w:p>
        </w:tc>
        <w:tc>
          <w:tcPr>
            <w:tcW w:w="145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47ED66D2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b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798E710F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c</w:t>
            </w:r>
          </w:p>
        </w:tc>
        <w:tc>
          <w:tcPr>
            <w:tcW w:w="111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6894466E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D</w:t>
            </w:r>
          </w:p>
        </w:tc>
        <w:tc>
          <w:tcPr>
            <w:tcW w:w="142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1B5EDF14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e</w:t>
            </w:r>
          </w:p>
        </w:tc>
        <w:tc>
          <w:tcPr>
            <w:tcW w:w="18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A0B212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f</w:t>
            </w:r>
          </w:p>
        </w:tc>
      </w:tr>
      <w:tr w:rsidR="00023265" w14:paraId="34BB64D3" w14:textId="77777777" w:rsidTr="00325BE5">
        <w:trPr>
          <w:jc w:val="center"/>
        </w:trPr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678406A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E4BDE61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9EE7BC" w14:textId="77777777" w:rsidR="00023265" w:rsidRDefault="00023265" w:rsidP="00325BE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2CEF7C" w14:textId="77777777" w:rsidR="00023265" w:rsidRDefault="00023265" w:rsidP="00325BE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2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EC603B" w14:textId="77777777" w:rsidR="00023265" w:rsidRDefault="00023265" w:rsidP="00325BE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83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3349EC3" w14:textId="77777777" w:rsidR="00023265" w:rsidRDefault="00023265" w:rsidP="00325BE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023265" w14:paraId="0CA6D501" w14:textId="77777777" w:rsidTr="00325BE5">
        <w:trPr>
          <w:jc w:val="center"/>
        </w:trPr>
        <w:tc>
          <w:tcPr>
            <w:tcW w:w="27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417BF28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E0D2676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898145" w14:textId="77777777" w:rsidR="00023265" w:rsidRDefault="00023265" w:rsidP="00325BE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30E60A" w14:textId="77777777" w:rsidR="00023265" w:rsidRDefault="00023265" w:rsidP="00325BE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F613C2" w14:textId="77777777" w:rsidR="00023265" w:rsidRDefault="00023265" w:rsidP="00325BE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460B25A" w14:textId="77777777" w:rsidR="00023265" w:rsidRDefault="00023265" w:rsidP="00325BE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023265" w14:paraId="2446DF1B" w14:textId="77777777" w:rsidTr="00325BE5">
        <w:trPr>
          <w:jc w:val="center"/>
        </w:trPr>
        <w:tc>
          <w:tcPr>
            <w:tcW w:w="27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7464494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DC1CAF7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944077" w14:textId="77777777" w:rsidR="00023265" w:rsidRDefault="00023265" w:rsidP="00325BE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7A1429" w14:textId="77777777" w:rsidR="00023265" w:rsidRDefault="00023265" w:rsidP="00325BE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0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643759" w14:textId="77777777" w:rsidR="00023265" w:rsidRDefault="00023265" w:rsidP="00325BE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0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5AC0BA1" w14:textId="77777777" w:rsidR="00023265" w:rsidRDefault="00023265" w:rsidP="00325BE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0</w:t>
            </w:r>
          </w:p>
        </w:tc>
      </w:tr>
      <w:tr w:rsidR="00023265" w14:paraId="278E6BF9" w14:textId="77777777" w:rsidTr="00325BE5">
        <w:trPr>
          <w:jc w:val="center"/>
        </w:trPr>
        <w:tc>
          <w:tcPr>
            <w:tcW w:w="27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DE9CA73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Do splatnosti do jedného roka vrátane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D088E19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401345" w14:textId="77777777" w:rsidR="00023265" w:rsidRDefault="00023265" w:rsidP="00325BE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303520" w14:textId="77777777" w:rsidR="00023265" w:rsidRDefault="00023265" w:rsidP="00325BE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72FE97" w14:textId="77777777" w:rsidR="00023265" w:rsidRDefault="00023265" w:rsidP="00325BE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39DCB56" w14:textId="77777777" w:rsidR="00023265" w:rsidRDefault="00023265" w:rsidP="00325BE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023265" w14:paraId="718CEBF0" w14:textId="77777777" w:rsidTr="00325BE5">
        <w:trPr>
          <w:jc w:val="center"/>
        </w:trPr>
        <w:tc>
          <w:tcPr>
            <w:tcW w:w="27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DD0FF1C" w14:textId="77777777" w:rsidR="00023265" w:rsidRDefault="00023265" w:rsidP="00325BE5">
            <w:pPr>
              <w:snapToGrid w:val="0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Dlhodobé pôžičky spolu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5D78BDE" w14:textId="77777777" w:rsidR="00023265" w:rsidRDefault="00023265" w:rsidP="00325BE5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691DB46A" w14:textId="77777777" w:rsidR="00023265" w:rsidRDefault="00023265" w:rsidP="00325BE5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339F2E96" w14:textId="77777777" w:rsidR="00023265" w:rsidRDefault="00023265" w:rsidP="00325BE5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0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7CCAEF6E" w14:textId="77777777" w:rsidR="00023265" w:rsidRDefault="00023265" w:rsidP="00325BE5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0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503EFB" w14:textId="77777777" w:rsidR="00023265" w:rsidRDefault="00023265" w:rsidP="00325BE5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0</w:t>
            </w:r>
          </w:p>
        </w:tc>
      </w:tr>
    </w:tbl>
    <w:p w14:paraId="46443E56" w14:textId="77777777" w:rsidR="00023265" w:rsidRDefault="00023265" w:rsidP="00023265">
      <w:pPr>
        <w:rPr>
          <w:rFonts w:ascii="Arial Narrow" w:hAnsi="Arial Narrow"/>
          <w:sz w:val="22"/>
          <w:lang w:val="sk-SK"/>
        </w:rPr>
      </w:pPr>
    </w:p>
    <w:p w14:paraId="431855AA" w14:textId="77777777" w:rsidR="00023265" w:rsidRDefault="00023265" w:rsidP="00023265">
      <w:pPr>
        <w:rPr>
          <w:rFonts w:ascii="Arial Narrow" w:hAnsi="Arial Narrow"/>
          <w:sz w:val="22"/>
          <w:lang w:val="sk-SK"/>
        </w:rPr>
      </w:pPr>
    </w:p>
    <w:p w14:paraId="179B2E3B" w14:textId="77777777" w:rsidR="00023265" w:rsidRDefault="00023265" w:rsidP="00023265">
      <w:pPr>
        <w:shd w:val="clear" w:color="auto" w:fill="C0C0C0"/>
        <w:rPr>
          <w:rFonts w:ascii="Arial" w:hAnsi="Arial" w:cs="Arial"/>
          <w:b/>
          <w:bCs/>
          <w:sz w:val="18"/>
          <w:szCs w:val="18"/>
          <w:lang w:val="sk-SK"/>
        </w:rPr>
      </w:pPr>
      <w:r>
        <w:rPr>
          <w:rFonts w:ascii="Arial" w:hAnsi="Arial" w:cs="Arial"/>
          <w:b/>
          <w:bCs/>
          <w:sz w:val="18"/>
          <w:szCs w:val="18"/>
          <w:lang w:val="sk-SK"/>
        </w:rPr>
        <w:t xml:space="preserve">3. </w:t>
      </w:r>
      <w:r>
        <w:rPr>
          <w:rFonts w:ascii="Arial" w:hAnsi="Arial" w:cs="Arial"/>
          <w:b/>
          <w:bCs/>
          <w:sz w:val="18"/>
          <w:szCs w:val="18"/>
          <w:lang w:val="sk-SK"/>
        </w:rPr>
        <w:tab/>
        <w:t xml:space="preserve">Zásoby </w:t>
      </w:r>
    </w:p>
    <w:p w14:paraId="37494E3F" w14:textId="77777777" w:rsidR="00023265" w:rsidRDefault="00023265" w:rsidP="00023265">
      <w:pPr>
        <w:rPr>
          <w:rFonts w:ascii="Arial" w:hAnsi="Arial" w:cs="Arial"/>
          <w:sz w:val="18"/>
          <w:szCs w:val="18"/>
          <w:lang w:val="sk-SK"/>
        </w:rPr>
      </w:pPr>
    </w:p>
    <w:p w14:paraId="124BA54D" w14:textId="77777777" w:rsidR="00023265" w:rsidRDefault="00023265" w:rsidP="00023265">
      <w:pPr>
        <w:rPr>
          <w:rFonts w:ascii="Arial" w:hAnsi="Arial" w:cs="Arial"/>
          <w:b/>
          <w:bCs/>
          <w:sz w:val="18"/>
          <w:szCs w:val="18"/>
          <w:lang w:val="sk-SK"/>
        </w:rPr>
      </w:pPr>
      <w:r>
        <w:rPr>
          <w:rFonts w:ascii="Arial" w:hAnsi="Arial" w:cs="Arial"/>
          <w:b/>
          <w:bCs/>
          <w:sz w:val="18"/>
          <w:szCs w:val="18"/>
          <w:lang w:val="sk-SK"/>
        </w:rPr>
        <w:tab/>
      </w:r>
    </w:p>
    <w:p w14:paraId="7B11295A" w14:textId="77777777" w:rsidR="00023265" w:rsidRDefault="00023265" w:rsidP="00023265">
      <w:pPr>
        <w:rPr>
          <w:rFonts w:ascii="Arial" w:hAnsi="Arial" w:cs="Arial"/>
          <w:sz w:val="18"/>
          <w:szCs w:val="18"/>
          <w:lang w:val="sk-SK"/>
        </w:rPr>
      </w:pPr>
      <w:r>
        <w:rPr>
          <w:rFonts w:ascii="Arial" w:hAnsi="Arial" w:cs="Arial"/>
          <w:b/>
          <w:bCs/>
          <w:sz w:val="18"/>
          <w:szCs w:val="18"/>
          <w:lang w:val="sk-SK"/>
        </w:rPr>
        <w:tab/>
        <w:t>Spoločnosť pri svojej činnosti neeviduje zásoby</w:t>
      </w:r>
      <w:r>
        <w:rPr>
          <w:rFonts w:ascii="Arial" w:hAnsi="Arial" w:cs="Arial"/>
          <w:sz w:val="18"/>
          <w:szCs w:val="18"/>
          <w:lang w:val="sk-SK"/>
        </w:rPr>
        <w:t xml:space="preserve"> .</w:t>
      </w:r>
    </w:p>
    <w:p w14:paraId="5C6C4C3E" w14:textId="77777777" w:rsidR="00023265" w:rsidRDefault="00023265" w:rsidP="00023265"/>
    <w:p w14:paraId="41B5CBC0" w14:textId="77777777" w:rsidR="00023265" w:rsidRDefault="00023265" w:rsidP="00023265">
      <w:pPr>
        <w:rPr>
          <w:rFonts w:ascii="Arial" w:hAnsi="Arial" w:cs="Arial"/>
          <w:sz w:val="18"/>
          <w:szCs w:val="18"/>
          <w:lang w:val="sk-SK"/>
        </w:rPr>
      </w:pPr>
    </w:p>
    <w:p w14:paraId="76566DCC" w14:textId="77777777" w:rsidR="00023265" w:rsidRDefault="00023265" w:rsidP="00023265">
      <w:pPr>
        <w:rPr>
          <w:rFonts w:ascii="Arial" w:hAnsi="Arial"/>
          <w:sz w:val="18"/>
          <w:szCs w:val="18"/>
          <w:lang w:val="sk-SK"/>
        </w:rPr>
      </w:pPr>
      <w:r>
        <w:rPr>
          <w:rFonts w:ascii="Arial" w:hAnsi="Arial"/>
          <w:sz w:val="18"/>
          <w:szCs w:val="18"/>
          <w:lang w:val="sk-SK"/>
        </w:rPr>
        <w:t>Tabuľka č. 1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9"/>
        <w:gridCol w:w="1168"/>
        <w:gridCol w:w="1083"/>
        <w:gridCol w:w="1673"/>
        <w:gridCol w:w="1745"/>
        <w:gridCol w:w="1724"/>
      </w:tblGrid>
      <w:tr w:rsidR="00023265" w14:paraId="47BE85A8" w14:textId="77777777" w:rsidTr="00325BE5">
        <w:trPr>
          <w:jc w:val="center"/>
        </w:trPr>
        <w:tc>
          <w:tcPr>
            <w:tcW w:w="23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CBF1E46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Zásoby</w:t>
            </w:r>
          </w:p>
        </w:tc>
        <w:tc>
          <w:tcPr>
            <w:tcW w:w="7393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AF9444F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2022</w:t>
            </w:r>
          </w:p>
        </w:tc>
      </w:tr>
      <w:tr w:rsidR="00023265" w14:paraId="267ECDB7" w14:textId="77777777" w:rsidTr="00325BE5">
        <w:trPr>
          <w:jc w:val="center"/>
        </w:trPr>
        <w:tc>
          <w:tcPr>
            <w:tcW w:w="2349" w:type="dxa"/>
            <w:vMerge/>
            <w:tcBorders>
              <w:top w:val="single" w:sz="4" w:space="0" w:color="000000"/>
              <w:left w:val="single" w:sz="8" w:space="0" w:color="000000"/>
            </w:tcBorders>
            <w:vAlign w:val="center"/>
          </w:tcPr>
          <w:p w14:paraId="731A5AB7" w14:textId="77777777" w:rsidR="00023265" w:rsidRDefault="00023265" w:rsidP="00325BE5"/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551712C5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Stav  OP na začiatku účtovného obdobia</w:t>
            </w:r>
          </w:p>
        </w:tc>
        <w:tc>
          <w:tcPr>
            <w:tcW w:w="1083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7137E5CE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</w:p>
          <w:p w14:paraId="087812AA" w14:textId="77777777" w:rsidR="00023265" w:rsidRDefault="00023265" w:rsidP="00325BE5">
            <w:pPr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Tvorba </w:t>
            </w:r>
          </w:p>
          <w:p w14:paraId="0170BCEF" w14:textId="77777777" w:rsidR="00023265" w:rsidRDefault="00023265" w:rsidP="00325BE5">
            <w:pPr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OP</w:t>
            </w:r>
          </w:p>
          <w:p w14:paraId="5D0CC0A3" w14:textId="77777777" w:rsidR="00023265" w:rsidRDefault="00023265" w:rsidP="00325BE5">
            <w:pPr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4D4726AD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Zúčtovanie OP z dôvodu zániku opodstatnenosti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3DA38AA6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 xml:space="preserve">Zúčtovanie OP z dôvodu vyradenia majetku </w:t>
            </w: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br/>
              <w:t>z účtovníctva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60AC6F0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Stav OP na konci účtovného obdobia</w:t>
            </w:r>
          </w:p>
        </w:tc>
      </w:tr>
      <w:tr w:rsidR="00023265" w14:paraId="39C966E9" w14:textId="77777777" w:rsidTr="00325BE5">
        <w:trPr>
          <w:trHeight w:hRule="exact" w:val="277"/>
          <w:jc w:val="center"/>
        </w:trPr>
        <w:tc>
          <w:tcPr>
            <w:tcW w:w="23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69A6A7DD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Cs/>
                <w:sz w:val="18"/>
                <w:szCs w:val="18"/>
                <w:lang w:val="sk-SK"/>
              </w:rPr>
              <w:t>a</w:t>
            </w:r>
          </w:p>
        </w:tc>
        <w:tc>
          <w:tcPr>
            <w:tcW w:w="116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3982C6F1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Cs/>
                <w:sz w:val="18"/>
                <w:szCs w:val="18"/>
                <w:lang w:val="sk-SK"/>
              </w:rPr>
              <w:t>b</w:t>
            </w:r>
          </w:p>
        </w:tc>
        <w:tc>
          <w:tcPr>
            <w:tcW w:w="1083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6916D67A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Cs/>
                <w:sz w:val="18"/>
                <w:szCs w:val="18"/>
                <w:lang w:val="sk-SK"/>
              </w:rPr>
              <w:t>c</w:t>
            </w:r>
          </w:p>
        </w:tc>
        <w:tc>
          <w:tcPr>
            <w:tcW w:w="1673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2C2EF8BD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Cs/>
                <w:sz w:val="18"/>
                <w:szCs w:val="18"/>
                <w:lang w:val="sk-SK"/>
              </w:rPr>
              <w:t>d</w:t>
            </w:r>
          </w:p>
        </w:tc>
        <w:tc>
          <w:tcPr>
            <w:tcW w:w="1745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21092C26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Cs/>
                <w:sz w:val="18"/>
                <w:szCs w:val="18"/>
                <w:lang w:val="sk-SK"/>
              </w:rPr>
              <w:t>e</w:t>
            </w:r>
          </w:p>
        </w:tc>
        <w:tc>
          <w:tcPr>
            <w:tcW w:w="17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EF7E33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Cs/>
                <w:sz w:val="18"/>
                <w:szCs w:val="18"/>
                <w:lang w:val="sk-SK"/>
              </w:rPr>
              <w:t>f</w:t>
            </w:r>
          </w:p>
        </w:tc>
      </w:tr>
      <w:tr w:rsidR="00023265" w14:paraId="2907DF68" w14:textId="77777777" w:rsidTr="00325BE5">
        <w:trPr>
          <w:jc w:val="center"/>
        </w:trPr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E7DC033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Materiál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9435046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6B6F0F" w14:textId="77777777" w:rsidR="00023265" w:rsidRDefault="00023265" w:rsidP="00325BE5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67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90864A" w14:textId="77777777" w:rsidR="00023265" w:rsidRDefault="00023265" w:rsidP="00325BE5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74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7C97AE" w14:textId="77777777" w:rsidR="00023265" w:rsidRDefault="00023265" w:rsidP="00325BE5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72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FD3BD08" w14:textId="77777777" w:rsidR="00023265" w:rsidRDefault="00023265" w:rsidP="00325BE5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023265" w14:paraId="00E7FA80" w14:textId="77777777" w:rsidTr="00325BE5">
        <w:trPr>
          <w:jc w:val="center"/>
        </w:trPr>
        <w:tc>
          <w:tcPr>
            <w:tcW w:w="23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E126A3B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Nedokončená výroba a</w:t>
            </w:r>
          </w:p>
          <w:p w14:paraId="13821DEC" w14:textId="77777777" w:rsidR="00023265" w:rsidRDefault="00023265" w:rsidP="00325BE5">
            <w:pPr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polotovary vlastnej výroby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1C29AF7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BF99FF" w14:textId="77777777" w:rsidR="00023265" w:rsidRDefault="00023265" w:rsidP="00325BE5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83A22E" w14:textId="77777777" w:rsidR="00023265" w:rsidRDefault="00023265" w:rsidP="00325BE5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F1A7B0" w14:textId="77777777" w:rsidR="00023265" w:rsidRDefault="00023265" w:rsidP="00325BE5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3BAD0C6" w14:textId="77777777" w:rsidR="00023265" w:rsidRDefault="00023265" w:rsidP="00325BE5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023265" w14:paraId="3708992A" w14:textId="77777777" w:rsidTr="00325BE5">
        <w:trPr>
          <w:jc w:val="center"/>
        </w:trPr>
        <w:tc>
          <w:tcPr>
            <w:tcW w:w="23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E81A750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Výrobky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EFC855A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94921B" w14:textId="77777777" w:rsidR="00023265" w:rsidRDefault="00023265" w:rsidP="00325BE5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B5E96D" w14:textId="77777777" w:rsidR="00023265" w:rsidRDefault="00023265" w:rsidP="00325BE5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C8EFB5" w14:textId="77777777" w:rsidR="00023265" w:rsidRDefault="00023265" w:rsidP="00325BE5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6A0EF4A" w14:textId="77777777" w:rsidR="00023265" w:rsidRDefault="00023265" w:rsidP="00325BE5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023265" w14:paraId="730D1026" w14:textId="77777777" w:rsidTr="00325BE5">
        <w:trPr>
          <w:jc w:val="center"/>
        </w:trPr>
        <w:tc>
          <w:tcPr>
            <w:tcW w:w="23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FE8AB56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 xml:space="preserve">Zvieratá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C01DC3A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6AA30A" w14:textId="77777777" w:rsidR="00023265" w:rsidRDefault="00023265" w:rsidP="00325BE5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FDAE26" w14:textId="77777777" w:rsidR="00023265" w:rsidRDefault="00023265" w:rsidP="00325BE5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0E907E" w14:textId="77777777" w:rsidR="00023265" w:rsidRDefault="00023265" w:rsidP="00325BE5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FC9FD74" w14:textId="77777777" w:rsidR="00023265" w:rsidRDefault="00023265" w:rsidP="00325BE5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023265" w14:paraId="05E7E260" w14:textId="77777777" w:rsidTr="00325BE5">
        <w:trPr>
          <w:jc w:val="center"/>
        </w:trPr>
        <w:tc>
          <w:tcPr>
            <w:tcW w:w="23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73166CF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Tovar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D41E759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54F423" w14:textId="77777777" w:rsidR="00023265" w:rsidRDefault="00023265" w:rsidP="00325BE5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269C09" w14:textId="77777777" w:rsidR="00023265" w:rsidRDefault="00023265" w:rsidP="00325BE5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3CDD63" w14:textId="77777777" w:rsidR="00023265" w:rsidRDefault="00023265" w:rsidP="00325BE5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805E9D2" w14:textId="77777777" w:rsidR="00023265" w:rsidRDefault="00023265" w:rsidP="00325BE5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023265" w14:paraId="1010D69F" w14:textId="77777777" w:rsidTr="00325BE5">
        <w:trPr>
          <w:jc w:val="center"/>
        </w:trPr>
        <w:tc>
          <w:tcPr>
            <w:tcW w:w="23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BE4427C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Nehnuteľnosť na predaj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ED75F11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670F14" w14:textId="77777777" w:rsidR="00023265" w:rsidRDefault="00023265" w:rsidP="00325BE5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BA4E81" w14:textId="77777777" w:rsidR="00023265" w:rsidRDefault="00023265" w:rsidP="00325BE5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627558" w14:textId="77777777" w:rsidR="00023265" w:rsidRDefault="00023265" w:rsidP="00325BE5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93C7993" w14:textId="77777777" w:rsidR="00023265" w:rsidRDefault="00023265" w:rsidP="00325BE5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023265" w14:paraId="6EFEF1D8" w14:textId="77777777" w:rsidTr="00325BE5">
        <w:trPr>
          <w:jc w:val="center"/>
        </w:trPr>
        <w:tc>
          <w:tcPr>
            <w:tcW w:w="23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106398C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Poskytnuté preddavky  na zásoby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6DA9B02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796BF9" w14:textId="77777777" w:rsidR="00023265" w:rsidRDefault="00023265" w:rsidP="00325BE5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301DE6" w14:textId="77777777" w:rsidR="00023265" w:rsidRDefault="00023265" w:rsidP="00325BE5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F7F6B8" w14:textId="77777777" w:rsidR="00023265" w:rsidRDefault="00023265" w:rsidP="00325BE5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FC0B57B" w14:textId="77777777" w:rsidR="00023265" w:rsidRDefault="00023265" w:rsidP="00325BE5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023265" w14:paraId="4B3F6183" w14:textId="77777777" w:rsidTr="00325BE5">
        <w:trPr>
          <w:jc w:val="center"/>
        </w:trPr>
        <w:tc>
          <w:tcPr>
            <w:tcW w:w="234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590D438" w14:textId="77777777" w:rsidR="00023265" w:rsidRDefault="00023265" w:rsidP="00325BE5">
            <w:pPr>
              <w:snapToGrid w:val="0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Zásoby spolu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02A3FC9" w14:textId="77777777" w:rsidR="00023265" w:rsidRDefault="00023265" w:rsidP="00325BE5">
            <w:pPr>
              <w:snapToGrid w:val="0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4FDDDAE2" w14:textId="77777777" w:rsidR="00023265" w:rsidRDefault="00023265" w:rsidP="00325BE5">
            <w:pPr>
              <w:snapToGrid w:val="0"/>
              <w:spacing w:line="360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0D22FA47" w14:textId="77777777" w:rsidR="00023265" w:rsidRDefault="00023265" w:rsidP="00325BE5">
            <w:pPr>
              <w:snapToGrid w:val="0"/>
              <w:spacing w:line="360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11E83808" w14:textId="77777777" w:rsidR="00023265" w:rsidRDefault="00023265" w:rsidP="00325BE5">
            <w:pPr>
              <w:snapToGrid w:val="0"/>
              <w:spacing w:line="360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BA5444" w14:textId="77777777" w:rsidR="00023265" w:rsidRDefault="00023265" w:rsidP="00325BE5">
            <w:pPr>
              <w:snapToGrid w:val="0"/>
              <w:spacing w:line="360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</w:tr>
    </w:tbl>
    <w:p w14:paraId="598CA9E4" w14:textId="77777777" w:rsidR="00023265" w:rsidRDefault="00023265" w:rsidP="00023265"/>
    <w:p w14:paraId="045E7EBA" w14:textId="77777777" w:rsidR="00023265" w:rsidRDefault="00023265" w:rsidP="00023265">
      <w:pPr>
        <w:rPr>
          <w:rFonts w:ascii="Arial" w:hAnsi="Arial" w:cs="Arial"/>
          <w:bCs/>
          <w:kern w:val="1"/>
          <w:sz w:val="18"/>
          <w:szCs w:val="18"/>
          <w:shd w:val="clear" w:color="auto" w:fill="C0C0C0"/>
          <w:lang w:val="sk-SK"/>
        </w:rPr>
      </w:pPr>
    </w:p>
    <w:p w14:paraId="38305274" w14:textId="77777777" w:rsidR="00023265" w:rsidRDefault="00023265" w:rsidP="00023265">
      <w:pPr>
        <w:rPr>
          <w:rFonts w:ascii="Arial" w:hAnsi="Arial" w:cs="Arial"/>
          <w:bCs/>
          <w:kern w:val="1"/>
          <w:sz w:val="18"/>
          <w:szCs w:val="18"/>
          <w:shd w:val="clear" w:color="auto" w:fill="C0C0C0"/>
          <w:lang w:val="sk-SK"/>
        </w:rPr>
      </w:pPr>
    </w:p>
    <w:p w14:paraId="30D7FE6A" w14:textId="77777777" w:rsidR="00023265" w:rsidRDefault="00023265" w:rsidP="00023265">
      <w:pPr>
        <w:keepNext/>
        <w:rPr>
          <w:rFonts w:ascii="Arial" w:hAnsi="Arial" w:cs="Arial"/>
          <w:bCs/>
          <w:kern w:val="1"/>
          <w:sz w:val="18"/>
          <w:szCs w:val="18"/>
          <w:shd w:val="clear" w:color="auto" w:fill="C0C0C0"/>
          <w:lang w:val="sk-SK"/>
        </w:rPr>
      </w:pPr>
    </w:p>
    <w:p w14:paraId="6947ECEA" w14:textId="77777777" w:rsidR="00023265" w:rsidRPr="00CF32F7" w:rsidRDefault="00023265" w:rsidP="00023265">
      <w:pPr>
        <w:keepNext/>
        <w:shd w:val="clear" w:color="auto" w:fill="C0C0C0"/>
        <w:rPr>
          <w:rFonts w:ascii="Arial" w:hAnsi="Arial" w:cs="Arial"/>
          <w:b/>
          <w:bCs/>
          <w:kern w:val="1"/>
          <w:sz w:val="18"/>
          <w:szCs w:val="18"/>
          <w:lang w:val="sk-SK"/>
        </w:rPr>
      </w:pPr>
      <w:r>
        <w:rPr>
          <w:rFonts w:ascii="Arial" w:hAnsi="Arial" w:cs="Arial"/>
          <w:b/>
          <w:bCs/>
          <w:kern w:val="1"/>
          <w:sz w:val="18"/>
          <w:szCs w:val="18"/>
          <w:lang w:val="sk-SK"/>
        </w:rPr>
        <w:t>4</w:t>
      </w:r>
      <w:r w:rsidRPr="009B71F1">
        <w:rPr>
          <w:rFonts w:ascii="Arial" w:hAnsi="Arial" w:cs="Arial"/>
          <w:b/>
          <w:bCs/>
          <w:kern w:val="1"/>
          <w:sz w:val="18"/>
          <w:szCs w:val="18"/>
          <w:lang w:val="sk-SK"/>
        </w:rPr>
        <w:t>,</w:t>
      </w:r>
      <w:r w:rsidRPr="009B71F1">
        <w:rPr>
          <w:rFonts w:ascii="Arial" w:hAnsi="Arial" w:cs="Arial"/>
          <w:b/>
          <w:bCs/>
          <w:kern w:val="1"/>
          <w:sz w:val="18"/>
          <w:szCs w:val="18"/>
          <w:lang w:val="sk-SK"/>
        </w:rPr>
        <w:tab/>
        <w:t>Údaje o zákazkovej výrobe</w:t>
      </w:r>
      <w:r w:rsidRPr="00CF32F7">
        <w:rPr>
          <w:rFonts w:ascii="Arial" w:hAnsi="Arial" w:cs="Arial"/>
          <w:b/>
          <w:bCs/>
          <w:kern w:val="1"/>
          <w:sz w:val="18"/>
          <w:szCs w:val="18"/>
          <w:lang w:val="sk-SK"/>
        </w:rPr>
        <w:t xml:space="preserve"> </w:t>
      </w:r>
    </w:p>
    <w:p w14:paraId="0758C6FF" w14:textId="77777777" w:rsidR="00023265" w:rsidRPr="00CF32F7" w:rsidRDefault="00023265" w:rsidP="00023265">
      <w:pPr>
        <w:keepNext/>
        <w:rPr>
          <w:rFonts w:ascii="Arial Narrow" w:hAnsi="Arial Narrow"/>
          <w:b/>
          <w:bCs/>
          <w:kern w:val="1"/>
          <w:sz w:val="22"/>
          <w:szCs w:val="32"/>
          <w:lang w:val="sk-SK"/>
        </w:rPr>
      </w:pPr>
    </w:p>
    <w:p w14:paraId="73D6CD05" w14:textId="77777777" w:rsidR="00023265" w:rsidRDefault="00023265" w:rsidP="00023265">
      <w:pPr>
        <w:keepNext/>
        <w:ind w:left="708"/>
        <w:rPr>
          <w:rFonts w:ascii="Arial" w:hAnsi="Arial" w:cs="Arial"/>
          <w:b/>
          <w:bCs/>
          <w:color w:val="000000"/>
          <w:sz w:val="18"/>
          <w:szCs w:val="18"/>
          <w:lang w:val="sk-SK"/>
        </w:rPr>
      </w:pPr>
      <w:r>
        <w:rPr>
          <w:rFonts w:ascii="Arial" w:hAnsi="Arial" w:cs="Arial"/>
          <w:b/>
          <w:bCs/>
          <w:color w:val="000000"/>
          <w:sz w:val="18"/>
          <w:szCs w:val="18"/>
          <w:lang w:val="sk-SK"/>
        </w:rPr>
        <w:t>Spoločnosť realizuje zákazkovú výrobu cez účtovné obdobie, ktorá nebola ukončená ku dňu ktorému sa zostavuje účtovná závierka.</w:t>
      </w:r>
    </w:p>
    <w:p w14:paraId="1284355A" w14:textId="77777777" w:rsidR="00023265" w:rsidRDefault="00023265" w:rsidP="00023265">
      <w:pPr>
        <w:keepNext/>
        <w:ind w:firstLine="708"/>
        <w:rPr>
          <w:rFonts w:ascii="Arial Narrow" w:hAnsi="Arial Narrow"/>
          <w:b/>
          <w:bCs/>
          <w:kern w:val="1"/>
          <w:sz w:val="22"/>
          <w:szCs w:val="32"/>
          <w:lang w:val="sk-SK"/>
        </w:rPr>
      </w:pPr>
    </w:p>
    <w:tbl>
      <w:tblPr>
        <w:tblW w:w="9818" w:type="dxa"/>
        <w:jc w:val="center"/>
        <w:tblLayout w:type="fixed"/>
        <w:tblLook w:val="0000" w:firstRow="0" w:lastRow="0" w:firstColumn="0" w:lastColumn="0" w:noHBand="0" w:noVBand="0"/>
      </w:tblPr>
      <w:tblGrid>
        <w:gridCol w:w="2816"/>
        <w:gridCol w:w="2136"/>
        <w:gridCol w:w="2136"/>
        <w:gridCol w:w="2730"/>
      </w:tblGrid>
      <w:tr w:rsidR="00023265" w14:paraId="7DD94F69" w14:textId="77777777" w:rsidTr="00325BE5">
        <w:trPr>
          <w:jc w:val="center"/>
        </w:trPr>
        <w:tc>
          <w:tcPr>
            <w:tcW w:w="2816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74FF6CF9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Názov položky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06047DE7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Za bežné účtovné obdobie</w:t>
            </w:r>
          </w:p>
          <w:p w14:paraId="755EBAB1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2022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4E2D05D8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Za bezprostredne predchádzajúce účtovné obdobie</w:t>
            </w:r>
          </w:p>
          <w:p w14:paraId="30461EE3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2021</w:t>
            </w:r>
          </w:p>
        </w:tc>
        <w:tc>
          <w:tcPr>
            <w:tcW w:w="273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D1BC821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Sumár od začiatku zákazkovej výroby až do konca bežného účtovného obdobia</w:t>
            </w:r>
          </w:p>
        </w:tc>
      </w:tr>
      <w:tr w:rsidR="00023265" w14:paraId="2CB0DBBE" w14:textId="77777777" w:rsidTr="00325BE5">
        <w:trPr>
          <w:jc w:val="center"/>
        </w:trPr>
        <w:tc>
          <w:tcPr>
            <w:tcW w:w="2816" w:type="dxa"/>
            <w:tcBorders>
              <w:left w:val="single" w:sz="8" w:space="0" w:color="000000"/>
              <w:bottom w:val="single" w:sz="8" w:space="0" w:color="000000"/>
            </w:tcBorders>
          </w:tcPr>
          <w:p w14:paraId="14C85C8B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a</w:t>
            </w:r>
          </w:p>
        </w:tc>
        <w:tc>
          <w:tcPr>
            <w:tcW w:w="2136" w:type="dxa"/>
            <w:tcBorders>
              <w:left w:val="single" w:sz="8" w:space="0" w:color="000000"/>
              <w:bottom w:val="single" w:sz="8" w:space="0" w:color="000000"/>
            </w:tcBorders>
          </w:tcPr>
          <w:p w14:paraId="6592FB76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b</w:t>
            </w:r>
          </w:p>
        </w:tc>
        <w:tc>
          <w:tcPr>
            <w:tcW w:w="2136" w:type="dxa"/>
            <w:tcBorders>
              <w:left w:val="single" w:sz="8" w:space="0" w:color="000000"/>
              <w:bottom w:val="single" w:sz="8" w:space="0" w:color="000000"/>
            </w:tcBorders>
          </w:tcPr>
          <w:p w14:paraId="52C5DC32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C</w:t>
            </w:r>
          </w:p>
        </w:tc>
        <w:tc>
          <w:tcPr>
            <w:tcW w:w="27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9D4D73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d</w:t>
            </w:r>
          </w:p>
        </w:tc>
      </w:tr>
      <w:tr w:rsidR="00023265" w14:paraId="4A2B0FCE" w14:textId="77777777" w:rsidTr="00325BE5">
        <w:trPr>
          <w:trHeight w:val="244"/>
          <w:jc w:val="center"/>
        </w:trPr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17EACCE3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Výnosy zo zákazkovej výroby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25C2D12C" w14:textId="77777777" w:rsidR="00023265" w:rsidRPr="00904AB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1 511 195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3DDF3B02" w14:textId="77777777" w:rsidR="00023265" w:rsidRPr="00980F0B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120451</w:t>
            </w:r>
          </w:p>
        </w:tc>
        <w:tc>
          <w:tcPr>
            <w:tcW w:w="27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7E79425" w14:textId="77777777" w:rsidR="00023265" w:rsidRPr="00904AB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2 283095</w:t>
            </w:r>
          </w:p>
        </w:tc>
      </w:tr>
      <w:tr w:rsidR="00023265" w14:paraId="57079A5C" w14:textId="77777777" w:rsidTr="00325BE5">
        <w:trPr>
          <w:trHeight w:val="191"/>
          <w:jc w:val="center"/>
        </w:trPr>
        <w:tc>
          <w:tcPr>
            <w:tcW w:w="28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710A2CCC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Náklady na zákazkovú výrobu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2E657B95" w14:textId="77777777" w:rsidR="00023265" w:rsidRPr="00904AB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1 438 064</w:t>
            </w:r>
            <w:r w:rsidRPr="0024213C">
              <w:rPr>
                <w:rFonts w:ascii="Arial" w:hAnsi="Arial" w:cs="Arial"/>
                <w:sz w:val="18"/>
                <w:szCs w:val="18"/>
                <w:lang w:val="sk-SK"/>
              </w:rPr>
              <w:t xml:space="preserve">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0642C525" w14:textId="77777777" w:rsidR="00023265" w:rsidRPr="00980F0B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117 134</w:t>
            </w:r>
            <w:r w:rsidRPr="0024213C">
              <w:rPr>
                <w:rFonts w:ascii="Arial" w:hAnsi="Arial" w:cs="Arial"/>
                <w:sz w:val="18"/>
                <w:szCs w:val="18"/>
                <w:lang w:val="sk-SK"/>
              </w:rPr>
              <w:t xml:space="preserve">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A91D0E4" w14:textId="77777777" w:rsidR="00023265" w:rsidRPr="00904AB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2 172 257</w:t>
            </w:r>
          </w:p>
        </w:tc>
      </w:tr>
      <w:tr w:rsidR="00023265" w14:paraId="76240846" w14:textId="77777777" w:rsidTr="00325BE5">
        <w:trPr>
          <w:trHeight w:val="225"/>
          <w:jc w:val="center"/>
        </w:trPr>
        <w:tc>
          <w:tcPr>
            <w:tcW w:w="281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14:paraId="59B9ABF7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hrubý zisk / hrubá strata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14:paraId="4306F5D3" w14:textId="77777777" w:rsidR="00023265" w:rsidRPr="00904AB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73 131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14:paraId="7D118A59" w14:textId="77777777" w:rsidR="00023265" w:rsidRPr="00980F0B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3 317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F56B59" w14:textId="77777777" w:rsidR="00023265" w:rsidRPr="00904AB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110 838</w:t>
            </w:r>
          </w:p>
        </w:tc>
      </w:tr>
    </w:tbl>
    <w:p w14:paraId="5F5E688D" w14:textId="77777777" w:rsidR="00023265" w:rsidRDefault="00023265" w:rsidP="00023265"/>
    <w:p w14:paraId="43DDE4A1" w14:textId="77777777" w:rsidR="00023265" w:rsidRDefault="00023265" w:rsidP="00023265">
      <w:pPr>
        <w:rPr>
          <w:rFonts w:ascii="Arial" w:hAnsi="Arial" w:cs="Arial"/>
          <w:sz w:val="18"/>
          <w:szCs w:val="18"/>
          <w:lang w:val="sk-SK"/>
        </w:rPr>
      </w:pPr>
    </w:p>
    <w:p w14:paraId="3298D48C" w14:textId="77777777" w:rsidR="00023265" w:rsidRDefault="00023265" w:rsidP="00023265">
      <w:pPr>
        <w:rPr>
          <w:rFonts w:ascii="Arial" w:hAnsi="Arial" w:cs="Arial"/>
          <w:sz w:val="18"/>
          <w:szCs w:val="18"/>
          <w:lang w:val="sk-SK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741"/>
        <w:gridCol w:w="2838"/>
        <w:gridCol w:w="3239"/>
      </w:tblGrid>
      <w:tr w:rsidR="00023265" w14:paraId="76985A00" w14:textId="77777777" w:rsidTr="00325BE5">
        <w:trPr>
          <w:jc w:val="center"/>
        </w:trPr>
        <w:tc>
          <w:tcPr>
            <w:tcW w:w="3741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2C1ED374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B418F">
              <w:rPr>
                <w:rFonts w:ascii="Arial" w:hAnsi="Arial" w:cs="Arial"/>
                <w:b/>
                <w:sz w:val="18"/>
                <w:szCs w:val="18"/>
                <w:lang w:val="sk-SK"/>
              </w:rPr>
              <w:t>Hodnota zákazkovej výroby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35A2E5C1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Za bežné účtovné obdobie</w:t>
            </w:r>
          </w:p>
          <w:p w14:paraId="4554E412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2022</w:t>
            </w:r>
          </w:p>
        </w:tc>
        <w:tc>
          <w:tcPr>
            <w:tcW w:w="323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4BE60E7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Sumár od začiatku zákazkovej výroby až do konca bežného účtovného obdobia</w:t>
            </w:r>
          </w:p>
        </w:tc>
      </w:tr>
      <w:tr w:rsidR="00023265" w14:paraId="0E1C3F27" w14:textId="77777777" w:rsidTr="00325BE5">
        <w:trPr>
          <w:jc w:val="center"/>
        </w:trPr>
        <w:tc>
          <w:tcPr>
            <w:tcW w:w="3741" w:type="dxa"/>
            <w:tcBorders>
              <w:left w:val="single" w:sz="8" w:space="0" w:color="000000"/>
              <w:bottom w:val="single" w:sz="8" w:space="0" w:color="000000"/>
            </w:tcBorders>
          </w:tcPr>
          <w:p w14:paraId="4DC1BB45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a</w:t>
            </w:r>
          </w:p>
        </w:tc>
        <w:tc>
          <w:tcPr>
            <w:tcW w:w="2838" w:type="dxa"/>
            <w:tcBorders>
              <w:left w:val="single" w:sz="8" w:space="0" w:color="000000"/>
              <w:bottom w:val="single" w:sz="8" w:space="0" w:color="000000"/>
            </w:tcBorders>
          </w:tcPr>
          <w:p w14:paraId="1C3A16EB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b</w:t>
            </w:r>
          </w:p>
        </w:tc>
        <w:tc>
          <w:tcPr>
            <w:tcW w:w="323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8DE878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C</w:t>
            </w:r>
          </w:p>
        </w:tc>
      </w:tr>
      <w:tr w:rsidR="00023265" w14:paraId="6C86E391" w14:textId="77777777" w:rsidTr="00325BE5">
        <w:trPr>
          <w:trHeight w:val="340"/>
          <w:jc w:val="center"/>
        </w:trPr>
        <w:tc>
          <w:tcPr>
            <w:tcW w:w="374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6CAF82DF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sk-SK"/>
              </w:rPr>
              <w:t>Vyfaktúrované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sk-SK"/>
              </w:rPr>
              <w:t xml:space="preserve"> nároky za vykonanú prácu na zákazkovej výrobe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243C9EB3" w14:textId="77777777" w:rsidR="00023265" w:rsidRPr="00765FE6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</w:rPr>
              <w:t>1 478065</w:t>
            </w:r>
          </w:p>
        </w:tc>
        <w:tc>
          <w:tcPr>
            <w:tcW w:w="323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4A0EBE7" w14:textId="77777777" w:rsidR="00023265" w:rsidRPr="00904AB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2 304 597</w:t>
            </w:r>
          </w:p>
        </w:tc>
      </w:tr>
      <w:tr w:rsidR="00023265" w14:paraId="3FC7F712" w14:textId="77777777" w:rsidTr="00325BE5">
        <w:trPr>
          <w:trHeight w:val="340"/>
          <w:jc w:val="center"/>
        </w:trPr>
        <w:tc>
          <w:tcPr>
            <w:tcW w:w="37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0DD52C09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Úprava nárokov podľa stupňa dokončenia alebo metódou nulového zisku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46072093" w14:textId="77777777" w:rsidR="00023265" w:rsidRPr="00765FE6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33 131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A796FF0" w14:textId="77777777" w:rsidR="00023265" w:rsidRPr="003B418F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436 025</w:t>
            </w:r>
          </w:p>
        </w:tc>
      </w:tr>
      <w:tr w:rsidR="00023265" w14:paraId="5CA2A3E2" w14:textId="77777777" w:rsidTr="00325BE5">
        <w:trPr>
          <w:trHeight w:val="340"/>
          <w:jc w:val="center"/>
        </w:trPr>
        <w:tc>
          <w:tcPr>
            <w:tcW w:w="374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14:paraId="755E3FCF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 xml:space="preserve">Suma prijatých preddavkov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14:paraId="3BC2D2F9" w14:textId="77777777" w:rsidR="00023265" w:rsidRPr="00027811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125 000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246E27" w14:textId="77777777" w:rsidR="00023265" w:rsidRPr="00C5733C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C5733C">
              <w:rPr>
                <w:rFonts w:ascii="Arial" w:hAnsi="Arial" w:cs="Arial"/>
                <w:sz w:val="18"/>
                <w:szCs w:val="18"/>
                <w:lang w:val="sk-SK"/>
              </w:rPr>
              <w:t>60 000</w:t>
            </w:r>
          </w:p>
        </w:tc>
      </w:tr>
      <w:tr w:rsidR="00023265" w14:paraId="776A0108" w14:textId="77777777" w:rsidTr="00325BE5">
        <w:trPr>
          <w:trHeight w:val="340"/>
          <w:jc w:val="center"/>
        </w:trPr>
        <w:tc>
          <w:tcPr>
            <w:tcW w:w="3741" w:type="dxa"/>
            <w:tcBorders>
              <w:left w:val="single" w:sz="8" w:space="0" w:color="000000"/>
              <w:bottom w:val="single" w:sz="8" w:space="0" w:color="000000"/>
            </w:tcBorders>
          </w:tcPr>
          <w:p w14:paraId="66760D82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 xml:space="preserve">Suma zadržanej platby </w:t>
            </w:r>
          </w:p>
        </w:tc>
        <w:tc>
          <w:tcPr>
            <w:tcW w:w="2838" w:type="dxa"/>
            <w:tcBorders>
              <w:left w:val="single" w:sz="8" w:space="0" w:color="000000"/>
              <w:bottom w:val="single" w:sz="8" w:space="0" w:color="000000"/>
            </w:tcBorders>
          </w:tcPr>
          <w:p w14:paraId="59F13075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sk-SK"/>
              </w:rPr>
            </w:pPr>
          </w:p>
        </w:tc>
        <w:tc>
          <w:tcPr>
            <w:tcW w:w="323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DCD87D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sk-SK"/>
              </w:rPr>
            </w:pPr>
          </w:p>
        </w:tc>
      </w:tr>
    </w:tbl>
    <w:p w14:paraId="38B69701" w14:textId="77777777" w:rsidR="00023265" w:rsidRDefault="00023265" w:rsidP="00023265"/>
    <w:p w14:paraId="4FCBC805" w14:textId="77777777" w:rsidR="00023265" w:rsidRDefault="00023265" w:rsidP="00023265">
      <w:pPr>
        <w:rPr>
          <w:rFonts w:ascii="Arial" w:hAnsi="Arial" w:cs="Arial"/>
          <w:sz w:val="18"/>
          <w:szCs w:val="18"/>
          <w:lang w:val="sk-SK"/>
        </w:rPr>
      </w:pPr>
    </w:p>
    <w:p w14:paraId="57C54CAB" w14:textId="77777777" w:rsidR="00023265" w:rsidRDefault="00023265" w:rsidP="00023265">
      <w:pPr>
        <w:rPr>
          <w:rFonts w:ascii="Arial" w:hAnsi="Arial" w:cs="Arial"/>
          <w:sz w:val="18"/>
          <w:szCs w:val="18"/>
          <w:lang w:val="sk-SK"/>
        </w:rPr>
      </w:pPr>
    </w:p>
    <w:p w14:paraId="471B28B1" w14:textId="77777777" w:rsidR="00023265" w:rsidRDefault="00023265" w:rsidP="00023265">
      <w:pPr>
        <w:shd w:val="clear" w:color="auto" w:fill="C0C0C0"/>
        <w:rPr>
          <w:rFonts w:ascii="Arial" w:hAnsi="Arial" w:cs="Arial"/>
          <w:b/>
          <w:bCs/>
          <w:sz w:val="18"/>
          <w:szCs w:val="18"/>
          <w:lang w:val="sk-SK"/>
        </w:rPr>
      </w:pPr>
      <w:r>
        <w:rPr>
          <w:rFonts w:ascii="Arial" w:hAnsi="Arial" w:cs="Arial"/>
          <w:b/>
          <w:bCs/>
          <w:sz w:val="18"/>
          <w:szCs w:val="18"/>
          <w:lang w:val="sk-SK"/>
        </w:rPr>
        <w:t xml:space="preserve">5. </w:t>
      </w:r>
      <w:r>
        <w:rPr>
          <w:rFonts w:ascii="Arial" w:hAnsi="Arial" w:cs="Arial"/>
          <w:b/>
          <w:bCs/>
          <w:sz w:val="18"/>
          <w:szCs w:val="18"/>
          <w:lang w:val="sk-SK"/>
        </w:rPr>
        <w:tab/>
        <w:t xml:space="preserve">Pohľadávky </w:t>
      </w:r>
    </w:p>
    <w:p w14:paraId="77F4EFB4" w14:textId="77777777" w:rsidR="00023265" w:rsidRDefault="00023265" w:rsidP="00023265">
      <w:pPr>
        <w:rPr>
          <w:rFonts w:ascii="Arial Narrow" w:hAnsi="Arial Narrow"/>
          <w:sz w:val="22"/>
          <w:lang w:val="sk-SK"/>
        </w:rPr>
      </w:pPr>
    </w:p>
    <w:p w14:paraId="0A9CD1B1" w14:textId="77777777" w:rsidR="00023265" w:rsidRDefault="00023265" w:rsidP="00023265">
      <w:pPr>
        <w:ind w:firstLine="708"/>
        <w:rPr>
          <w:rFonts w:ascii="Arial" w:hAnsi="Arial" w:cs="Arial"/>
          <w:b/>
          <w:bCs/>
          <w:sz w:val="18"/>
          <w:szCs w:val="18"/>
          <w:lang w:val="sk-SK"/>
        </w:rPr>
      </w:pPr>
    </w:p>
    <w:p w14:paraId="3D252C2C" w14:textId="77777777" w:rsidR="00023265" w:rsidRDefault="00023265" w:rsidP="00023265">
      <w:pPr>
        <w:ind w:firstLine="708"/>
        <w:rPr>
          <w:rFonts w:ascii="Arial" w:hAnsi="Arial" w:cs="Arial"/>
          <w:b/>
          <w:bCs/>
          <w:sz w:val="18"/>
          <w:szCs w:val="18"/>
          <w:lang w:val="sk-SK"/>
        </w:rPr>
      </w:pPr>
      <w:r>
        <w:rPr>
          <w:rFonts w:ascii="Arial" w:hAnsi="Arial" w:cs="Arial"/>
          <w:b/>
          <w:bCs/>
          <w:sz w:val="18"/>
          <w:szCs w:val="18"/>
          <w:lang w:val="sk-SK"/>
        </w:rPr>
        <w:t>Spoločnosť tvorila opravné položky k pohľadávkam</w:t>
      </w:r>
    </w:p>
    <w:p w14:paraId="561C68A7" w14:textId="77777777" w:rsidR="00023265" w:rsidRDefault="00023265" w:rsidP="00023265">
      <w:pPr>
        <w:rPr>
          <w:rFonts w:ascii="Arial Narrow" w:hAnsi="Arial Narrow"/>
          <w:sz w:val="22"/>
          <w:lang w:val="sk-SK"/>
        </w:rPr>
      </w:pPr>
    </w:p>
    <w:p w14:paraId="1AE7B240" w14:textId="77777777" w:rsidR="00023265" w:rsidRDefault="00023265" w:rsidP="00023265">
      <w:pPr>
        <w:rPr>
          <w:rFonts w:ascii="Arial Narrow" w:hAnsi="Arial Narrow"/>
          <w:sz w:val="22"/>
          <w:lang w:val="sk-SK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1282"/>
        <w:gridCol w:w="1140"/>
        <w:gridCol w:w="1709"/>
        <w:gridCol w:w="1852"/>
        <w:gridCol w:w="1836"/>
      </w:tblGrid>
      <w:tr w:rsidR="00023265" w14:paraId="003FD081" w14:textId="77777777" w:rsidTr="00325BE5">
        <w:trPr>
          <w:trHeight w:val="170"/>
          <w:jc w:val="center"/>
        </w:trPr>
        <w:tc>
          <w:tcPr>
            <w:tcW w:w="19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5AE0416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Pohľadávky</w:t>
            </w:r>
          </w:p>
        </w:tc>
        <w:tc>
          <w:tcPr>
            <w:tcW w:w="7819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FDF9ABB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2022</w:t>
            </w:r>
          </w:p>
        </w:tc>
      </w:tr>
      <w:tr w:rsidR="00023265" w14:paraId="0589AD6D" w14:textId="77777777" w:rsidTr="00325BE5">
        <w:trPr>
          <w:trHeight w:val="170"/>
          <w:jc w:val="center"/>
        </w:trPr>
        <w:tc>
          <w:tcPr>
            <w:tcW w:w="1923" w:type="dxa"/>
            <w:vMerge/>
            <w:tcBorders>
              <w:top w:val="single" w:sz="4" w:space="0" w:color="000000"/>
              <w:left w:val="single" w:sz="8" w:space="0" w:color="000000"/>
            </w:tcBorders>
            <w:vAlign w:val="center"/>
          </w:tcPr>
          <w:p w14:paraId="2B2E8CCD" w14:textId="77777777" w:rsidR="00023265" w:rsidRDefault="00023265" w:rsidP="00325BE5"/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33DC6732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Stav OP na začiatku účtovného obdobia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296FBF69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Tvorba</w:t>
            </w:r>
          </w:p>
          <w:p w14:paraId="3F0ED53E" w14:textId="77777777" w:rsidR="00023265" w:rsidRDefault="00023265" w:rsidP="00325B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OP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37178AE8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Zúčtovanie OP z dôvodu zániku opodstatnenosti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1D38C8E4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 xml:space="preserve">Zúčtovanie OP z dôvodu vyradenia majetku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br/>
              <w:t>z účtovníctva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67F87CE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Stav OP na konci účtovného obdobia</w:t>
            </w:r>
          </w:p>
        </w:tc>
      </w:tr>
      <w:tr w:rsidR="00023265" w14:paraId="47EFFF6F" w14:textId="77777777" w:rsidTr="00325BE5">
        <w:trPr>
          <w:trHeight w:val="170"/>
          <w:jc w:val="center"/>
        </w:trPr>
        <w:tc>
          <w:tcPr>
            <w:tcW w:w="1923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0DCEDBEF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a</w:t>
            </w:r>
          </w:p>
        </w:tc>
        <w:tc>
          <w:tcPr>
            <w:tcW w:w="128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53D80F2E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b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22CB29C2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c</w:t>
            </w:r>
          </w:p>
        </w:tc>
        <w:tc>
          <w:tcPr>
            <w:tcW w:w="170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670DCD58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d</w:t>
            </w:r>
          </w:p>
        </w:tc>
        <w:tc>
          <w:tcPr>
            <w:tcW w:w="185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178B88F4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e</w:t>
            </w:r>
          </w:p>
        </w:tc>
        <w:tc>
          <w:tcPr>
            <w:tcW w:w="1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11C644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f</w:t>
            </w:r>
          </w:p>
        </w:tc>
      </w:tr>
      <w:tr w:rsidR="00023265" w14:paraId="50749ACF" w14:textId="77777777" w:rsidTr="00325BE5">
        <w:trPr>
          <w:trHeight w:val="170"/>
          <w:jc w:val="center"/>
        </w:trPr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D273245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 xml:space="preserve">Pohľadávky z obchodného styku 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3C05EF4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20841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0780F8" w14:textId="77777777" w:rsidR="00023265" w:rsidRDefault="00023265" w:rsidP="00325BE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87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EB8B21" w14:textId="77777777" w:rsidR="00023265" w:rsidRDefault="00023265" w:rsidP="00325BE5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85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452D14" w14:textId="77777777" w:rsidR="00023265" w:rsidRDefault="00023265" w:rsidP="00325BE5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8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BDF4C08" w14:textId="77777777" w:rsidR="00023265" w:rsidRDefault="00023265" w:rsidP="00325BE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20929</w:t>
            </w:r>
          </w:p>
        </w:tc>
      </w:tr>
      <w:tr w:rsidR="00023265" w14:paraId="60B15260" w14:textId="77777777" w:rsidTr="00325BE5">
        <w:trPr>
          <w:trHeight w:val="170"/>
          <w:jc w:val="center"/>
        </w:trPr>
        <w:tc>
          <w:tcPr>
            <w:tcW w:w="19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463D11D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45A1E2D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44799E" w14:textId="77777777" w:rsidR="00023265" w:rsidRDefault="00023265" w:rsidP="00325BE5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FA70FF" w14:textId="77777777" w:rsidR="00023265" w:rsidRDefault="00023265" w:rsidP="00325BE5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CDD53C" w14:textId="77777777" w:rsidR="00023265" w:rsidRDefault="00023265" w:rsidP="00325BE5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27A162B" w14:textId="77777777" w:rsidR="00023265" w:rsidRDefault="00023265" w:rsidP="00325BE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023265" w14:paraId="0372DFCF" w14:textId="77777777" w:rsidTr="00325BE5">
        <w:trPr>
          <w:trHeight w:val="170"/>
          <w:jc w:val="center"/>
        </w:trPr>
        <w:tc>
          <w:tcPr>
            <w:tcW w:w="19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DB21627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 xml:space="preserve">Ostatné pohľadávky v rámci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sk-SK"/>
              </w:rPr>
              <w:t>kons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sk-SK"/>
              </w:rPr>
              <w:t>. celku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4089184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C32308" w14:textId="77777777" w:rsidR="00023265" w:rsidRDefault="00023265" w:rsidP="00325BE5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23DEF1" w14:textId="77777777" w:rsidR="00023265" w:rsidRDefault="00023265" w:rsidP="00325BE5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2CB91E" w14:textId="77777777" w:rsidR="00023265" w:rsidRDefault="00023265" w:rsidP="00325BE5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1C6673A" w14:textId="77777777" w:rsidR="00023265" w:rsidRDefault="00023265" w:rsidP="00325BE5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023265" w14:paraId="62B0FC34" w14:textId="77777777" w:rsidTr="00325BE5">
        <w:trPr>
          <w:trHeight w:val="170"/>
          <w:jc w:val="center"/>
        </w:trPr>
        <w:tc>
          <w:tcPr>
            <w:tcW w:w="19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900C377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Pohľadávky voči spoločníkom, členom a združeniu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D57A011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A4A557" w14:textId="77777777" w:rsidR="00023265" w:rsidRDefault="00023265" w:rsidP="00325BE5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67A312" w14:textId="77777777" w:rsidR="00023265" w:rsidRDefault="00023265" w:rsidP="00325BE5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E7A04F" w14:textId="77777777" w:rsidR="00023265" w:rsidRDefault="00023265" w:rsidP="00325BE5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2FDEE70" w14:textId="77777777" w:rsidR="00023265" w:rsidRDefault="00023265" w:rsidP="00325BE5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023265" w14:paraId="7905C0D2" w14:textId="77777777" w:rsidTr="00325BE5">
        <w:trPr>
          <w:trHeight w:val="170"/>
          <w:jc w:val="center"/>
        </w:trPr>
        <w:tc>
          <w:tcPr>
            <w:tcW w:w="19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AC8359A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Iné pohľadávky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DBD3634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D539E3" w14:textId="77777777" w:rsidR="00023265" w:rsidRDefault="00023265" w:rsidP="00325BE5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1AA0DD" w14:textId="77777777" w:rsidR="00023265" w:rsidRDefault="00023265" w:rsidP="00325BE5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9A3199" w14:textId="77777777" w:rsidR="00023265" w:rsidRDefault="00023265" w:rsidP="00325BE5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B6DA954" w14:textId="77777777" w:rsidR="00023265" w:rsidRDefault="00023265" w:rsidP="00325BE5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023265" w14:paraId="049B8550" w14:textId="77777777" w:rsidTr="00325BE5">
        <w:trPr>
          <w:trHeight w:val="170"/>
          <w:jc w:val="center"/>
        </w:trPr>
        <w:tc>
          <w:tcPr>
            <w:tcW w:w="192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CC3392A" w14:textId="77777777" w:rsidR="00023265" w:rsidRDefault="00023265" w:rsidP="00325BE5">
            <w:pPr>
              <w:snapToGrid w:val="0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Pohľadávky spolu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874EA49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20841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584CA6E5" w14:textId="77777777" w:rsidR="00023265" w:rsidRDefault="00023265" w:rsidP="00325BE5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87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0FAB77C3" w14:textId="77777777" w:rsidR="00023265" w:rsidRDefault="00023265" w:rsidP="00325BE5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401E1BC7" w14:textId="77777777" w:rsidR="00023265" w:rsidRDefault="00023265" w:rsidP="00325BE5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1C7403" w14:textId="77777777" w:rsidR="00023265" w:rsidRDefault="00023265" w:rsidP="00325BE5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20929</w:t>
            </w:r>
          </w:p>
        </w:tc>
      </w:tr>
    </w:tbl>
    <w:p w14:paraId="5D5608F4" w14:textId="77777777" w:rsidR="00023265" w:rsidRDefault="00023265" w:rsidP="00023265">
      <w:pPr>
        <w:keepNext/>
      </w:pPr>
    </w:p>
    <w:p w14:paraId="48A27000" w14:textId="77777777" w:rsidR="00023265" w:rsidRDefault="00023265" w:rsidP="00023265">
      <w:pPr>
        <w:widowControl w:val="0"/>
      </w:pPr>
    </w:p>
    <w:p w14:paraId="1AAF9767" w14:textId="77777777" w:rsidR="00023265" w:rsidRDefault="00023265" w:rsidP="00023265">
      <w:pPr>
        <w:widowControl w:val="0"/>
      </w:pPr>
    </w:p>
    <w:p w14:paraId="5D50175E" w14:textId="77777777" w:rsidR="00023265" w:rsidRDefault="00023265" w:rsidP="00023265">
      <w:pPr>
        <w:widowControl w:val="0"/>
        <w:rPr>
          <w:rFonts w:ascii="Arial" w:hAnsi="Arial" w:cs="Arial"/>
          <w:b/>
          <w:bCs/>
          <w:kern w:val="1"/>
          <w:sz w:val="18"/>
          <w:szCs w:val="18"/>
          <w:lang w:val="sk-SK"/>
        </w:rPr>
      </w:pPr>
      <w:r>
        <w:rPr>
          <w:rFonts w:ascii="Arial" w:hAnsi="Arial" w:cs="Arial"/>
          <w:b/>
          <w:bCs/>
          <w:kern w:val="1"/>
          <w:sz w:val="18"/>
          <w:szCs w:val="18"/>
          <w:lang w:val="sk-SK"/>
        </w:rPr>
        <w:tab/>
      </w:r>
      <w:r w:rsidRPr="001B5B3B">
        <w:rPr>
          <w:rFonts w:ascii="Arial" w:hAnsi="Arial" w:cs="Arial"/>
          <w:b/>
          <w:bCs/>
          <w:kern w:val="1"/>
          <w:sz w:val="18"/>
          <w:szCs w:val="18"/>
          <w:lang w:val="sk-SK"/>
        </w:rPr>
        <w:t xml:space="preserve">Veková štruktúra pohľadávok za bežné obdobie je uvedená v tabuľke : </w:t>
      </w:r>
      <w:r>
        <w:rPr>
          <w:rFonts w:ascii="Arial" w:hAnsi="Arial" w:cs="Arial"/>
          <w:bCs/>
          <w:kern w:val="1"/>
          <w:sz w:val="18"/>
          <w:szCs w:val="18"/>
          <w:lang w:val="sk-SK"/>
        </w:rPr>
        <w:tab/>
      </w:r>
      <w:r>
        <w:rPr>
          <w:rFonts w:ascii="Arial" w:hAnsi="Arial" w:cs="Arial"/>
          <w:b/>
          <w:bCs/>
          <w:kern w:val="1"/>
          <w:sz w:val="18"/>
          <w:szCs w:val="18"/>
          <w:lang w:val="sk-SK"/>
        </w:rPr>
        <w:t xml:space="preserve">Bežné ÚO: </w:t>
      </w:r>
      <w:r>
        <w:rPr>
          <w:rFonts w:ascii="Arial" w:hAnsi="Arial" w:cs="Arial"/>
          <w:b/>
          <w:bCs/>
          <w:kern w:val="1"/>
          <w:sz w:val="18"/>
          <w:szCs w:val="18"/>
          <w:lang w:val="sk-SK"/>
        </w:rPr>
        <w:tab/>
        <w:t>2022</w:t>
      </w:r>
    </w:p>
    <w:p w14:paraId="649D5FE4" w14:textId="77777777" w:rsidR="00023265" w:rsidRDefault="00023265" w:rsidP="00023265">
      <w:pPr>
        <w:widowControl w:val="0"/>
        <w:rPr>
          <w:rFonts w:ascii="Arial Narrow" w:hAnsi="Arial Narrow"/>
          <w:b/>
          <w:bCs/>
          <w:color w:val="FF0000"/>
          <w:kern w:val="1"/>
          <w:sz w:val="22"/>
          <w:szCs w:val="32"/>
          <w:lang w:val="sk-SK"/>
        </w:rPr>
      </w:pPr>
    </w:p>
    <w:p w14:paraId="04749981" w14:textId="77777777" w:rsidR="00023265" w:rsidRDefault="00023265" w:rsidP="00023265">
      <w:pPr>
        <w:rPr>
          <w:rFonts w:ascii="Arial" w:hAnsi="Arial" w:cs="Arial"/>
          <w:sz w:val="18"/>
          <w:szCs w:val="18"/>
          <w:lang w:val="sk-SK"/>
        </w:rPr>
      </w:pPr>
      <w:r>
        <w:rPr>
          <w:rFonts w:ascii="Arial" w:hAnsi="Arial" w:cs="Arial"/>
          <w:sz w:val="18"/>
          <w:szCs w:val="18"/>
          <w:lang w:val="sk-SK"/>
        </w:rPr>
        <w:t>Tabuľka č. 1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168"/>
        <w:gridCol w:w="2040"/>
        <w:gridCol w:w="2040"/>
        <w:gridCol w:w="2570"/>
      </w:tblGrid>
      <w:tr w:rsidR="00023265" w14:paraId="013115CB" w14:textId="77777777" w:rsidTr="00325BE5">
        <w:trPr>
          <w:trHeight w:val="170"/>
          <w:jc w:val="center"/>
        </w:trPr>
        <w:tc>
          <w:tcPr>
            <w:tcW w:w="3168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08319E04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Názov položky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7287C31C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V lehote splatnosti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5D550A32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Po lehote splatnosti</w:t>
            </w:r>
          </w:p>
        </w:tc>
        <w:tc>
          <w:tcPr>
            <w:tcW w:w="25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2751847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Pohľadávky spolu</w:t>
            </w:r>
          </w:p>
        </w:tc>
      </w:tr>
      <w:tr w:rsidR="00023265" w14:paraId="67B9CA03" w14:textId="77777777" w:rsidTr="00325BE5">
        <w:trPr>
          <w:trHeight w:val="170"/>
          <w:jc w:val="center"/>
        </w:trPr>
        <w:tc>
          <w:tcPr>
            <w:tcW w:w="316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531DB07C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a</w:t>
            </w:r>
          </w:p>
        </w:tc>
        <w:tc>
          <w:tcPr>
            <w:tcW w:w="20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3508778A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b</w:t>
            </w:r>
          </w:p>
        </w:tc>
        <w:tc>
          <w:tcPr>
            <w:tcW w:w="20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20DEBD0E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C</w:t>
            </w:r>
          </w:p>
        </w:tc>
        <w:tc>
          <w:tcPr>
            <w:tcW w:w="25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078659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d</w:t>
            </w:r>
          </w:p>
        </w:tc>
      </w:tr>
      <w:tr w:rsidR="00023265" w14:paraId="3EA134D5" w14:textId="77777777" w:rsidTr="00325BE5">
        <w:trPr>
          <w:trHeight w:val="170"/>
          <w:jc w:val="center"/>
        </w:trPr>
        <w:tc>
          <w:tcPr>
            <w:tcW w:w="9818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87D272" w14:textId="77777777" w:rsidR="00023265" w:rsidRDefault="00023265" w:rsidP="00325BE5">
            <w:pPr>
              <w:snapToGrid w:val="0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Dlhodobé pohľadávky</w:t>
            </w:r>
          </w:p>
        </w:tc>
      </w:tr>
      <w:tr w:rsidR="00023265" w14:paraId="7A4646B2" w14:textId="77777777" w:rsidTr="00325BE5">
        <w:trPr>
          <w:trHeight w:val="170"/>
          <w:jc w:val="center"/>
        </w:trPr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974ABEA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BF4165D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0AA5E7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25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98B90FE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023265" w14:paraId="7B15678A" w14:textId="77777777" w:rsidTr="00325BE5">
        <w:trPr>
          <w:trHeight w:val="170"/>
          <w:jc w:val="center"/>
        </w:trPr>
        <w:tc>
          <w:tcPr>
            <w:tcW w:w="31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513268D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ABAF438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37F211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A4E5B68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023265" w14:paraId="62277D51" w14:textId="77777777" w:rsidTr="00325BE5">
        <w:trPr>
          <w:trHeight w:val="170"/>
          <w:jc w:val="center"/>
        </w:trPr>
        <w:tc>
          <w:tcPr>
            <w:tcW w:w="31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F321343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F19F48A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C72E11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13F3D82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023265" w14:paraId="690F89AD" w14:textId="77777777" w:rsidTr="00325BE5">
        <w:trPr>
          <w:trHeight w:val="170"/>
          <w:jc w:val="center"/>
        </w:trPr>
        <w:tc>
          <w:tcPr>
            <w:tcW w:w="31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FFF6525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3D7F251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77D7E8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6A2A7E3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023265" w14:paraId="1496A8C0" w14:textId="77777777" w:rsidTr="00325BE5">
        <w:trPr>
          <w:trHeight w:val="170"/>
          <w:jc w:val="center"/>
        </w:trPr>
        <w:tc>
          <w:tcPr>
            <w:tcW w:w="31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421A65D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Iné pohľadávky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9F80291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876B23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825FE38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023265" w14:paraId="2DEECCC0" w14:textId="77777777" w:rsidTr="00325BE5">
        <w:trPr>
          <w:trHeight w:val="170"/>
          <w:jc w:val="center"/>
        </w:trPr>
        <w:tc>
          <w:tcPr>
            <w:tcW w:w="316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2D491A2" w14:textId="77777777" w:rsidR="00023265" w:rsidRDefault="00023265" w:rsidP="00325BE5">
            <w:pPr>
              <w:snapToGrid w:val="0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Dlhodobé pohľadávky spolu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FE3E36B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44986B8B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628E03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</w:tr>
      <w:tr w:rsidR="00023265" w14:paraId="3816001B" w14:textId="77777777" w:rsidTr="00325BE5">
        <w:trPr>
          <w:trHeight w:val="170"/>
          <w:jc w:val="center"/>
        </w:trPr>
        <w:tc>
          <w:tcPr>
            <w:tcW w:w="98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31BC6A" w14:textId="77777777" w:rsidR="00023265" w:rsidRDefault="00023265" w:rsidP="00325BE5">
            <w:pPr>
              <w:snapToGrid w:val="0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Krátkodobé pohľadávky</w:t>
            </w:r>
          </w:p>
        </w:tc>
      </w:tr>
      <w:tr w:rsidR="00023265" w14:paraId="6C1497F2" w14:textId="77777777" w:rsidTr="00325BE5">
        <w:trPr>
          <w:trHeight w:val="170"/>
          <w:jc w:val="center"/>
        </w:trPr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F0EDE3B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8704FC8" w14:textId="77777777" w:rsidR="00023265" w:rsidRPr="00070640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69825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B17709" w14:textId="77777777" w:rsidR="00023265" w:rsidRPr="00D85079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24778</w:t>
            </w:r>
          </w:p>
        </w:tc>
        <w:tc>
          <w:tcPr>
            <w:tcW w:w="25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E3063C4" w14:textId="77777777" w:rsidR="00023265" w:rsidRPr="00D85079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94603</w:t>
            </w:r>
          </w:p>
          <w:p w14:paraId="21704BB1" w14:textId="77777777" w:rsidR="00023265" w:rsidRPr="00D85079" w:rsidRDefault="00023265" w:rsidP="00325BE5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sk-SK"/>
              </w:rPr>
            </w:pPr>
          </w:p>
        </w:tc>
      </w:tr>
      <w:tr w:rsidR="00023265" w14:paraId="2E4FB81D" w14:textId="77777777" w:rsidTr="00325BE5">
        <w:trPr>
          <w:trHeight w:val="170"/>
          <w:jc w:val="center"/>
        </w:trPr>
        <w:tc>
          <w:tcPr>
            <w:tcW w:w="31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D16062A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0F75ECA" w14:textId="77777777" w:rsidR="00023265" w:rsidRPr="00070640" w:rsidRDefault="00023265" w:rsidP="00325BE5">
            <w:pPr>
              <w:snapToGrid w:val="0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sk-SK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FC23A8" w14:textId="77777777" w:rsidR="00023265" w:rsidRPr="00D85079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sk-SK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FF0A751" w14:textId="77777777" w:rsidR="00023265" w:rsidRPr="00D85079" w:rsidRDefault="00023265" w:rsidP="00325BE5">
            <w:pPr>
              <w:snapToGrid w:val="0"/>
              <w:jc w:val="center"/>
              <w:rPr>
                <w:rFonts w:ascii="Arial" w:hAnsi="Arial" w:cs="Arial"/>
                <w:color w:val="FF0000"/>
                <w:sz w:val="18"/>
                <w:szCs w:val="18"/>
                <w:highlight w:val="yellow"/>
                <w:lang w:val="sk-SK"/>
              </w:rPr>
            </w:pPr>
          </w:p>
        </w:tc>
      </w:tr>
      <w:tr w:rsidR="00023265" w14:paraId="360A6CCA" w14:textId="77777777" w:rsidTr="00325BE5">
        <w:trPr>
          <w:trHeight w:val="170"/>
          <w:jc w:val="center"/>
        </w:trPr>
        <w:tc>
          <w:tcPr>
            <w:tcW w:w="31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356FF0F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B83CA12" w14:textId="77777777" w:rsidR="00023265" w:rsidRPr="00070640" w:rsidRDefault="00023265" w:rsidP="00325BE5">
            <w:pPr>
              <w:snapToGrid w:val="0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sk-SK"/>
              </w:rPr>
            </w:pPr>
          </w:p>
          <w:p w14:paraId="09EC1CC3" w14:textId="77777777" w:rsidR="00023265" w:rsidRPr="00070640" w:rsidRDefault="00023265" w:rsidP="00325BE5">
            <w:pPr>
              <w:snapToGrid w:val="0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sk-SK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182102" w14:textId="77777777" w:rsidR="00023265" w:rsidRPr="00D85079" w:rsidRDefault="00023265" w:rsidP="00325BE5">
            <w:pPr>
              <w:snapToGrid w:val="0"/>
              <w:jc w:val="center"/>
              <w:rPr>
                <w:rFonts w:ascii="Arial" w:hAnsi="Arial" w:cs="Arial"/>
                <w:color w:val="FF0000"/>
                <w:sz w:val="18"/>
                <w:szCs w:val="18"/>
                <w:highlight w:val="yellow"/>
                <w:lang w:val="sk-SK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2B71E19" w14:textId="77777777" w:rsidR="00023265" w:rsidRPr="00D85079" w:rsidRDefault="00023265" w:rsidP="00325BE5">
            <w:pPr>
              <w:snapToGrid w:val="0"/>
              <w:jc w:val="center"/>
              <w:rPr>
                <w:rFonts w:ascii="Arial" w:hAnsi="Arial" w:cs="Arial"/>
                <w:color w:val="FF0000"/>
                <w:sz w:val="18"/>
                <w:szCs w:val="18"/>
                <w:highlight w:val="yellow"/>
                <w:lang w:val="sk-SK"/>
              </w:rPr>
            </w:pPr>
          </w:p>
        </w:tc>
      </w:tr>
      <w:tr w:rsidR="00023265" w14:paraId="5A058621" w14:textId="77777777" w:rsidTr="00325BE5">
        <w:trPr>
          <w:trHeight w:val="170"/>
          <w:jc w:val="center"/>
        </w:trPr>
        <w:tc>
          <w:tcPr>
            <w:tcW w:w="31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8FC54B4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34A56A2" w14:textId="77777777" w:rsidR="00023265" w:rsidRPr="00070640" w:rsidRDefault="00023265" w:rsidP="00325BE5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EA4524" w14:textId="77777777" w:rsidR="00023265" w:rsidRPr="00D85079" w:rsidRDefault="00023265" w:rsidP="00325BE5">
            <w:pPr>
              <w:snapToGrid w:val="0"/>
              <w:jc w:val="center"/>
              <w:rPr>
                <w:rFonts w:ascii="Arial" w:hAnsi="Arial" w:cs="Arial"/>
                <w:color w:val="FF0000"/>
                <w:sz w:val="18"/>
                <w:szCs w:val="18"/>
                <w:highlight w:val="yellow"/>
                <w:lang w:val="sk-SK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76B4A13" w14:textId="77777777" w:rsidR="00023265" w:rsidRPr="00D85079" w:rsidRDefault="00023265" w:rsidP="00325BE5">
            <w:pPr>
              <w:snapToGrid w:val="0"/>
              <w:jc w:val="center"/>
              <w:rPr>
                <w:rFonts w:ascii="Arial" w:hAnsi="Arial" w:cs="Arial"/>
                <w:color w:val="FF0000"/>
                <w:sz w:val="18"/>
                <w:szCs w:val="18"/>
                <w:highlight w:val="yellow"/>
                <w:lang w:val="sk-SK"/>
              </w:rPr>
            </w:pPr>
          </w:p>
        </w:tc>
      </w:tr>
      <w:tr w:rsidR="00023265" w14:paraId="7F013A25" w14:textId="77777777" w:rsidTr="00325BE5">
        <w:trPr>
          <w:trHeight w:val="170"/>
          <w:jc w:val="center"/>
        </w:trPr>
        <w:tc>
          <w:tcPr>
            <w:tcW w:w="31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0F787EB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Sociálne poistenie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325F360" w14:textId="77777777" w:rsidR="00023265" w:rsidRPr="00070640" w:rsidRDefault="00023265" w:rsidP="00325BE5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F67BC5" w14:textId="77777777" w:rsidR="00023265" w:rsidRPr="00D85079" w:rsidRDefault="00023265" w:rsidP="00325BE5">
            <w:pPr>
              <w:snapToGrid w:val="0"/>
              <w:jc w:val="center"/>
              <w:rPr>
                <w:rFonts w:ascii="Arial" w:hAnsi="Arial" w:cs="Arial"/>
                <w:color w:val="FF0000"/>
                <w:sz w:val="18"/>
                <w:szCs w:val="18"/>
                <w:highlight w:val="yellow"/>
                <w:lang w:val="sk-SK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7F722DD" w14:textId="77777777" w:rsidR="00023265" w:rsidRPr="00D85079" w:rsidRDefault="00023265" w:rsidP="00325BE5">
            <w:pPr>
              <w:snapToGrid w:val="0"/>
              <w:jc w:val="center"/>
              <w:rPr>
                <w:rFonts w:ascii="Arial" w:hAnsi="Arial" w:cs="Arial"/>
                <w:color w:val="FF0000"/>
                <w:sz w:val="18"/>
                <w:szCs w:val="18"/>
                <w:highlight w:val="yellow"/>
                <w:lang w:val="sk-SK"/>
              </w:rPr>
            </w:pPr>
          </w:p>
        </w:tc>
      </w:tr>
      <w:tr w:rsidR="00023265" w14:paraId="50AFE4DD" w14:textId="77777777" w:rsidTr="00325BE5">
        <w:trPr>
          <w:trHeight w:val="170"/>
          <w:jc w:val="center"/>
        </w:trPr>
        <w:tc>
          <w:tcPr>
            <w:tcW w:w="31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D2090AE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55B4B24" w14:textId="77777777" w:rsidR="00023265" w:rsidRPr="00070640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47092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5E5527" w14:textId="77777777" w:rsidR="00023265" w:rsidRPr="00D85079" w:rsidRDefault="00023265" w:rsidP="00325BE5">
            <w:pPr>
              <w:snapToGrid w:val="0"/>
              <w:jc w:val="center"/>
              <w:rPr>
                <w:rFonts w:ascii="Arial" w:hAnsi="Arial" w:cs="Arial"/>
                <w:color w:val="FF0000"/>
                <w:sz w:val="18"/>
                <w:szCs w:val="18"/>
                <w:highlight w:val="yellow"/>
                <w:lang w:val="sk-SK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FF5B866" w14:textId="77777777" w:rsidR="00023265" w:rsidRPr="00D85079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47092</w:t>
            </w:r>
          </w:p>
        </w:tc>
      </w:tr>
      <w:tr w:rsidR="00023265" w14:paraId="53BC9084" w14:textId="77777777" w:rsidTr="00325BE5">
        <w:trPr>
          <w:trHeight w:val="170"/>
          <w:jc w:val="center"/>
        </w:trPr>
        <w:tc>
          <w:tcPr>
            <w:tcW w:w="31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6EBDAE4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Iné pohľadávky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138FFD2" w14:textId="77777777" w:rsidR="00023265" w:rsidRPr="00070640" w:rsidRDefault="00023265" w:rsidP="00325BE5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>66251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BAEE76" w14:textId="77777777" w:rsidR="00023265" w:rsidRPr="00D85079" w:rsidRDefault="00023265" w:rsidP="00325BE5">
            <w:pPr>
              <w:snapToGrid w:val="0"/>
              <w:jc w:val="center"/>
              <w:rPr>
                <w:rFonts w:ascii="Arial" w:hAnsi="Arial" w:cs="Arial"/>
                <w:color w:val="FF0000"/>
                <w:sz w:val="18"/>
                <w:szCs w:val="18"/>
                <w:highlight w:val="yellow"/>
                <w:lang w:val="sk-SK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85AF02B" w14:textId="77777777" w:rsidR="00023265" w:rsidRPr="00D85079" w:rsidRDefault="00023265" w:rsidP="00325BE5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  <w:t>66251</w:t>
            </w:r>
          </w:p>
        </w:tc>
      </w:tr>
      <w:tr w:rsidR="00023265" w14:paraId="25F859F5" w14:textId="77777777" w:rsidTr="00325BE5">
        <w:trPr>
          <w:trHeight w:val="170"/>
          <w:jc w:val="center"/>
        </w:trPr>
        <w:tc>
          <w:tcPr>
            <w:tcW w:w="316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400EB34" w14:textId="77777777" w:rsidR="00023265" w:rsidRDefault="00023265" w:rsidP="00325BE5">
            <w:pPr>
              <w:snapToGrid w:val="0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Krátkodobé pohľadávky spolu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24BD5CD" w14:textId="77777777" w:rsidR="00023265" w:rsidRPr="00070640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183168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2255DDE2" w14:textId="77777777" w:rsidR="00023265" w:rsidRPr="00D85079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sk-SK"/>
              </w:rPr>
              <w:t>24778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2DFAB8" w14:textId="77777777" w:rsidR="00023265" w:rsidRPr="00D85079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sk-SK"/>
              </w:rPr>
              <w:t>207946</w:t>
            </w:r>
          </w:p>
        </w:tc>
      </w:tr>
    </w:tbl>
    <w:p w14:paraId="439FE22C" w14:textId="77777777" w:rsidR="00023265" w:rsidRDefault="00023265" w:rsidP="00023265">
      <w:pPr>
        <w:rPr>
          <w:rFonts w:ascii="Arial Narrow" w:hAnsi="Arial Narrow" w:cs="Arial"/>
          <w:sz w:val="22"/>
          <w:szCs w:val="22"/>
          <w:lang w:val="sk-SK"/>
        </w:rPr>
      </w:pPr>
      <w:r>
        <w:rPr>
          <w:rFonts w:ascii="Arial Narrow" w:hAnsi="Arial Narrow" w:cs="Arial"/>
          <w:sz w:val="22"/>
          <w:szCs w:val="22"/>
          <w:lang w:val="sk-SK"/>
        </w:rPr>
        <w:t xml:space="preserve"> </w:t>
      </w:r>
    </w:p>
    <w:p w14:paraId="67B4877A" w14:textId="77777777" w:rsidR="00023265" w:rsidRDefault="00023265" w:rsidP="00023265">
      <w:pPr>
        <w:rPr>
          <w:rFonts w:ascii="Arial Narrow" w:hAnsi="Arial Narrow" w:cs="Arial"/>
          <w:sz w:val="22"/>
          <w:szCs w:val="22"/>
          <w:lang w:val="sk-SK"/>
        </w:rPr>
      </w:pPr>
    </w:p>
    <w:p w14:paraId="13BE36D4" w14:textId="77777777" w:rsidR="00023265" w:rsidRDefault="00023265" w:rsidP="00023265">
      <w:pPr>
        <w:spacing w:after="120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proofErr w:type="spellStart"/>
      <w:r>
        <w:rPr>
          <w:rFonts w:ascii="Arial" w:hAnsi="Arial" w:cs="Arial"/>
          <w:b/>
          <w:bCs/>
          <w:sz w:val="18"/>
          <w:szCs w:val="18"/>
        </w:rPr>
        <w:t>Spoločnosť</w:t>
      </w:r>
      <w:proofErr w:type="spellEnd"/>
      <w:r>
        <w:rPr>
          <w:rFonts w:ascii="Arial" w:hAnsi="Arial" w:cs="Arial"/>
          <w:b/>
          <w:bCs/>
          <w:sz w:val="18"/>
          <w:szCs w:val="18"/>
        </w:rPr>
        <w:t xml:space="preserve"> nemá </w:t>
      </w:r>
      <w:proofErr w:type="spellStart"/>
      <w:r>
        <w:rPr>
          <w:rFonts w:ascii="Arial" w:hAnsi="Arial" w:cs="Arial"/>
          <w:b/>
          <w:bCs/>
          <w:sz w:val="18"/>
          <w:szCs w:val="18"/>
        </w:rPr>
        <w:t>pohľadávky</w:t>
      </w:r>
      <w:proofErr w:type="spellEnd"/>
      <w:r>
        <w:rPr>
          <w:rFonts w:ascii="Arial" w:hAnsi="Arial" w:cs="Arial"/>
          <w:b/>
          <w:bCs/>
          <w:sz w:val="18"/>
          <w:szCs w:val="18"/>
        </w:rPr>
        <w:t xml:space="preserve"> zabezpečené </w:t>
      </w:r>
      <w:proofErr w:type="spellStart"/>
      <w:r>
        <w:rPr>
          <w:rFonts w:ascii="Arial" w:hAnsi="Arial" w:cs="Arial"/>
          <w:b/>
          <w:bCs/>
          <w:sz w:val="18"/>
          <w:szCs w:val="18"/>
        </w:rPr>
        <w:t>záložným</w:t>
      </w:r>
      <w:proofErr w:type="spellEnd"/>
      <w:r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bCs/>
          <w:sz w:val="18"/>
          <w:szCs w:val="18"/>
        </w:rPr>
        <w:t>právom</w:t>
      </w:r>
      <w:proofErr w:type="spellEnd"/>
      <w:r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bCs/>
          <w:sz w:val="18"/>
          <w:szCs w:val="18"/>
        </w:rPr>
        <w:t>alebo</w:t>
      </w:r>
      <w:proofErr w:type="spellEnd"/>
      <w:r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bCs/>
          <w:sz w:val="18"/>
          <w:szCs w:val="18"/>
        </w:rPr>
        <w:t>inou</w:t>
      </w:r>
      <w:proofErr w:type="spellEnd"/>
      <w:r>
        <w:rPr>
          <w:rFonts w:ascii="Arial" w:hAnsi="Arial" w:cs="Arial"/>
          <w:b/>
          <w:bCs/>
          <w:sz w:val="18"/>
          <w:szCs w:val="18"/>
        </w:rPr>
        <w:t xml:space="preserve"> formou </w:t>
      </w:r>
      <w:proofErr w:type="spellStart"/>
      <w:r>
        <w:rPr>
          <w:rFonts w:ascii="Arial" w:hAnsi="Arial" w:cs="Arial"/>
          <w:b/>
          <w:bCs/>
          <w:sz w:val="18"/>
          <w:szCs w:val="18"/>
        </w:rPr>
        <w:t>zabezpečenia</w:t>
      </w:r>
      <w:proofErr w:type="spellEnd"/>
      <w:r>
        <w:rPr>
          <w:rFonts w:ascii="Arial" w:hAnsi="Arial" w:cs="Arial"/>
          <w:b/>
          <w:bCs/>
          <w:sz w:val="18"/>
          <w:szCs w:val="18"/>
        </w:rPr>
        <w:t>.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2"/>
        <w:gridCol w:w="2706"/>
        <w:gridCol w:w="2834"/>
      </w:tblGrid>
      <w:tr w:rsidR="00023265" w14:paraId="1A6B8F90" w14:textId="77777777" w:rsidTr="00325BE5">
        <w:trPr>
          <w:trHeight w:val="170"/>
          <w:jc w:val="center"/>
        </w:trPr>
        <w:tc>
          <w:tcPr>
            <w:tcW w:w="42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34A1EE3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Opis predmetu záložného práva</w:t>
            </w:r>
          </w:p>
        </w:tc>
        <w:tc>
          <w:tcPr>
            <w:tcW w:w="554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D8FA2F6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2022</w:t>
            </w:r>
          </w:p>
        </w:tc>
      </w:tr>
      <w:tr w:rsidR="00023265" w14:paraId="1563DA1A" w14:textId="77777777" w:rsidTr="00325BE5">
        <w:trPr>
          <w:trHeight w:val="170"/>
          <w:jc w:val="center"/>
        </w:trPr>
        <w:tc>
          <w:tcPr>
            <w:tcW w:w="4202" w:type="dxa"/>
            <w:vMerge/>
            <w:tcBorders>
              <w:top w:val="single" w:sz="4" w:space="0" w:color="000000"/>
              <w:left w:val="single" w:sz="8" w:space="0" w:color="000000"/>
            </w:tcBorders>
            <w:vAlign w:val="center"/>
          </w:tcPr>
          <w:p w14:paraId="2B6F49C7" w14:textId="77777777" w:rsidR="00023265" w:rsidRDefault="00023265" w:rsidP="00325BE5"/>
        </w:tc>
        <w:tc>
          <w:tcPr>
            <w:tcW w:w="2706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676E0F30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Hodnota predmetu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449919D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Hodnota pohľadávky</w:t>
            </w:r>
          </w:p>
        </w:tc>
      </w:tr>
      <w:tr w:rsidR="00023265" w14:paraId="20736E99" w14:textId="77777777" w:rsidTr="00325BE5">
        <w:trPr>
          <w:trHeight w:val="170"/>
          <w:jc w:val="center"/>
        </w:trPr>
        <w:tc>
          <w:tcPr>
            <w:tcW w:w="420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2B2D56A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1B1FF4E" w14:textId="77777777" w:rsidR="00023265" w:rsidRDefault="00023265" w:rsidP="00325BE5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28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49C04DC" w14:textId="77777777" w:rsidR="00023265" w:rsidRDefault="00023265" w:rsidP="00325BE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023265" w14:paraId="7DCC37FF" w14:textId="77777777" w:rsidTr="00325BE5">
        <w:trPr>
          <w:trHeight w:val="170"/>
          <w:jc w:val="center"/>
        </w:trPr>
        <w:tc>
          <w:tcPr>
            <w:tcW w:w="420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766B508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Hodnota pohľadávok , na ktoré sa zriadilo záložné právo</w:t>
            </w:r>
          </w:p>
        </w:tc>
        <w:tc>
          <w:tcPr>
            <w:tcW w:w="270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A3BB865" w14:textId="77777777" w:rsidR="00023265" w:rsidRDefault="00023265" w:rsidP="00325BE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x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01DAEEB" w14:textId="77777777" w:rsidR="00023265" w:rsidRDefault="00023265" w:rsidP="00325BE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</w:tbl>
    <w:p w14:paraId="1E8D2E8B" w14:textId="77777777" w:rsidR="00023265" w:rsidRDefault="00023265" w:rsidP="00023265">
      <w:pPr>
        <w:keepNext/>
      </w:pPr>
    </w:p>
    <w:p w14:paraId="293F5C8B" w14:textId="77777777" w:rsidR="00023265" w:rsidRDefault="00023265" w:rsidP="00023265">
      <w:pPr>
        <w:keepNext/>
      </w:pPr>
    </w:p>
    <w:p w14:paraId="7ECE165C" w14:textId="77777777" w:rsidR="00023265" w:rsidRDefault="00023265" w:rsidP="00023265">
      <w:pPr>
        <w:keepNext/>
      </w:pPr>
    </w:p>
    <w:p w14:paraId="433CCDC5" w14:textId="77777777" w:rsidR="00023265" w:rsidRDefault="00023265" w:rsidP="00023265">
      <w:pPr>
        <w:keepNext/>
      </w:pPr>
    </w:p>
    <w:p w14:paraId="0EAECC45" w14:textId="77777777" w:rsidR="00023265" w:rsidRDefault="00023265" w:rsidP="00023265">
      <w:pPr>
        <w:shd w:val="clear" w:color="auto" w:fill="C0C0C0"/>
        <w:rPr>
          <w:rFonts w:ascii="Arial" w:hAnsi="Arial" w:cs="Arial"/>
          <w:b/>
          <w:bCs/>
          <w:sz w:val="18"/>
          <w:szCs w:val="18"/>
          <w:lang w:val="sk-SK"/>
        </w:rPr>
      </w:pPr>
      <w:r>
        <w:rPr>
          <w:rFonts w:ascii="Arial" w:hAnsi="Arial" w:cs="Arial"/>
          <w:b/>
          <w:bCs/>
          <w:sz w:val="18"/>
          <w:szCs w:val="18"/>
          <w:lang w:val="sk-SK"/>
        </w:rPr>
        <w:t>6.</w:t>
      </w:r>
      <w:r>
        <w:rPr>
          <w:rFonts w:ascii="Arial" w:hAnsi="Arial" w:cs="Arial"/>
          <w:b/>
          <w:bCs/>
          <w:sz w:val="18"/>
          <w:szCs w:val="18"/>
          <w:lang w:val="sk-SK"/>
        </w:rPr>
        <w:tab/>
        <w:t xml:space="preserve">Finančné účty </w:t>
      </w:r>
    </w:p>
    <w:p w14:paraId="62DF3467" w14:textId="77777777" w:rsidR="00023265" w:rsidRDefault="00023265" w:rsidP="00023265">
      <w:pPr>
        <w:ind w:left="705"/>
        <w:rPr>
          <w:rFonts w:ascii="Arial" w:hAnsi="Arial" w:cs="Arial"/>
          <w:sz w:val="18"/>
          <w:szCs w:val="18"/>
          <w:lang w:val="sk-SK"/>
        </w:rPr>
      </w:pPr>
    </w:p>
    <w:p w14:paraId="27EA3C3F" w14:textId="77777777" w:rsidR="00023265" w:rsidRDefault="00023265" w:rsidP="00023265">
      <w:pPr>
        <w:ind w:left="705"/>
        <w:rPr>
          <w:rFonts w:ascii="Arial" w:hAnsi="Arial" w:cs="Arial"/>
          <w:sz w:val="18"/>
          <w:szCs w:val="18"/>
          <w:lang w:val="sk-SK"/>
        </w:rPr>
      </w:pPr>
      <w:r>
        <w:rPr>
          <w:rFonts w:ascii="Arial" w:hAnsi="Arial" w:cs="Arial"/>
          <w:sz w:val="18"/>
          <w:szCs w:val="18"/>
          <w:lang w:val="sk-SK"/>
        </w:rPr>
        <w:t>Ako finančné účty sú vykázané peniaze v pokladnici , ceniny/ stravné lístky/, účty v bankách a cenné peniaze.</w:t>
      </w:r>
    </w:p>
    <w:p w14:paraId="6015F4C8" w14:textId="77777777" w:rsidR="00023265" w:rsidRDefault="00023265" w:rsidP="00023265">
      <w:pPr>
        <w:ind w:left="705"/>
        <w:rPr>
          <w:rFonts w:ascii="Arial" w:hAnsi="Arial" w:cs="Arial"/>
          <w:sz w:val="18"/>
          <w:szCs w:val="18"/>
          <w:lang w:val="sk-SK"/>
        </w:rPr>
      </w:pPr>
      <w:r>
        <w:rPr>
          <w:rFonts w:ascii="Arial" w:hAnsi="Arial" w:cs="Arial"/>
          <w:sz w:val="18"/>
          <w:szCs w:val="18"/>
          <w:lang w:val="sk-SK"/>
        </w:rPr>
        <w:t>Účtami v bankách môže Spoločnosť voľne disponovať.</w:t>
      </w:r>
    </w:p>
    <w:p w14:paraId="455C89D4" w14:textId="77777777" w:rsidR="00023265" w:rsidRDefault="00023265" w:rsidP="00023265">
      <w:pPr>
        <w:ind w:firstLine="705"/>
        <w:rPr>
          <w:rFonts w:ascii="Arial" w:hAnsi="Arial" w:cs="Arial"/>
          <w:sz w:val="18"/>
          <w:szCs w:val="18"/>
          <w:lang w:val="sk-SK"/>
        </w:rPr>
      </w:pPr>
      <w:r>
        <w:rPr>
          <w:rFonts w:ascii="Arial" w:hAnsi="Arial" w:cs="Arial"/>
          <w:sz w:val="18"/>
          <w:szCs w:val="18"/>
          <w:lang w:val="sk-SK"/>
        </w:rPr>
        <w:t>Prehľad jednotlivých položiek finančných účtov:</w:t>
      </w:r>
    </w:p>
    <w:p w14:paraId="0A205672" w14:textId="77777777" w:rsidR="00023265" w:rsidRDefault="00023265" w:rsidP="00023265">
      <w:pPr>
        <w:rPr>
          <w:rFonts w:ascii="Arial Narrow" w:hAnsi="Arial Narrow"/>
          <w:sz w:val="22"/>
          <w:lang w:val="sk-SK"/>
        </w:rPr>
      </w:pPr>
    </w:p>
    <w:p w14:paraId="15A11162" w14:textId="77777777" w:rsidR="00023265" w:rsidRDefault="00023265" w:rsidP="00023265">
      <w:pPr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  <w:lang w:val="sk-SK"/>
        </w:rPr>
        <w:tab/>
      </w:r>
      <w:r>
        <w:rPr>
          <w:rFonts w:ascii="Arial Narrow" w:hAnsi="Arial Narrow"/>
          <w:sz w:val="22"/>
          <w:lang w:val="sk-SK"/>
        </w:rPr>
        <w:tab/>
      </w:r>
    </w:p>
    <w:p w14:paraId="5F249865" w14:textId="77777777" w:rsidR="00023265" w:rsidRDefault="00023265" w:rsidP="00023265">
      <w:pPr>
        <w:rPr>
          <w:rFonts w:ascii="Arial" w:hAnsi="Arial" w:cs="Arial"/>
          <w:bCs/>
          <w:kern w:val="1"/>
          <w:sz w:val="18"/>
          <w:szCs w:val="18"/>
          <w:lang w:val="sk-SK"/>
        </w:rPr>
      </w:pPr>
      <w:r>
        <w:rPr>
          <w:rFonts w:ascii="Arial" w:hAnsi="Arial" w:cs="Arial"/>
          <w:bCs/>
          <w:kern w:val="1"/>
          <w:sz w:val="18"/>
          <w:szCs w:val="18"/>
          <w:lang w:val="sk-SK"/>
        </w:rPr>
        <w:t xml:space="preserve">Tabuľka č. 1 </w:t>
      </w:r>
    </w:p>
    <w:tbl>
      <w:tblPr>
        <w:tblW w:w="9818" w:type="dxa"/>
        <w:jc w:val="center"/>
        <w:tblLayout w:type="fixed"/>
        <w:tblLook w:val="0000" w:firstRow="0" w:lastRow="0" w:firstColumn="0" w:lastColumn="0" w:noHBand="0" w:noVBand="0"/>
      </w:tblPr>
      <w:tblGrid>
        <w:gridCol w:w="4240"/>
        <w:gridCol w:w="2706"/>
        <w:gridCol w:w="2872"/>
      </w:tblGrid>
      <w:tr w:rsidR="00023265" w14:paraId="4F635CFC" w14:textId="77777777" w:rsidTr="00325BE5">
        <w:trPr>
          <w:trHeight w:val="603"/>
          <w:jc w:val="center"/>
        </w:trPr>
        <w:tc>
          <w:tcPr>
            <w:tcW w:w="4240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19F73296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Názov položky</w:t>
            </w:r>
          </w:p>
        </w:tc>
        <w:tc>
          <w:tcPr>
            <w:tcW w:w="2706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3B5C5A71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2022</w:t>
            </w:r>
          </w:p>
        </w:tc>
        <w:tc>
          <w:tcPr>
            <w:tcW w:w="28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106727F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2022</w:t>
            </w:r>
          </w:p>
        </w:tc>
      </w:tr>
      <w:tr w:rsidR="00023265" w14:paraId="30D5E490" w14:textId="77777777" w:rsidTr="00325BE5">
        <w:trPr>
          <w:trHeight w:val="170"/>
          <w:jc w:val="center"/>
        </w:trPr>
        <w:tc>
          <w:tcPr>
            <w:tcW w:w="42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1F30A23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Pokladnica, ceniny</w:t>
            </w:r>
          </w:p>
        </w:tc>
        <w:tc>
          <w:tcPr>
            <w:tcW w:w="270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3D8AB58" w14:textId="77777777" w:rsidR="00023265" w:rsidRPr="005B0E55" w:rsidRDefault="00023265" w:rsidP="00325BE5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42164</w:t>
            </w:r>
          </w:p>
        </w:tc>
        <w:tc>
          <w:tcPr>
            <w:tcW w:w="287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A322583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44646</w:t>
            </w:r>
          </w:p>
        </w:tc>
      </w:tr>
      <w:tr w:rsidR="00023265" w14:paraId="6DE240D5" w14:textId="77777777" w:rsidTr="00325BE5">
        <w:trPr>
          <w:trHeight w:val="170"/>
          <w:jc w:val="center"/>
        </w:trPr>
        <w:tc>
          <w:tcPr>
            <w:tcW w:w="4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8AE3737" w14:textId="77777777" w:rsidR="00023265" w:rsidRDefault="00023265" w:rsidP="00325BE5">
            <w:pPr>
              <w:snapToGrid w:val="0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Bežné bankové účty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E88F6B8" w14:textId="77777777" w:rsidR="00023265" w:rsidRPr="005B0E55" w:rsidRDefault="00023265" w:rsidP="00325BE5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420598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76DE476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139887</w:t>
            </w:r>
          </w:p>
        </w:tc>
      </w:tr>
      <w:tr w:rsidR="00023265" w14:paraId="0D62AFFC" w14:textId="77777777" w:rsidTr="00325BE5">
        <w:trPr>
          <w:trHeight w:val="170"/>
          <w:jc w:val="center"/>
        </w:trPr>
        <w:tc>
          <w:tcPr>
            <w:tcW w:w="4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BDE0D8A" w14:textId="77777777" w:rsidR="00023265" w:rsidRDefault="00023265" w:rsidP="00325BE5">
            <w:pPr>
              <w:snapToGrid w:val="0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Bankové účty termínované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0BA18D0" w14:textId="77777777" w:rsidR="00023265" w:rsidRPr="005B0E55" w:rsidRDefault="00023265" w:rsidP="00325BE5">
            <w:pPr>
              <w:snapToGrid w:val="0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E56A772" w14:textId="77777777" w:rsidR="00023265" w:rsidRDefault="00023265" w:rsidP="00325BE5">
            <w:pPr>
              <w:snapToGrid w:val="0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</w:p>
        </w:tc>
      </w:tr>
      <w:tr w:rsidR="00023265" w14:paraId="4004AE0D" w14:textId="77777777" w:rsidTr="00325BE5">
        <w:trPr>
          <w:trHeight w:val="170"/>
          <w:jc w:val="center"/>
        </w:trPr>
        <w:tc>
          <w:tcPr>
            <w:tcW w:w="4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E061BDC" w14:textId="77777777" w:rsidR="00023265" w:rsidRDefault="00023265" w:rsidP="00325BE5">
            <w:pPr>
              <w:snapToGrid w:val="0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Peniaze na ceste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B677B12" w14:textId="77777777" w:rsidR="00023265" w:rsidRDefault="00023265" w:rsidP="00325BE5">
            <w:pPr>
              <w:snapToGrid w:val="0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BE94B8F" w14:textId="77777777" w:rsidR="00023265" w:rsidRDefault="00023265" w:rsidP="00325BE5">
            <w:pPr>
              <w:snapToGrid w:val="0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</w:p>
        </w:tc>
      </w:tr>
      <w:tr w:rsidR="00023265" w14:paraId="7906C52A" w14:textId="77777777" w:rsidTr="00325BE5">
        <w:trPr>
          <w:trHeight w:val="170"/>
          <w:jc w:val="center"/>
        </w:trPr>
        <w:tc>
          <w:tcPr>
            <w:tcW w:w="42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E96015E" w14:textId="77777777" w:rsidR="00023265" w:rsidRDefault="00023265" w:rsidP="00325BE5">
            <w:pPr>
              <w:snapToGrid w:val="0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Spolu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BBF220E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462762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8A41AF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184533</w:t>
            </w:r>
          </w:p>
        </w:tc>
      </w:tr>
    </w:tbl>
    <w:p w14:paraId="13C6E05C" w14:textId="77777777" w:rsidR="00023265" w:rsidRDefault="00023265" w:rsidP="00023265">
      <w:pPr>
        <w:widowControl w:val="0"/>
      </w:pPr>
    </w:p>
    <w:p w14:paraId="4F99E5E3" w14:textId="77777777" w:rsidR="00023265" w:rsidRDefault="00023265" w:rsidP="00023265">
      <w:pPr>
        <w:widowControl w:val="0"/>
      </w:pPr>
    </w:p>
    <w:p w14:paraId="5E1525B5" w14:textId="77777777" w:rsidR="00023265" w:rsidRDefault="00023265" w:rsidP="00023265">
      <w:pPr>
        <w:widowControl w:val="0"/>
      </w:pPr>
    </w:p>
    <w:p w14:paraId="6C546E56" w14:textId="77777777" w:rsidR="00023265" w:rsidRDefault="00023265" w:rsidP="00023265">
      <w:pPr>
        <w:widowControl w:val="0"/>
      </w:pPr>
    </w:p>
    <w:p w14:paraId="7E19D46C" w14:textId="77777777" w:rsidR="00023265" w:rsidRDefault="00023265" w:rsidP="00023265">
      <w:pPr>
        <w:widowControl w:val="0"/>
        <w:shd w:val="clear" w:color="auto" w:fill="C0C0C0"/>
        <w:rPr>
          <w:rFonts w:ascii="Arial" w:hAnsi="Arial" w:cs="Arial"/>
          <w:b/>
          <w:bCs/>
          <w:kern w:val="1"/>
          <w:sz w:val="18"/>
          <w:szCs w:val="18"/>
          <w:lang w:val="sk-SK"/>
        </w:rPr>
      </w:pPr>
      <w:r>
        <w:rPr>
          <w:rFonts w:ascii="Arial" w:hAnsi="Arial" w:cs="Arial"/>
          <w:b/>
          <w:bCs/>
          <w:kern w:val="1"/>
          <w:sz w:val="18"/>
          <w:szCs w:val="18"/>
          <w:lang w:val="sk-SK"/>
        </w:rPr>
        <w:t xml:space="preserve">7. </w:t>
      </w:r>
      <w:r>
        <w:rPr>
          <w:rFonts w:ascii="Arial" w:hAnsi="Arial" w:cs="Arial"/>
          <w:b/>
          <w:bCs/>
          <w:kern w:val="1"/>
          <w:sz w:val="18"/>
          <w:szCs w:val="18"/>
          <w:lang w:val="sk-SK"/>
        </w:rPr>
        <w:tab/>
        <w:t>Krátkodobý finančný majetok</w:t>
      </w:r>
    </w:p>
    <w:p w14:paraId="3FF724C0" w14:textId="77777777" w:rsidR="00023265" w:rsidRDefault="00023265" w:rsidP="00023265">
      <w:pPr>
        <w:widowControl w:val="0"/>
        <w:rPr>
          <w:rFonts w:ascii="Arial" w:hAnsi="Arial" w:cs="Arial"/>
          <w:bCs/>
          <w:kern w:val="1"/>
          <w:sz w:val="18"/>
          <w:szCs w:val="18"/>
          <w:lang w:val="sk-SK"/>
        </w:rPr>
      </w:pPr>
    </w:p>
    <w:p w14:paraId="0749BAC9" w14:textId="77777777" w:rsidR="00023265" w:rsidRDefault="00023265" w:rsidP="00023265">
      <w:pPr>
        <w:widowControl w:val="0"/>
        <w:rPr>
          <w:rFonts w:ascii="Arial" w:hAnsi="Arial" w:cs="Arial"/>
          <w:b/>
          <w:bCs/>
          <w:kern w:val="1"/>
          <w:sz w:val="18"/>
          <w:szCs w:val="18"/>
          <w:lang w:val="sk-SK"/>
        </w:rPr>
      </w:pPr>
      <w:r>
        <w:rPr>
          <w:rFonts w:ascii="Arial" w:hAnsi="Arial" w:cs="Arial"/>
          <w:bCs/>
          <w:kern w:val="1"/>
          <w:sz w:val="18"/>
          <w:szCs w:val="18"/>
          <w:lang w:val="sk-SK"/>
        </w:rPr>
        <w:tab/>
      </w:r>
      <w:r>
        <w:rPr>
          <w:rFonts w:ascii="Arial" w:hAnsi="Arial" w:cs="Arial"/>
          <w:b/>
          <w:bCs/>
          <w:kern w:val="1"/>
          <w:sz w:val="18"/>
          <w:szCs w:val="18"/>
          <w:lang w:val="sk-SK"/>
        </w:rPr>
        <w:t>Spoločnosť nemá krátkodobý finančný majetok (</w:t>
      </w:r>
      <w:proofErr w:type="spellStart"/>
      <w:r>
        <w:rPr>
          <w:rFonts w:ascii="Arial" w:hAnsi="Arial" w:cs="Arial"/>
          <w:b/>
          <w:bCs/>
          <w:kern w:val="1"/>
          <w:sz w:val="18"/>
          <w:szCs w:val="18"/>
          <w:lang w:val="sk-SK"/>
        </w:rPr>
        <w:t>t.j</w:t>
      </w:r>
      <w:proofErr w:type="spellEnd"/>
      <w:r>
        <w:rPr>
          <w:rFonts w:ascii="Arial" w:hAnsi="Arial" w:cs="Arial"/>
          <w:b/>
          <w:bCs/>
          <w:kern w:val="1"/>
          <w:sz w:val="18"/>
          <w:szCs w:val="18"/>
          <w:lang w:val="sk-SK"/>
        </w:rPr>
        <w:t>. akcie v </w:t>
      </w:r>
      <w:proofErr w:type="spellStart"/>
      <w:r>
        <w:rPr>
          <w:rFonts w:ascii="Arial" w:hAnsi="Arial" w:cs="Arial"/>
          <w:b/>
          <w:bCs/>
          <w:kern w:val="1"/>
          <w:sz w:val="18"/>
          <w:szCs w:val="18"/>
          <w:lang w:val="sk-SK"/>
        </w:rPr>
        <w:t>rôzných</w:t>
      </w:r>
      <w:proofErr w:type="spellEnd"/>
      <w:r>
        <w:rPr>
          <w:rFonts w:ascii="Arial" w:hAnsi="Arial" w:cs="Arial"/>
          <w:b/>
          <w:bCs/>
          <w:kern w:val="1"/>
          <w:sz w:val="18"/>
          <w:szCs w:val="18"/>
          <w:lang w:val="sk-SK"/>
        </w:rPr>
        <w:t xml:space="preserve"> spoločnostiach a emisné </w:t>
      </w:r>
      <w:r>
        <w:rPr>
          <w:rFonts w:ascii="Arial" w:hAnsi="Arial" w:cs="Arial"/>
          <w:b/>
          <w:bCs/>
          <w:kern w:val="1"/>
          <w:sz w:val="18"/>
          <w:szCs w:val="18"/>
          <w:lang w:val="sk-SK"/>
        </w:rPr>
        <w:tab/>
      </w:r>
      <w:proofErr w:type="spellStart"/>
      <w:r>
        <w:rPr>
          <w:rFonts w:ascii="Arial" w:hAnsi="Arial" w:cs="Arial"/>
          <w:b/>
          <w:bCs/>
          <w:kern w:val="1"/>
          <w:sz w:val="18"/>
          <w:szCs w:val="18"/>
          <w:lang w:val="sk-SK"/>
        </w:rPr>
        <w:t>kvôty</w:t>
      </w:r>
      <w:proofErr w:type="spellEnd"/>
      <w:r>
        <w:rPr>
          <w:rFonts w:ascii="Arial" w:hAnsi="Arial" w:cs="Arial"/>
          <w:b/>
          <w:bCs/>
          <w:kern w:val="1"/>
          <w:sz w:val="18"/>
          <w:szCs w:val="18"/>
          <w:lang w:val="sk-SK"/>
        </w:rPr>
        <w:t>)</w:t>
      </w:r>
    </w:p>
    <w:p w14:paraId="328F6D1D" w14:textId="77777777" w:rsidR="00023265" w:rsidRDefault="00023265" w:rsidP="00023265">
      <w:pPr>
        <w:widowControl w:val="0"/>
        <w:rPr>
          <w:rFonts w:ascii="Arial" w:hAnsi="Arial" w:cs="Arial"/>
          <w:b/>
          <w:bCs/>
          <w:kern w:val="1"/>
          <w:sz w:val="18"/>
          <w:szCs w:val="18"/>
          <w:lang w:val="sk-SK"/>
        </w:rPr>
      </w:pPr>
    </w:p>
    <w:p w14:paraId="4359BEF0" w14:textId="77777777" w:rsidR="00023265" w:rsidRDefault="00023265" w:rsidP="00023265">
      <w:pPr>
        <w:widowControl w:val="0"/>
        <w:rPr>
          <w:rFonts w:ascii="Arial" w:hAnsi="Arial" w:cs="Arial"/>
          <w:b/>
          <w:bCs/>
          <w:kern w:val="1"/>
          <w:sz w:val="18"/>
          <w:szCs w:val="18"/>
          <w:lang w:val="sk-SK"/>
        </w:rPr>
      </w:pPr>
    </w:p>
    <w:p w14:paraId="64FEC903" w14:textId="77777777" w:rsidR="00023265" w:rsidRDefault="00023265" w:rsidP="00023265">
      <w:pPr>
        <w:widowControl w:val="0"/>
        <w:rPr>
          <w:rFonts w:ascii="Arial" w:hAnsi="Arial" w:cs="Arial"/>
          <w:bCs/>
          <w:kern w:val="1"/>
          <w:sz w:val="18"/>
          <w:szCs w:val="18"/>
          <w:lang w:val="sk-SK"/>
        </w:rPr>
      </w:pPr>
      <w:r>
        <w:rPr>
          <w:rFonts w:ascii="Arial" w:hAnsi="Arial" w:cs="Arial"/>
          <w:bCs/>
          <w:kern w:val="1"/>
          <w:sz w:val="18"/>
          <w:szCs w:val="18"/>
          <w:lang w:val="sk-SK"/>
        </w:rPr>
        <w:t>Tabuľka č. 2</w:t>
      </w:r>
    </w:p>
    <w:p w14:paraId="1D727167" w14:textId="77777777" w:rsidR="00023265" w:rsidRDefault="00023265" w:rsidP="00023265">
      <w:pPr>
        <w:widowControl w:val="0"/>
        <w:rPr>
          <w:rFonts w:ascii="Arial" w:hAnsi="Arial" w:cs="Arial"/>
          <w:bCs/>
          <w:kern w:val="1"/>
          <w:sz w:val="18"/>
          <w:szCs w:val="18"/>
          <w:lang w:val="sk-SK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8"/>
        <w:gridCol w:w="1709"/>
        <w:gridCol w:w="1189"/>
        <w:gridCol w:w="1253"/>
        <w:gridCol w:w="2363"/>
      </w:tblGrid>
      <w:tr w:rsidR="00023265" w14:paraId="51C85A69" w14:textId="77777777" w:rsidTr="00325BE5">
        <w:trPr>
          <w:trHeight w:val="170"/>
          <w:jc w:val="center"/>
        </w:trPr>
        <w:tc>
          <w:tcPr>
            <w:tcW w:w="33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A7532D1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Krátkodobý  finančný majetok</w:t>
            </w:r>
          </w:p>
        </w:tc>
        <w:tc>
          <w:tcPr>
            <w:tcW w:w="6514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D2B50D3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2021</w:t>
            </w:r>
          </w:p>
        </w:tc>
      </w:tr>
      <w:tr w:rsidR="00023265" w14:paraId="4595B55F" w14:textId="77777777" w:rsidTr="00325BE5">
        <w:trPr>
          <w:trHeight w:val="170"/>
          <w:jc w:val="center"/>
        </w:trPr>
        <w:tc>
          <w:tcPr>
            <w:tcW w:w="3348" w:type="dxa"/>
            <w:vMerge/>
            <w:tcBorders>
              <w:top w:val="single" w:sz="4" w:space="0" w:color="000000"/>
              <w:left w:val="single" w:sz="8" w:space="0" w:color="000000"/>
            </w:tcBorders>
            <w:vAlign w:val="center"/>
          </w:tcPr>
          <w:p w14:paraId="0E414AFC" w14:textId="77777777" w:rsidR="00023265" w:rsidRDefault="00023265" w:rsidP="00325BE5"/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79E65B0B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Stav na začiatku účtovného obdobia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153FA95D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Prírastky</w:t>
            </w:r>
          </w:p>
          <w:p w14:paraId="46510BB5" w14:textId="77777777" w:rsidR="00023265" w:rsidRDefault="00023265" w:rsidP="00325B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2E3AFE10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Úbytky</w:t>
            </w:r>
          </w:p>
          <w:p w14:paraId="28318774" w14:textId="77777777" w:rsidR="00023265" w:rsidRDefault="00023265" w:rsidP="00325B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6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F26263D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Stav na konci účtovného obdobia</w:t>
            </w:r>
          </w:p>
        </w:tc>
      </w:tr>
      <w:tr w:rsidR="00023265" w14:paraId="76BC2578" w14:textId="77777777" w:rsidTr="00325BE5">
        <w:trPr>
          <w:trHeight w:val="170"/>
          <w:jc w:val="center"/>
        </w:trPr>
        <w:tc>
          <w:tcPr>
            <w:tcW w:w="334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1B5BD4BB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a</w:t>
            </w:r>
          </w:p>
        </w:tc>
        <w:tc>
          <w:tcPr>
            <w:tcW w:w="170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2CFCCDE5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b</w:t>
            </w:r>
          </w:p>
        </w:tc>
        <w:tc>
          <w:tcPr>
            <w:tcW w:w="118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79739A5D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c</w:t>
            </w:r>
          </w:p>
        </w:tc>
        <w:tc>
          <w:tcPr>
            <w:tcW w:w="1253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62F5C942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d</w:t>
            </w:r>
          </w:p>
        </w:tc>
        <w:tc>
          <w:tcPr>
            <w:tcW w:w="23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36E357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e</w:t>
            </w:r>
          </w:p>
        </w:tc>
      </w:tr>
      <w:tr w:rsidR="00023265" w14:paraId="3F40A78C" w14:textId="77777777" w:rsidTr="00325BE5">
        <w:trPr>
          <w:trHeight w:val="170"/>
          <w:jc w:val="center"/>
        </w:trPr>
        <w:tc>
          <w:tcPr>
            <w:tcW w:w="33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AF65485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Majetkové CP na obchodovanie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71549C2" w14:textId="77777777" w:rsidR="00023265" w:rsidRDefault="00023265" w:rsidP="00325BE5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18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BB7058" w14:textId="77777777" w:rsidR="00023265" w:rsidRDefault="00023265" w:rsidP="00325BE5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D1A3C8" w14:textId="77777777" w:rsidR="00023265" w:rsidRDefault="00023265" w:rsidP="00325BE5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236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884F1E5" w14:textId="77777777" w:rsidR="00023265" w:rsidRDefault="00023265" w:rsidP="00325BE5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023265" w14:paraId="24FE5F0C" w14:textId="77777777" w:rsidTr="00325BE5">
        <w:trPr>
          <w:trHeight w:val="170"/>
          <w:jc w:val="center"/>
        </w:trPr>
        <w:tc>
          <w:tcPr>
            <w:tcW w:w="33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E687908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Dlhové CP na obchodovanie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8F7F335" w14:textId="77777777" w:rsidR="00023265" w:rsidRDefault="00023265" w:rsidP="00325BE5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3A2725" w14:textId="77777777" w:rsidR="00023265" w:rsidRDefault="00023265" w:rsidP="00325BE5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FCB00C" w14:textId="77777777" w:rsidR="00023265" w:rsidRDefault="00023265" w:rsidP="00325BE5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8FAB4FE" w14:textId="77777777" w:rsidR="00023265" w:rsidRDefault="00023265" w:rsidP="00325BE5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023265" w14:paraId="4182DBFC" w14:textId="77777777" w:rsidTr="00325BE5">
        <w:trPr>
          <w:trHeight w:val="170"/>
          <w:jc w:val="center"/>
        </w:trPr>
        <w:tc>
          <w:tcPr>
            <w:tcW w:w="33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D9122FB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Emisné kvóty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3F7C5EF" w14:textId="77777777" w:rsidR="00023265" w:rsidRDefault="00023265" w:rsidP="00325BE5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7137FD" w14:textId="77777777" w:rsidR="00023265" w:rsidRDefault="00023265" w:rsidP="00325BE5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7DE0C5" w14:textId="77777777" w:rsidR="00023265" w:rsidRDefault="00023265" w:rsidP="00325BE5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D24A2B5" w14:textId="77777777" w:rsidR="00023265" w:rsidRDefault="00023265" w:rsidP="00325BE5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023265" w14:paraId="44914363" w14:textId="77777777" w:rsidTr="00325BE5">
        <w:trPr>
          <w:trHeight w:val="170"/>
          <w:jc w:val="center"/>
        </w:trPr>
        <w:tc>
          <w:tcPr>
            <w:tcW w:w="33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43E3168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Dlhové CP so splatnosťou do  jedného roka držané do splatnosti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0FA3AF8" w14:textId="77777777" w:rsidR="00023265" w:rsidRDefault="00023265" w:rsidP="00325BE5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B53447" w14:textId="77777777" w:rsidR="00023265" w:rsidRDefault="00023265" w:rsidP="00325BE5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A36F1F" w14:textId="77777777" w:rsidR="00023265" w:rsidRDefault="00023265" w:rsidP="00325BE5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CEABE3F" w14:textId="77777777" w:rsidR="00023265" w:rsidRDefault="00023265" w:rsidP="00325BE5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023265" w14:paraId="03CF6EEC" w14:textId="77777777" w:rsidTr="00325BE5">
        <w:trPr>
          <w:trHeight w:val="170"/>
          <w:jc w:val="center"/>
        </w:trPr>
        <w:tc>
          <w:tcPr>
            <w:tcW w:w="33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3D31844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Ostatné realizovateľné CP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456A060" w14:textId="77777777" w:rsidR="00023265" w:rsidRDefault="00023265" w:rsidP="00325BE5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535B24" w14:textId="77777777" w:rsidR="00023265" w:rsidRDefault="00023265" w:rsidP="00325BE5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DC4CDE" w14:textId="77777777" w:rsidR="00023265" w:rsidRDefault="00023265" w:rsidP="00325BE5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07DC3DA" w14:textId="77777777" w:rsidR="00023265" w:rsidRDefault="00023265" w:rsidP="00325BE5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023265" w14:paraId="2AF75BEC" w14:textId="77777777" w:rsidTr="00325BE5">
        <w:trPr>
          <w:trHeight w:val="170"/>
          <w:jc w:val="center"/>
        </w:trPr>
        <w:tc>
          <w:tcPr>
            <w:tcW w:w="33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7DEF65A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Obstarávanie krátkodobého finančného majetku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F9DB163" w14:textId="77777777" w:rsidR="00023265" w:rsidRDefault="00023265" w:rsidP="00325BE5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AB02DF" w14:textId="77777777" w:rsidR="00023265" w:rsidRDefault="00023265" w:rsidP="00325BE5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9A1209" w14:textId="77777777" w:rsidR="00023265" w:rsidRDefault="00023265" w:rsidP="00325BE5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7B2A1D6" w14:textId="77777777" w:rsidR="00023265" w:rsidRDefault="00023265" w:rsidP="00325BE5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023265" w14:paraId="33B1346F" w14:textId="77777777" w:rsidTr="00325BE5">
        <w:trPr>
          <w:trHeight w:val="358"/>
          <w:jc w:val="center"/>
        </w:trPr>
        <w:tc>
          <w:tcPr>
            <w:tcW w:w="33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E8E23A8" w14:textId="77777777" w:rsidR="00023265" w:rsidRDefault="00023265" w:rsidP="00325BE5">
            <w:pPr>
              <w:snapToGrid w:val="0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Krátkodobý finančný majetok spolu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DFAC357" w14:textId="77777777" w:rsidR="00023265" w:rsidRDefault="00023265" w:rsidP="00325BE5">
            <w:pPr>
              <w:snapToGrid w:val="0"/>
              <w:spacing w:line="360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7824BC3D" w14:textId="77777777" w:rsidR="00023265" w:rsidRDefault="00023265" w:rsidP="00325BE5">
            <w:pPr>
              <w:snapToGrid w:val="0"/>
              <w:spacing w:line="360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345675FC" w14:textId="77777777" w:rsidR="00023265" w:rsidRDefault="00023265" w:rsidP="00325BE5">
            <w:pPr>
              <w:snapToGrid w:val="0"/>
              <w:spacing w:line="360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F907E8" w14:textId="77777777" w:rsidR="00023265" w:rsidRDefault="00023265" w:rsidP="00325BE5">
            <w:pPr>
              <w:snapToGrid w:val="0"/>
              <w:spacing w:line="360" w:lineRule="auto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</w:tr>
    </w:tbl>
    <w:p w14:paraId="3035688E" w14:textId="77777777" w:rsidR="00023265" w:rsidRDefault="00023265" w:rsidP="00023265">
      <w:pPr>
        <w:keepNext/>
        <w:spacing w:after="60"/>
      </w:pPr>
    </w:p>
    <w:p w14:paraId="0BF8EE73" w14:textId="77777777" w:rsidR="00023265" w:rsidRDefault="00023265" w:rsidP="00023265">
      <w:pPr>
        <w:spacing w:after="60"/>
        <w:rPr>
          <w:rFonts w:ascii="Arial" w:hAnsi="Arial" w:cs="Arial"/>
          <w:b/>
          <w:bCs/>
          <w:kern w:val="1"/>
          <w:sz w:val="18"/>
          <w:szCs w:val="18"/>
          <w:lang w:val="sk-SK"/>
        </w:rPr>
      </w:pPr>
    </w:p>
    <w:p w14:paraId="67E0639A" w14:textId="77777777" w:rsidR="00023265" w:rsidRDefault="00023265" w:rsidP="00023265">
      <w:pPr>
        <w:shd w:val="clear" w:color="auto" w:fill="000000"/>
        <w:ind w:right="71"/>
        <w:rPr>
          <w:rFonts w:ascii="Arial" w:hAnsi="Arial" w:cs="Arial"/>
          <w:b/>
          <w:bCs/>
          <w:sz w:val="12"/>
          <w:szCs w:val="12"/>
          <w:lang w:val="sk-SK"/>
        </w:rPr>
      </w:pPr>
      <w:r>
        <w:rPr>
          <w:rFonts w:ascii="Arial" w:hAnsi="Arial" w:cs="Arial"/>
          <w:b/>
          <w:bCs/>
          <w:sz w:val="20"/>
          <w:szCs w:val="20"/>
          <w:lang w:val="sk-SK"/>
        </w:rPr>
        <w:t xml:space="preserve">G. </w:t>
      </w:r>
      <w:r>
        <w:rPr>
          <w:rFonts w:ascii="Arial" w:hAnsi="Arial" w:cs="Arial"/>
          <w:b/>
          <w:bCs/>
          <w:sz w:val="20"/>
          <w:szCs w:val="20"/>
          <w:lang w:val="sk-SK"/>
        </w:rPr>
        <w:tab/>
        <w:t xml:space="preserve">Informácie o údajoch na strane pasív súvahy </w:t>
      </w:r>
      <w:r>
        <w:rPr>
          <w:rFonts w:ascii="Arial" w:hAnsi="Arial" w:cs="Arial"/>
          <w:b/>
          <w:bCs/>
          <w:sz w:val="18"/>
          <w:szCs w:val="18"/>
          <w:lang w:val="sk-SK"/>
        </w:rPr>
        <w:tab/>
      </w:r>
      <w:r>
        <w:rPr>
          <w:rFonts w:ascii="Arial" w:hAnsi="Arial" w:cs="Arial"/>
          <w:b/>
          <w:bCs/>
          <w:sz w:val="18"/>
          <w:szCs w:val="18"/>
          <w:lang w:val="sk-SK"/>
        </w:rPr>
        <w:tab/>
      </w:r>
      <w:r>
        <w:rPr>
          <w:rFonts w:ascii="Arial" w:hAnsi="Arial" w:cs="Arial"/>
          <w:b/>
          <w:bCs/>
          <w:sz w:val="18"/>
          <w:szCs w:val="18"/>
          <w:lang w:val="sk-SK"/>
        </w:rPr>
        <w:tab/>
      </w:r>
      <w:r>
        <w:rPr>
          <w:rFonts w:ascii="Arial" w:hAnsi="Arial" w:cs="Arial"/>
          <w:b/>
          <w:bCs/>
          <w:sz w:val="12"/>
          <w:szCs w:val="12"/>
          <w:lang w:val="sk-SK"/>
        </w:rPr>
        <w:t>M.P.V.S. , s.r.o.</w:t>
      </w:r>
    </w:p>
    <w:p w14:paraId="265A0322" w14:textId="77777777" w:rsidR="00023265" w:rsidRDefault="00023265" w:rsidP="00023265">
      <w:pPr>
        <w:ind w:right="71"/>
        <w:rPr>
          <w:rFonts w:ascii="Arial" w:hAnsi="Arial" w:cs="Arial"/>
          <w:b/>
          <w:bCs/>
          <w:sz w:val="18"/>
          <w:szCs w:val="18"/>
          <w:lang w:val="sk-SK"/>
        </w:rPr>
      </w:pPr>
    </w:p>
    <w:p w14:paraId="6636F050" w14:textId="77777777" w:rsidR="00023265" w:rsidRDefault="00023265" w:rsidP="00023265">
      <w:pPr>
        <w:ind w:right="71"/>
        <w:rPr>
          <w:rFonts w:ascii="Arial" w:hAnsi="Arial" w:cs="Arial"/>
          <w:b/>
          <w:bCs/>
          <w:sz w:val="18"/>
          <w:szCs w:val="18"/>
          <w:lang w:val="sk-SK"/>
        </w:rPr>
      </w:pPr>
    </w:p>
    <w:p w14:paraId="64AE1968" w14:textId="77777777" w:rsidR="00023265" w:rsidRDefault="00023265" w:rsidP="00023265">
      <w:pPr>
        <w:ind w:right="71"/>
        <w:rPr>
          <w:rFonts w:ascii="Arial" w:hAnsi="Arial" w:cs="Arial"/>
          <w:b/>
          <w:bCs/>
          <w:sz w:val="18"/>
          <w:szCs w:val="18"/>
          <w:lang w:val="sk-SK"/>
        </w:rPr>
      </w:pPr>
    </w:p>
    <w:p w14:paraId="06119DA6" w14:textId="77777777" w:rsidR="00023265" w:rsidRDefault="00023265" w:rsidP="00023265">
      <w:pPr>
        <w:shd w:val="clear" w:color="auto" w:fill="C0C0C0"/>
        <w:rPr>
          <w:rFonts w:ascii="Arial" w:hAnsi="Arial" w:cs="Arial"/>
          <w:b/>
          <w:bCs/>
          <w:sz w:val="18"/>
          <w:szCs w:val="18"/>
          <w:lang w:val="sk-SK"/>
        </w:rPr>
      </w:pPr>
      <w:r>
        <w:rPr>
          <w:rFonts w:ascii="Arial" w:hAnsi="Arial" w:cs="Arial"/>
          <w:b/>
          <w:bCs/>
          <w:sz w:val="18"/>
          <w:szCs w:val="18"/>
          <w:lang w:val="sk-SK"/>
        </w:rPr>
        <w:t>1.</w:t>
      </w:r>
      <w:r>
        <w:rPr>
          <w:rFonts w:ascii="Arial" w:hAnsi="Arial" w:cs="Arial"/>
          <w:b/>
          <w:bCs/>
          <w:sz w:val="18"/>
          <w:szCs w:val="18"/>
          <w:lang w:val="sk-SK"/>
        </w:rPr>
        <w:tab/>
        <w:t>Informácia o rozdelení zisku alebo vysporiadaní účtovnej stra</w:t>
      </w:r>
      <w:r>
        <w:rPr>
          <w:rFonts w:ascii="Arial" w:hAnsi="Arial" w:cs="Arial"/>
          <w:b/>
          <w:bCs/>
          <w:sz w:val="18"/>
          <w:szCs w:val="18"/>
          <w:shd w:val="clear" w:color="auto" w:fill="C0C0C0"/>
          <w:lang w:val="sk-SK"/>
        </w:rPr>
        <w:t>ty</w:t>
      </w:r>
      <w:r>
        <w:rPr>
          <w:rFonts w:ascii="Arial" w:hAnsi="Arial" w:cs="Arial"/>
          <w:b/>
          <w:bCs/>
          <w:sz w:val="18"/>
          <w:szCs w:val="18"/>
          <w:lang w:val="sk-SK"/>
        </w:rPr>
        <w:t xml:space="preserve"> </w:t>
      </w:r>
    </w:p>
    <w:p w14:paraId="6CD9AE3C" w14:textId="77777777" w:rsidR="00023265" w:rsidRDefault="00023265" w:rsidP="00023265">
      <w:pPr>
        <w:rPr>
          <w:rFonts w:ascii="Arial" w:hAnsi="Arial" w:cs="Arial"/>
          <w:b/>
          <w:bCs/>
          <w:sz w:val="18"/>
          <w:szCs w:val="18"/>
          <w:lang w:val="sk-SK"/>
        </w:rPr>
      </w:pPr>
    </w:p>
    <w:p w14:paraId="75FE3831" w14:textId="77777777" w:rsidR="00023265" w:rsidRDefault="00023265" w:rsidP="00023265">
      <w:pPr>
        <w:rPr>
          <w:rFonts w:ascii="Arial" w:hAnsi="Arial" w:cs="Arial"/>
          <w:b/>
          <w:bCs/>
          <w:sz w:val="18"/>
          <w:szCs w:val="18"/>
          <w:lang w:val="sk-SK"/>
        </w:rPr>
      </w:pPr>
    </w:p>
    <w:p w14:paraId="34BEAE81" w14:textId="77777777" w:rsidR="00023265" w:rsidRDefault="00023265" w:rsidP="00023265">
      <w:pPr>
        <w:rPr>
          <w:rFonts w:ascii="Arial" w:hAnsi="Arial" w:cs="Arial"/>
          <w:b/>
          <w:bCs/>
          <w:color w:val="000000"/>
          <w:sz w:val="18"/>
          <w:szCs w:val="18"/>
          <w:lang w:val="sk-SK"/>
        </w:rPr>
      </w:pPr>
      <w:r>
        <w:rPr>
          <w:rFonts w:ascii="Arial" w:hAnsi="Arial" w:cs="Arial"/>
          <w:sz w:val="18"/>
          <w:szCs w:val="18"/>
          <w:lang w:val="sk-SK"/>
        </w:rPr>
        <w:tab/>
      </w:r>
      <w:r>
        <w:rPr>
          <w:rFonts w:ascii="Arial" w:hAnsi="Arial" w:cs="Arial"/>
          <w:b/>
          <w:bCs/>
          <w:sz w:val="18"/>
          <w:szCs w:val="18"/>
          <w:lang w:val="sk-SK"/>
        </w:rPr>
        <w:t>Spoločnosť v predchádzajúcom účtovnom období vykazovala zisk</w:t>
      </w:r>
      <w:r>
        <w:rPr>
          <w:rFonts w:ascii="Arial" w:hAnsi="Arial" w:cs="Arial"/>
          <w:b/>
          <w:bCs/>
          <w:color w:val="000000"/>
          <w:sz w:val="18"/>
          <w:szCs w:val="18"/>
          <w:lang w:val="sk-SK"/>
        </w:rPr>
        <w:t>.</w:t>
      </w:r>
    </w:p>
    <w:p w14:paraId="12396AB3" w14:textId="77777777" w:rsidR="00023265" w:rsidRDefault="00023265" w:rsidP="00023265">
      <w:pPr>
        <w:rPr>
          <w:rFonts w:ascii="Arial" w:hAnsi="Arial" w:cs="Arial"/>
          <w:sz w:val="18"/>
          <w:szCs w:val="18"/>
          <w:lang w:val="sk-SK"/>
        </w:rPr>
      </w:pPr>
    </w:p>
    <w:p w14:paraId="3FBF14B7" w14:textId="77777777" w:rsidR="00023265" w:rsidRDefault="00023265" w:rsidP="00023265">
      <w:pPr>
        <w:rPr>
          <w:rFonts w:ascii="Arial" w:hAnsi="Arial" w:cs="Arial"/>
          <w:sz w:val="18"/>
          <w:szCs w:val="18"/>
          <w:lang w:val="sk-SK"/>
        </w:rPr>
      </w:pPr>
      <w:r>
        <w:rPr>
          <w:rFonts w:ascii="Arial" w:hAnsi="Arial" w:cs="Arial"/>
          <w:sz w:val="18"/>
          <w:szCs w:val="18"/>
          <w:lang w:val="sk-SK"/>
        </w:rPr>
        <w:t>Tabuľka č. 1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946"/>
        <w:gridCol w:w="2560"/>
      </w:tblGrid>
      <w:tr w:rsidR="00023265" w14:paraId="7B773F2B" w14:textId="77777777" w:rsidTr="00325BE5">
        <w:trPr>
          <w:trHeight w:val="170"/>
          <w:jc w:val="center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08A9975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Názov položky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2DE357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2021</w:t>
            </w:r>
          </w:p>
        </w:tc>
      </w:tr>
      <w:tr w:rsidR="00023265" w14:paraId="33C6ED31" w14:textId="77777777" w:rsidTr="00325BE5">
        <w:trPr>
          <w:trHeight w:val="170"/>
          <w:jc w:val="center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8BF482A" w14:textId="77777777" w:rsidR="00023265" w:rsidRDefault="00023265" w:rsidP="00325BE5">
            <w:pPr>
              <w:snapToGrid w:val="0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 xml:space="preserve">Účtovný zisk 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403891" w14:textId="77777777" w:rsidR="00023265" w:rsidRPr="00A43F23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10186</w:t>
            </w:r>
          </w:p>
        </w:tc>
      </w:tr>
      <w:tr w:rsidR="00023265" w14:paraId="0051CC28" w14:textId="77777777" w:rsidTr="00325BE5">
        <w:trPr>
          <w:trHeight w:val="170"/>
          <w:jc w:val="center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1863475" w14:textId="77777777" w:rsidR="00023265" w:rsidRDefault="00023265" w:rsidP="00325BE5">
            <w:pPr>
              <w:snapToGrid w:val="0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Rozdelenie účtovného zisku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976D88" w14:textId="77777777" w:rsidR="00023265" w:rsidRPr="00A43F23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  <w:lang w:val="sk-SK"/>
              </w:rPr>
            </w:pPr>
          </w:p>
        </w:tc>
      </w:tr>
      <w:tr w:rsidR="00023265" w14:paraId="4552D151" w14:textId="77777777" w:rsidTr="00325BE5">
        <w:trPr>
          <w:trHeight w:val="170"/>
          <w:jc w:val="center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D11D486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Prídel do zákonného rezervného fondu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0130927" w14:textId="77777777" w:rsidR="00023265" w:rsidRPr="00A43F23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sk-SK"/>
              </w:rPr>
            </w:pPr>
          </w:p>
        </w:tc>
      </w:tr>
      <w:tr w:rsidR="00023265" w14:paraId="357A08A6" w14:textId="77777777" w:rsidTr="00325BE5">
        <w:trPr>
          <w:trHeight w:val="170"/>
          <w:jc w:val="center"/>
        </w:trPr>
        <w:tc>
          <w:tcPr>
            <w:tcW w:w="69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534FA74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Prídel do štatutárnych a ostatných fondov</w:t>
            </w:r>
          </w:p>
        </w:tc>
        <w:tc>
          <w:tcPr>
            <w:tcW w:w="256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C78E871" w14:textId="77777777" w:rsidR="00023265" w:rsidRPr="00A43F23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sk-SK"/>
              </w:rPr>
            </w:pPr>
          </w:p>
        </w:tc>
      </w:tr>
      <w:tr w:rsidR="00023265" w14:paraId="6FE339BF" w14:textId="77777777" w:rsidTr="00325BE5">
        <w:trPr>
          <w:trHeight w:val="170"/>
          <w:jc w:val="center"/>
        </w:trPr>
        <w:tc>
          <w:tcPr>
            <w:tcW w:w="69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5AA9ABA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Prídel do sociálneho fondu</w:t>
            </w:r>
          </w:p>
        </w:tc>
        <w:tc>
          <w:tcPr>
            <w:tcW w:w="256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CFEA3EB" w14:textId="77777777" w:rsidR="00023265" w:rsidRPr="00A43F23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sk-SK"/>
              </w:rPr>
            </w:pPr>
          </w:p>
        </w:tc>
      </w:tr>
      <w:tr w:rsidR="00023265" w14:paraId="26043D78" w14:textId="77777777" w:rsidTr="00325BE5">
        <w:trPr>
          <w:trHeight w:val="170"/>
          <w:jc w:val="center"/>
        </w:trPr>
        <w:tc>
          <w:tcPr>
            <w:tcW w:w="69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B2B4A3F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Prídel na zvýšenie základného imania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6CC4873" w14:textId="77777777" w:rsidR="00023265" w:rsidRPr="00A43F23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sk-SK"/>
              </w:rPr>
            </w:pPr>
          </w:p>
        </w:tc>
      </w:tr>
      <w:tr w:rsidR="00023265" w14:paraId="0F073F49" w14:textId="77777777" w:rsidTr="00325BE5">
        <w:trPr>
          <w:trHeight w:val="170"/>
          <w:jc w:val="center"/>
        </w:trPr>
        <w:tc>
          <w:tcPr>
            <w:tcW w:w="69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BB6E855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Úhrada straty minulých období</w:t>
            </w:r>
          </w:p>
        </w:tc>
        <w:tc>
          <w:tcPr>
            <w:tcW w:w="256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2FBC027" w14:textId="77777777" w:rsidR="00023265" w:rsidRPr="00A43F23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sk-SK"/>
              </w:rPr>
            </w:pPr>
          </w:p>
        </w:tc>
      </w:tr>
      <w:tr w:rsidR="00023265" w14:paraId="4CAC64AA" w14:textId="77777777" w:rsidTr="00325BE5">
        <w:trPr>
          <w:trHeight w:val="170"/>
          <w:jc w:val="center"/>
        </w:trPr>
        <w:tc>
          <w:tcPr>
            <w:tcW w:w="69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4137FF5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Prevod do nerozdeleného zisku minulých rokov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B209979" w14:textId="77777777" w:rsidR="00023265" w:rsidRPr="004A60F0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10186</w:t>
            </w:r>
          </w:p>
        </w:tc>
      </w:tr>
      <w:tr w:rsidR="00023265" w14:paraId="783AE827" w14:textId="77777777" w:rsidTr="00325BE5">
        <w:trPr>
          <w:trHeight w:val="170"/>
          <w:jc w:val="center"/>
        </w:trPr>
        <w:tc>
          <w:tcPr>
            <w:tcW w:w="69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C9E9FF5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Rozdelenie podielu na zisku spoločníkom, členom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C6B3772" w14:textId="77777777" w:rsidR="00023265" w:rsidRPr="00A43F23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sk-SK"/>
              </w:rPr>
            </w:pPr>
          </w:p>
        </w:tc>
      </w:tr>
      <w:tr w:rsidR="00023265" w14:paraId="799690EE" w14:textId="77777777" w:rsidTr="00325BE5">
        <w:trPr>
          <w:trHeight w:val="170"/>
          <w:jc w:val="center"/>
        </w:trPr>
        <w:tc>
          <w:tcPr>
            <w:tcW w:w="69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6E914E9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 xml:space="preserve">Iné </w:t>
            </w:r>
          </w:p>
        </w:tc>
        <w:tc>
          <w:tcPr>
            <w:tcW w:w="256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6D3E21F" w14:textId="77777777" w:rsidR="00023265" w:rsidRPr="00A43F23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sk-SK"/>
              </w:rPr>
            </w:pPr>
          </w:p>
        </w:tc>
      </w:tr>
      <w:tr w:rsidR="00023265" w14:paraId="5EAD42E0" w14:textId="77777777" w:rsidTr="00325BE5">
        <w:trPr>
          <w:trHeight w:val="170"/>
          <w:jc w:val="center"/>
        </w:trPr>
        <w:tc>
          <w:tcPr>
            <w:tcW w:w="694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042FA37" w14:textId="77777777" w:rsidR="00023265" w:rsidRDefault="00023265" w:rsidP="00325BE5">
            <w:pPr>
              <w:snapToGrid w:val="0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Spolu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85DE48" w14:textId="77777777" w:rsidR="00023265" w:rsidRPr="004A60F0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10186</w:t>
            </w:r>
          </w:p>
        </w:tc>
      </w:tr>
    </w:tbl>
    <w:p w14:paraId="37EB7998" w14:textId="77777777" w:rsidR="00023265" w:rsidRDefault="00023265" w:rsidP="00023265"/>
    <w:p w14:paraId="5FA49D79" w14:textId="77777777" w:rsidR="00023265" w:rsidRDefault="00023265" w:rsidP="00023265">
      <w:pPr>
        <w:rPr>
          <w:rFonts w:ascii="Arial" w:hAnsi="Arial" w:cs="Arial"/>
          <w:sz w:val="18"/>
          <w:szCs w:val="18"/>
          <w:lang w:val="sk-SK"/>
        </w:rPr>
      </w:pPr>
      <w:r>
        <w:rPr>
          <w:rFonts w:ascii="Arial" w:hAnsi="Arial" w:cs="Arial"/>
          <w:sz w:val="18"/>
          <w:szCs w:val="18"/>
          <w:lang w:val="sk-SK"/>
        </w:rPr>
        <w:t>Tabuľka č. 2</w:t>
      </w:r>
    </w:p>
    <w:tbl>
      <w:tblPr>
        <w:tblW w:w="10176" w:type="dxa"/>
        <w:jc w:val="center"/>
        <w:tblLayout w:type="fixed"/>
        <w:tblLook w:val="0000" w:firstRow="0" w:lastRow="0" w:firstColumn="0" w:lastColumn="0" w:noHBand="0" w:noVBand="0"/>
      </w:tblPr>
      <w:tblGrid>
        <w:gridCol w:w="6942"/>
        <w:gridCol w:w="2683"/>
        <w:gridCol w:w="79"/>
        <w:gridCol w:w="20"/>
        <w:gridCol w:w="216"/>
        <w:gridCol w:w="130"/>
        <w:gridCol w:w="106"/>
      </w:tblGrid>
      <w:tr w:rsidR="00023265" w14:paraId="2FA6237A" w14:textId="77777777" w:rsidTr="00325BE5">
        <w:trPr>
          <w:gridAfter w:val="1"/>
          <w:wAfter w:w="106" w:type="dxa"/>
          <w:trHeight w:val="170"/>
          <w:jc w:val="center"/>
        </w:trPr>
        <w:tc>
          <w:tcPr>
            <w:tcW w:w="6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93A2251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Názov položky</w:t>
            </w:r>
          </w:p>
        </w:tc>
        <w:tc>
          <w:tcPr>
            <w:tcW w:w="27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64364D3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2021</w:t>
            </w:r>
          </w:p>
        </w:tc>
        <w:tc>
          <w:tcPr>
            <w:tcW w:w="346" w:type="dxa"/>
            <w:gridSpan w:val="2"/>
            <w:tcBorders>
              <w:left w:val="single" w:sz="8" w:space="0" w:color="000000"/>
            </w:tcBorders>
            <w:tcMar>
              <w:left w:w="0" w:type="dxa"/>
              <w:right w:w="0" w:type="dxa"/>
            </w:tcMar>
          </w:tcPr>
          <w:p w14:paraId="727FE5F7" w14:textId="77777777" w:rsidR="00023265" w:rsidRDefault="00023265" w:rsidP="00325BE5">
            <w:pPr>
              <w:snapToGrid w:val="0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</w:p>
        </w:tc>
      </w:tr>
      <w:tr w:rsidR="00023265" w14:paraId="61E64A3F" w14:textId="77777777" w:rsidTr="00325BE5">
        <w:trPr>
          <w:gridAfter w:val="1"/>
          <w:wAfter w:w="106" w:type="dxa"/>
          <w:trHeight w:val="170"/>
          <w:jc w:val="center"/>
        </w:trPr>
        <w:tc>
          <w:tcPr>
            <w:tcW w:w="694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3ABC4C8" w14:textId="77777777" w:rsidR="00023265" w:rsidRDefault="00023265" w:rsidP="00325BE5">
            <w:pPr>
              <w:snapToGrid w:val="0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Účtovná strata</w:t>
            </w:r>
          </w:p>
        </w:tc>
        <w:tc>
          <w:tcPr>
            <w:tcW w:w="2782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FA8EEBE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346" w:type="dxa"/>
            <w:gridSpan w:val="2"/>
            <w:tcBorders>
              <w:left w:val="single" w:sz="8" w:space="0" w:color="000000"/>
            </w:tcBorders>
            <w:tcMar>
              <w:left w:w="0" w:type="dxa"/>
              <w:right w:w="0" w:type="dxa"/>
            </w:tcMar>
          </w:tcPr>
          <w:p w14:paraId="4EDBD0CE" w14:textId="77777777" w:rsidR="00023265" w:rsidRDefault="00023265" w:rsidP="00325BE5">
            <w:pPr>
              <w:snapToGrid w:val="0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</w:p>
        </w:tc>
      </w:tr>
      <w:tr w:rsidR="00023265" w14:paraId="63E4E9AF" w14:textId="77777777" w:rsidTr="00325BE5">
        <w:trPr>
          <w:gridAfter w:val="1"/>
          <w:wAfter w:w="106" w:type="dxa"/>
          <w:trHeight w:val="170"/>
          <w:jc w:val="center"/>
        </w:trPr>
        <w:tc>
          <w:tcPr>
            <w:tcW w:w="6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ABB43CD" w14:textId="77777777" w:rsidR="00023265" w:rsidRDefault="00023265" w:rsidP="00325BE5">
            <w:pPr>
              <w:snapToGrid w:val="0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Vysporiadanie účtovnej straty</w:t>
            </w:r>
          </w:p>
        </w:tc>
        <w:tc>
          <w:tcPr>
            <w:tcW w:w="27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D250569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346" w:type="dxa"/>
            <w:gridSpan w:val="2"/>
            <w:tcBorders>
              <w:left w:val="single" w:sz="8" w:space="0" w:color="000000"/>
            </w:tcBorders>
            <w:tcMar>
              <w:left w:w="0" w:type="dxa"/>
              <w:right w:w="0" w:type="dxa"/>
            </w:tcMar>
          </w:tcPr>
          <w:p w14:paraId="704D633C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023265" w14:paraId="03F44AFC" w14:textId="77777777" w:rsidTr="00325BE5">
        <w:trPr>
          <w:gridAfter w:val="1"/>
          <w:wAfter w:w="106" w:type="dxa"/>
          <w:trHeight w:val="170"/>
          <w:jc w:val="center"/>
        </w:trPr>
        <w:tc>
          <w:tcPr>
            <w:tcW w:w="694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FE5C633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Zo zákonného rezervného fondu</w:t>
            </w:r>
          </w:p>
        </w:tc>
        <w:tc>
          <w:tcPr>
            <w:tcW w:w="2782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CF17463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346" w:type="dxa"/>
            <w:gridSpan w:val="2"/>
            <w:tcBorders>
              <w:left w:val="single" w:sz="8" w:space="0" w:color="000000"/>
            </w:tcBorders>
            <w:tcMar>
              <w:left w:w="0" w:type="dxa"/>
              <w:right w:w="0" w:type="dxa"/>
            </w:tcMar>
          </w:tcPr>
          <w:p w14:paraId="260AB5FC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023265" w14:paraId="3DF54DF4" w14:textId="77777777" w:rsidTr="00325BE5">
        <w:trPr>
          <w:gridAfter w:val="1"/>
          <w:wAfter w:w="106" w:type="dxa"/>
          <w:trHeight w:val="170"/>
          <w:jc w:val="center"/>
        </w:trPr>
        <w:tc>
          <w:tcPr>
            <w:tcW w:w="69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DED4F22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Zo štatutárnych a ostatných fondov</w:t>
            </w:r>
          </w:p>
        </w:tc>
        <w:tc>
          <w:tcPr>
            <w:tcW w:w="278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4019DED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346" w:type="dxa"/>
            <w:gridSpan w:val="2"/>
            <w:tcBorders>
              <w:left w:val="single" w:sz="8" w:space="0" w:color="000000"/>
            </w:tcBorders>
            <w:tcMar>
              <w:left w:w="0" w:type="dxa"/>
              <w:right w:w="0" w:type="dxa"/>
            </w:tcMar>
          </w:tcPr>
          <w:p w14:paraId="6D144704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023265" w14:paraId="41CC2B0D" w14:textId="77777777" w:rsidTr="00325BE5">
        <w:trPr>
          <w:gridAfter w:val="1"/>
          <w:wAfter w:w="106" w:type="dxa"/>
          <w:trHeight w:val="170"/>
          <w:jc w:val="center"/>
        </w:trPr>
        <w:tc>
          <w:tcPr>
            <w:tcW w:w="69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6BC59E5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 xml:space="preserve">Z nerozdeleného zisku minulých rokov </w:t>
            </w:r>
          </w:p>
        </w:tc>
        <w:tc>
          <w:tcPr>
            <w:tcW w:w="2782" w:type="dxa"/>
            <w:gridSpan w:val="3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02D147EA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346" w:type="dxa"/>
            <w:gridSpan w:val="2"/>
            <w:tcBorders>
              <w:left w:val="single" w:sz="8" w:space="0" w:color="000000"/>
            </w:tcBorders>
            <w:tcMar>
              <w:left w:w="0" w:type="dxa"/>
              <w:right w:w="0" w:type="dxa"/>
            </w:tcMar>
          </w:tcPr>
          <w:p w14:paraId="31C08572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023265" w14:paraId="67450396" w14:textId="77777777" w:rsidTr="00325BE5">
        <w:trPr>
          <w:gridAfter w:val="1"/>
          <w:wAfter w:w="106" w:type="dxa"/>
          <w:trHeight w:val="170"/>
          <w:jc w:val="center"/>
        </w:trPr>
        <w:tc>
          <w:tcPr>
            <w:tcW w:w="69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09C6AE3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Úhrada straty spoločníkmi</w:t>
            </w:r>
          </w:p>
        </w:tc>
        <w:tc>
          <w:tcPr>
            <w:tcW w:w="278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BBD6627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346" w:type="dxa"/>
            <w:gridSpan w:val="2"/>
            <w:tcBorders>
              <w:left w:val="single" w:sz="8" w:space="0" w:color="000000"/>
            </w:tcBorders>
            <w:tcMar>
              <w:left w:w="0" w:type="dxa"/>
              <w:right w:w="0" w:type="dxa"/>
            </w:tcMar>
          </w:tcPr>
          <w:p w14:paraId="4C0497EC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023265" w14:paraId="70695BE8" w14:textId="77777777" w:rsidTr="00325BE5">
        <w:trPr>
          <w:gridAfter w:val="1"/>
          <w:wAfter w:w="106" w:type="dxa"/>
          <w:trHeight w:val="170"/>
          <w:jc w:val="center"/>
        </w:trPr>
        <w:tc>
          <w:tcPr>
            <w:tcW w:w="69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DA77CF0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Prevod do neuhradenej straty minulých rokov</w:t>
            </w:r>
          </w:p>
        </w:tc>
        <w:tc>
          <w:tcPr>
            <w:tcW w:w="2782" w:type="dxa"/>
            <w:gridSpan w:val="3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7D70EF28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346" w:type="dxa"/>
            <w:gridSpan w:val="2"/>
            <w:tcBorders>
              <w:left w:val="single" w:sz="8" w:space="0" w:color="000000"/>
            </w:tcBorders>
            <w:tcMar>
              <w:left w:w="0" w:type="dxa"/>
              <w:right w:w="0" w:type="dxa"/>
            </w:tcMar>
          </w:tcPr>
          <w:p w14:paraId="7093C7EA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023265" w14:paraId="5341AD67" w14:textId="77777777" w:rsidTr="00325BE5">
        <w:trPr>
          <w:gridAfter w:val="1"/>
          <w:wAfter w:w="106" w:type="dxa"/>
          <w:trHeight w:val="170"/>
          <w:jc w:val="center"/>
        </w:trPr>
        <w:tc>
          <w:tcPr>
            <w:tcW w:w="69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4F7D5E2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 xml:space="preserve">Iné </w:t>
            </w:r>
          </w:p>
        </w:tc>
        <w:tc>
          <w:tcPr>
            <w:tcW w:w="278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2D509A9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346" w:type="dxa"/>
            <w:gridSpan w:val="2"/>
            <w:tcBorders>
              <w:left w:val="single" w:sz="8" w:space="0" w:color="000000"/>
            </w:tcBorders>
            <w:tcMar>
              <w:left w:w="0" w:type="dxa"/>
              <w:right w:w="0" w:type="dxa"/>
            </w:tcMar>
          </w:tcPr>
          <w:p w14:paraId="41E0419B" w14:textId="77777777" w:rsidR="00023265" w:rsidRDefault="00023265" w:rsidP="00325BE5">
            <w:pPr>
              <w:snapToGrid w:val="0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</w:p>
        </w:tc>
      </w:tr>
      <w:tr w:rsidR="00023265" w14:paraId="467EE996" w14:textId="77777777" w:rsidTr="00325BE5">
        <w:trPr>
          <w:trHeight w:val="170"/>
          <w:jc w:val="center"/>
        </w:trPr>
        <w:tc>
          <w:tcPr>
            <w:tcW w:w="69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9A62DF3" w14:textId="77777777" w:rsidR="00023265" w:rsidRDefault="00023265" w:rsidP="00325BE5">
            <w:pPr>
              <w:snapToGrid w:val="0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 xml:space="preserve">Spolu 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3D7B7A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79" w:type="dxa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 w14:paraId="2CB6B3A4" w14:textId="77777777" w:rsidR="00023265" w:rsidRDefault="00023265" w:rsidP="00325BE5">
            <w:pPr>
              <w:snapToGrid w:val="0"/>
            </w:pPr>
          </w:p>
        </w:tc>
        <w:tc>
          <w:tcPr>
            <w:tcW w:w="236" w:type="dxa"/>
            <w:gridSpan w:val="2"/>
          </w:tcPr>
          <w:p w14:paraId="78165685" w14:textId="77777777" w:rsidR="00023265" w:rsidRDefault="00023265" w:rsidP="00325BE5">
            <w:pPr>
              <w:snapToGrid w:val="0"/>
            </w:pPr>
          </w:p>
        </w:tc>
        <w:tc>
          <w:tcPr>
            <w:tcW w:w="236" w:type="dxa"/>
            <w:gridSpan w:val="2"/>
          </w:tcPr>
          <w:p w14:paraId="0C021226" w14:textId="77777777" w:rsidR="00023265" w:rsidRDefault="00023265" w:rsidP="00325BE5">
            <w:pPr>
              <w:snapToGrid w:val="0"/>
            </w:pPr>
          </w:p>
        </w:tc>
      </w:tr>
    </w:tbl>
    <w:p w14:paraId="0DD3F8A9" w14:textId="77777777" w:rsidR="00023265" w:rsidRDefault="00023265" w:rsidP="00023265">
      <w:pPr>
        <w:keepNext/>
        <w:ind w:right="-143"/>
      </w:pPr>
    </w:p>
    <w:p w14:paraId="17F724B8" w14:textId="77777777" w:rsidR="00023265" w:rsidRDefault="00023265" w:rsidP="00023265">
      <w:pPr>
        <w:rPr>
          <w:rFonts w:ascii="Arial" w:hAnsi="Arial" w:cs="Arial"/>
          <w:b/>
          <w:bCs/>
          <w:sz w:val="18"/>
          <w:szCs w:val="18"/>
        </w:rPr>
      </w:pPr>
    </w:p>
    <w:p w14:paraId="7F485898" w14:textId="77777777" w:rsidR="00023265" w:rsidRDefault="00023265" w:rsidP="00023265">
      <w:pPr>
        <w:rPr>
          <w:rFonts w:ascii="Arial" w:hAnsi="Arial" w:cs="Arial"/>
          <w:b/>
          <w:bCs/>
          <w:sz w:val="18"/>
          <w:szCs w:val="18"/>
        </w:rPr>
      </w:pPr>
    </w:p>
    <w:p w14:paraId="157BB070" w14:textId="77777777" w:rsidR="00023265" w:rsidRDefault="00023265" w:rsidP="00023265">
      <w:pPr>
        <w:shd w:val="clear" w:color="auto" w:fill="CCCCCC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2. </w:t>
      </w:r>
      <w:r>
        <w:rPr>
          <w:rFonts w:ascii="Arial" w:hAnsi="Arial" w:cs="Arial"/>
          <w:b/>
          <w:bCs/>
          <w:sz w:val="18"/>
          <w:szCs w:val="18"/>
        </w:rPr>
        <w:tab/>
        <w:t>Rezervy</w:t>
      </w:r>
    </w:p>
    <w:p w14:paraId="452C7DD9" w14:textId="77777777" w:rsidR="00023265" w:rsidRDefault="00023265" w:rsidP="00023265">
      <w:pPr>
        <w:keepNext/>
        <w:rPr>
          <w:rFonts w:ascii="Arial" w:hAnsi="Arial" w:cs="Arial"/>
          <w:sz w:val="18"/>
          <w:szCs w:val="18"/>
        </w:rPr>
      </w:pPr>
    </w:p>
    <w:p w14:paraId="56E4BA68" w14:textId="77777777" w:rsidR="00023265" w:rsidRDefault="00023265" w:rsidP="00023265">
      <w:pPr>
        <w:keepNext/>
        <w:ind w:left="705"/>
        <w:rPr>
          <w:rFonts w:ascii="Arial" w:hAnsi="Arial" w:cs="Arial"/>
          <w:sz w:val="18"/>
          <w:szCs w:val="18"/>
        </w:rPr>
      </w:pPr>
    </w:p>
    <w:p w14:paraId="1FD01A0D" w14:textId="77777777" w:rsidR="00023265" w:rsidRDefault="00023265" w:rsidP="00023265">
      <w:pPr>
        <w:keepNext/>
        <w:ind w:left="705"/>
        <w:rPr>
          <w:rFonts w:ascii="Arial" w:hAnsi="Arial" w:cs="Arial"/>
          <w:b/>
          <w:bCs/>
          <w:sz w:val="18"/>
          <w:szCs w:val="18"/>
          <w:lang w:val="sk-SK"/>
        </w:rPr>
      </w:pPr>
      <w:r>
        <w:rPr>
          <w:rFonts w:ascii="Arial" w:hAnsi="Arial" w:cs="Arial"/>
          <w:b/>
          <w:bCs/>
          <w:sz w:val="18"/>
          <w:szCs w:val="18"/>
          <w:lang w:val="sk-SK"/>
        </w:rPr>
        <w:t>Spoločnosť</w:t>
      </w:r>
      <w:r>
        <w:rPr>
          <w:rFonts w:ascii="Arial" w:hAnsi="Arial" w:cs="Arial"/>
          <w:b/>
          <w:bCs/>
          <w:sz w:val="18"/>
          <w:szCs w:val="18"/>
        </w:rPr>
        <w:t xml:space="preserve">  </w:t>
      </w:r>
      <w:r>
        <w:rPr>
          <w:rFonts w:ascii="Arial" w:hAnsi="Arial" w:cs="Arial"/>
          <w:b/>
          <w:bCs/>
          <w:sz w:val="18"/>
          <w:szCs w:val="18"/>
          <w:lang w:val="sk-SK"/>
        </w:rPr>
        <w:t>tvorila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  <w:lang w:val="sk-SK"/>
        </w:rPr>
        <w:t xml:space="preserve"> krátkodobé rezervy v bežnom účtovnom období aj v predchádzajúcom účtovnom období.</w:t>
      </w:r>
    </w:p>
    <w:p w14:paraId="0D841847" w14:textId="77777777" w:rsidR="00023265" w:rsidRDefault="00023265" w:rsidP="00023265">
      <w:pPr>
        <w:keepNext/>
        <w:ind w:left="705"/>
        <w:rPr>
          <w:rFonts w:ascii="Arial" w:hAnsi="Arial" w:cs="Arial"/>
          <w:sz w:val="18"/>
          <w:szCs w:val="18"/>
          <w:lang w:val="sk-SK"/>
        </w:rPr>
      </w:pPr>
    </w:p>
    <w:p w14:paraId="1FA40E12" w14:textId="77777777" w:rsidR="00023265" w:rsidRDefault="00023265" w:rsidP="00023265">
      <w:pPr>
        <w:keepNext/>
        <w:ind w:left="705"/>
        <w:rPr>
          <w:rFonts w:ascii="Arial" w:hAnsi="Arial" w:cs="Arial"/>
          <w:sz w:val="18"/>
          <w:szCs w:val="18"/>
          <w:lang w:val="sk-SK"/>
        </w:rPr>
      </w:pPr>
    </w:p>
    <w:p w14:paraId="73BC9DCE" w14:textId="77777777" w:rsidR="00023265" w:rsidRDefault="00023265" w:rsidP="00023265">
      <w:pPr>
        <w:keepNext/>
        <w:ind w:left="705"/>
        <w:rPr>
          <w:rFonts w:ascii="Arial" w:hAnsi="Arial" w:cs="Arial"/>
          <w:sz w:val="18"/>
          <w:szCs w:val="18"/>
          <w:lang w:val="sk-SK"/>
        </w:rPr>
      </w:pPr>
    </w:p>
    <w:tbl>
      <w:tblPr>
        <w:tblW w:w="9820" w:type="dxa"/>
        <w:jc w:val="center"/>
        <w:tblLayout w:type="fixed"/>
        <w:tblLook w:val="0000" w:firstRow="0" w:lastRow="0" w:firstColumn="0" w:lastColumn="0" w:noHBand="0" w:noVBand="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970"/>
      </w:tblGrid>
      <w:tr w:rsidR="00023265" w14:paraId="107EF300" w14:textId="77777777" w:rsidTr="00325BE5">
        <w:trPr>
          <w:trHeight w:val="170"/>
          <w:jc w:val="center"/>
        </w:trPr>
        <w:tc>
          <w:tcPr>
            <w:tcW w:w="31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5FEDCCD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Názov položky</w:t>
            </w:r>
          </w:p>
        </w:tc>
        <w:tc>
          <w:tcPr>
            <w:tcW w:w="6718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D696CC7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2022</w:t>
            </w:r>
          </w:p>
        </w:tc>
      </w:tr>
      <w:tr w:rsidR="00023265" w14:paraId="721E56C8" w14:textId="77777777" w:rsidTr="00325BE5">
        <w:trPr>
          <w:trHeight w:val="170"/>
          <w:jc w:val="center"/>
        </w:trPr>
        <w:tc>
          <w:tcPr>
            <w:tcW w:w="3102" w:type="dxa"/>
            <w:vMerge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713CFF45" w14:textId="77777777" w:rsidR="00023265" w:rsidRDefault="00023265" w:rsidP="00325BE5"/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4C19E3B7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Stav na začiatku účtovného obdobia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1841C1D1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Tvorba</w:t>
            </w:r>
          </w:p>
        </w:tc>
        <w:tc>
          <w:tcPr>
            <w:tcW w:w="998" w:type="dxa"/>
            <w:gridSpan w:val="2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2DB53CB4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Použitie</w:t>
            </w:r>
          </w:p>
        </w:tc>
        <w:tc>
          <w:tcPr>
            <w:tcW w:w="1031" w:type="dxa"/>
            <w:gridSpan w:val="2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1CE68DB3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Zrušenie</w:t>
            </w:r>
          </w:p>
        </w:tc>
        <w:tc>
          <w:tcPr>
            <w:tcW w:w="19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3D6CA5E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Stav na konci účtovného obdobia</w:t>
            </w:r>
          </w:p>
        </w:tc>
      </w:tr>
      <w:tr w:rsidR="00023265" w14:paraId="0246B89D" w14:textId="77777777" w:rsidTr="00325BE5">
        <w:trPr>
          <w:trHeight w:val="170"/>
          <w:jc w:val="center"/>
        </w:trPr>
        <w:tc>
          <w:tcPr>
            <w:tcW w:w="310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10F4204F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a</w:t>
            </w:r>
          </w:p>
        </w:tc>
        <w:tc>
          <w:tcPr>
            <w:tcW w:w="170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00882EAD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b</w:t>
            </w:r>
          </w:p>
        </w:tc>
        <w:tc>
          <w:tcPr>
            <w:tcW w:w="1011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03734A44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c</w:t>
            </w:r>
          </w:p>
        </w:tc>
        <w:tc>
          <w:tcPr>
            <w:tcW w:w="998" w:type="dxa"/>
            <w:gridSpan w:val="2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78F4B4A5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d</w:t>
            </w:r>
          </w:p>
        </w:tc>
        <w:tc>
          <w:tcPr>
            <w:tcW w:w="1031" w:type="dxa"/>
            <w:gridSpan w:val="2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5EC30E24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e</w:t>
            </w:r>
          </w:p>
        </w:tc>
        <w:tc>
          <w:tcPr>
            <w:tcW w:w="19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0260C1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f</w:t>
            </w:r>
          </w:p>
        </w:tc>
      </w:tr>
      <w:tr w:rsidR="00023265" w14:paraId="6271F1E1" w14:textId="77777777" w:rsidTr="00325BE5">
        <w:trPr>
          <w:trHeight w:val="170"/>
          <w:jc w:val="center"/>
        </w:trPr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E25131C" w14:textId="77777777" w:rsidR="00023265" w:rsidRDefault="00023265" w:rsidP="00325BE5">
            <w:pPr>
              <w:snapToGrid w:val="0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Dlhodobé rezervy, z toho: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F5AFC3B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 </w:t>
            </w:r>
          </w:p>
        </w:tc>
        <w:tc>
          <w:tcPr>
            <w:tcW w:w="1024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008B32F0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 </w:t>
            </w:r>
          </w:p>
        </w:tc>
        <w:tc>
          <w:tcPr>
            <w:tcW w:w="101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772DC9F2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 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32A941ED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 </w:t>
            </w:r>
          </w:p>
        </w:tc>
        <w:tc>
          <w:tcPr>
            <w:tcW w:w="19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52ED9A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 </w:t>
            </w:r>
          </w:p>
        </w:tc>
      </w:tr>
      <w:tr w:rsidR="00023265" w14:paraId="64CD4D7F" w14:textId="77777777" w:rsidTr="00325BE5">
        <w:trPr>
          <w:trHeight w:val="170"/>
          <w:jc w:val="center"/>
        </w:trPr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85922C6" w14:textId="77777777" w:rsidR="00023265" w:rsidRDefault="00023265" w:rsidP="00325BE5">
            <w:pPr>
              <w:snapToGrid w:val="0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Krátkodobé rezervy, z toho: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E97DE33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6750</w:t>
            </w:r>
          </w:p>
        </w:tc>
        <w:tc>
          <w:tcPr>
            <w:tcW w:w="1024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4333FCF4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1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3C7BFFD9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7C12EE30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9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4896C7" w14:textId="77777777" w:rsidR="00023265" w:rsidRPr="00AC1986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AC1986">
              <w:rPr>
                <w:rFonts w:ascii="Arial" w:hAnsi="Arial" w:cs="Arial"/>
                <w:b/>
                <w:sz w:val="18"/>
                <w:szCs w:val="18"/>
                <w:lang w:val="sk-SK"/>
              </w:rPr>
              <w:t>5979</w:t>
            </w:r>
          </w:p>
        </w:tc>
      </w:tr>
      <w:tr w:rsidR="00023265" w14:paraId="51C0B40E" w14:textId="77777777" w:rsidTr="00325BE5">
        <w:trPr>
          <w:trHeight w:val="170"/>
          <w:jc w:val="center"/>
        </w:trPr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322EF0F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 xml:space="preserve">Nevyčerpaná dovolenka 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E39D7D5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4997</w:t>
            </w:r>
          </w:p>
        </w:tc>
        <w:tc>
          <w:tcPr>
            <w:tcW w:w="102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19E7DC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1808</w:t>
            </w:r>
          </w:p>
        </w:tc>
        <w:tc>
          <w:tcPr>
            <w:tcW w:w="1013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E0C8D3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172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8521B1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9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86A5160" w14:textId="77777777" w:rsidR="00023265" w:rsidRPr="00AC1986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6633</w:t>
            </w:r>
          </w:p>
        </w:tc>
      </w:tr>
      <w:tr w:rsidR="00023265" w14:paraId="2410C9CF" w14:textId="77777777" w:rsidTr="00325BE5">
        <w:trPr>
          <w:trHeight w:val="170"/>
          <w:jc w:val="center"/>
        </w:trPr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8C8514E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Odvody poistné 25,2%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7E3FD78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1753</w:t>
            </w:r>
          </w:p>
        </w:tc>
        <w:tc>
          <w:tcPr>
            <w:tcW w:w="102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7FC028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637</w:t>
            </w:r>
          </w:p>
        </w:tc>
        <w:tc>
          <w:tcPr>
            <w:tcW w:w="1013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FB9706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61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DD8882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9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ACAE06F" w14:textId="77777777" w:rsidR="00023265" w:rsidRPr="00AC1986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2329</w:t>
            </w:r>
          </w:p>
        </w:tc>
      </w:tr>
      <w:tr w:rsidR="00023265" w14:paraId="58CF8879" w14:textId="77777777" w:rsidTr="00325BE5">
        <w:trPr>
          <w:trHeight w:val="170"/>
          <w:jc w:val="center"/>
        </w:trPr>
        <w:tc>
          <w:tcPr>
            <w:tcW w:w="310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31AC89E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 xml:space="preserve">Odvody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sk-SK"/>
              </w:rPr>
              <w:t>poist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sk-SK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sk-SK"/>
              </w:rPr>
              <w:t>Odm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sk-SK"/>
              </w:rPr>
              <w:t xml:space="preserve"> 35,2%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58F14A4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0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7D1796BD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0CFED596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275497F6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0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56823E" w14:textId="77777777" w:rsidR="00023265" w:rsidRPr="00AC1986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0</w:t>
            </w:r>
          </w:p>
        </w:tc>
      </w:tr>
    </w:tbl>
    <w:p w14:paraId="2CB35EDA" w14:textId="77777777" w:rsidR="00023265" w:rsidRDefault="00023265" w:rsidP="00023265"/>
    <w:p w14:paraId="784AA350" w14:textId="77777777" w:rsidR="00023265" w:rsidRDefault="00023265" w:rsidP="00023265">
      <w:pPr>
        <w:rPr>
          <w:rFonts w:ascii="Arial Narrow" w:hAnsi="Arial Narrow"/>
          <w:sz w:val="22"/>
          <w:lang w:val="sk-SK"/>
        </w:rPr>
      </w:pPr>
    </w:p>
    <w:p w14:paraId="62683743" w14:textId="77777777" w:rsidR="00023265" w:rsidRDefault="00023265" w:rsidP="00023265">
      <w:pPr>
        <w:rPr>
          <w:rFonts w:ascii="Arial Narrow" w:hAnsi="Arial Narrow"/>
          <w:sz w:val="22"/>
          <w:lang w:val="sk-SK"/>
        </w:rPr>
      </w:pPr>
    </w:p>
    <w:p w14:paraId="531CE147" w14:textId="77777777" w:rsidR="00023265" w:rsidRDefault="00023265" w:rsidP="00023265">
      <w:pPr>
        <w:rPr>
          <w:rFonts w:ascii="Arial Narrow" w:hAnsi="Arial Narrow"/>
          <w:sz w:val="22"/>
          <w:lang w:val="sk-SK"/>
        </w:rPr>
      </w:pPr>
    </w:p>
    <w:tbl>
      <w:tblPr>
        <w:tblW w:w="9820" w:type="dxa"/>
        <w:jc w:val="center"/>
        <w:tblLayout w:type="fixed"/>
        <w:tblLook w:val="0000" w:firstRow="0" w:lastRow="0" w:firstColumn="0" w:lastColumn="0" w:noHBand="0" w:noVBand="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970"/>
      </w:tblGrid>
      <w:tr w:rsidR="00023265" w14:paraId="7B5C4D2C" w14:textId="77777777" w:rsidTr="00325BE5">
        <w:trPr>
          <w:trHeight w:val="170"/>
          <w:jc w:val="center"/>
        </w:trPr>
        <w:tc>
          <w:tcPr>
            <w:tcW w:w="31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5FB35C4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Názov položky</w:t>
            </w:r>
          </w:p>
        </w:tc>
        <w:tc>
          <w:tcPr>
            <w:tcW w:w="6718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14A52EE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2021</w:t>
            </w:r>
          </w:p>
        </w:tc>
      </w:tr>
      <w:tr w:rsidR="00023265" w14:paraId="52A77DC8" w14:textId="77777777" w:rsidTr="00325BE5">
        <w:trPr>
          <w:trHeight w:val="170"/>
          <w:jc w:val="center"/>
        </w:trPr>
        <w:tc>
          <w:tcPr>
            <w:tcW w:w="3102" w:type="dxa"/>
            <w:vMerge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1F099396" w14:textId="77777777" w:rsidR="00023265" w:rsidRDefault="00023265" w:rsidP="00325BE5"/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4D6FAC0C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Stav na začiatku účtovného obdobia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502817EF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Tvorba</w:t>
            </w:r>
          </w:p>
        </w:tc>
        <w:tc>
          <w:tcPr>
            <w:tcW w:w="998" w:type="dxa"/>
            <w:gridSpan w:val="2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2D2B01EB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Použitie</w:t>
            </w:r>
          </w:p>
        </w:tc>
        <w:tc>
          <w:tcPr>
            <w:tcW w:w="1031" w:type="dxa"/>
            <w:gridSpan w:val="2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65F562E5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Zrušenie</w:t>
            </w:r>
          </w:p>
        </w:tc>
        <w:tc>
          <w:tcPr>
            <w:tcW w:w="19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11DFD2D2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Stav na konci účtovného obdobia</w:t>
            </w:r>
          </w:p>
        </w:tc>
      </w:tr>
      <w:tr w:rsidR="00023265" w14:paraId="74919941" w14:textId="77777777" w:rsidTr="00325BE5">
        <w:trPr>
          <w:trHeight w:val="170"/>
          <w:jc w:val="center"/>
        </w:trPr>
        <w:tc>
          <w:tcPr>
            <w:tcW w:w="310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7E914409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a</w:t>
            </w:r>
          </w:p>
        </w:tc>
        <w:tc>
          <w:tcPr>
            <w:tcW w:w="170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25EBFA11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b</w:t>
            </w:r>
          </w:p>
        </w:tc>
        <w:tc>
          <w:tcPr>
            <w:tcW w:w="1011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68E52E1F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c</w:t>
            </w:r>
          </w:p>
        </w:tc>
        <w:tc>
          <w:tcPr>
            <w:tcW w:w="998" w:type="dxa"/>
            <w:gridSpan w:val="2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3B275432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d</w:t>
            </w:r>
          </w:p>
        </w:tc>
        <w:tc>
          <w:tcPr>
            <w:tcW w:w="1031" w:type="dxa"/>
            <w:gridSpan w:val="2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6ED5E272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e</w:t>
            </w:r>
          </w:p>
        </w:tc>
        <w:tc>
          <w:tcPr>
            <w:tcW w:w="19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5D18EA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f</w:t>
            </w:r>
          </w:p>
        </w:tc>
      </w:tr>
      <w:tr w:rsidR="00023265" w14:paraId="18323045" w14:textId="77777777" w:rsidTr="00325BE5">
        <w:trPr>
          <w:trHeight w:val="170"/>
          <w:jc w:val="center"/>
        </w:trPr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0B14110" w14:textId="77777777" w:rsidR="00023265" w:rsidRDefault="00023265" w:rsidP="00325BE5">
            <w:pPr>
              <w:snapToGrid w:val="0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Dlhodobé rezervy, z toho: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B19AC65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 </w:t>
            </w:r>
          </w:p>
        </w:tc>
        <w:tc>
          <w:tcPr>
            <w:tcW w:w="1024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22F797A1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 </w:t>
            </w:r>
          </w:p>
        </w:tc>
        <w:tc>
          <w:tcPr>
            <w:tcW w:w="101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0F80B590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 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57C20005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 </w:t>
            </w:r>
          </w:p>
        </w:tc>
        <w:tc>
          <w:tcPr>
            <w:tcW w:w="19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87AE30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 </w:t>
            </w:r>
          </w:p>
        </w:tc>
      </w:tr>
      <w:tr w:rsidR="00023265" w14:paraId="4BCE1BAF" w14:textId="77777777" w:rsidTr="00325BE5">
        <w:trPr>
          <w:trHeight w:val="170"/>
          <w:jc w:val="center"/>
        </w:trPr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8728FD2" w14:textId="77777777" w:rsidR="00023265" w:rsidRDefault="00023265" w:rsidP="00325BE5">
            <w:pPr>
              <w:snapToGrid w:val="0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Krátkodobé rezervy, z toho: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E045371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5979</w:t>
            </w:r>
          </w:p>
        </w:tc>
        <w:tc>
          <w:tcPr>
            <w:tcW w:w="1024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4701DBF5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1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2D6031E7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5E6733F9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9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41B51E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6750</w:t>
            </w:r>
          </w:p>
        </w:tc>
      </w:tr>
      <w:tr w:rsidR="00023265" w14:paraId="6EE12CE8" w14:textId="77777777" w:rsidTr="00325BE5">
        <w:trPr>
          <w:trHeight w:val="144"/>
          <w:jc w:val="center"/>
        </w:trPr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D08F5F8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 xml:space="preserve">Nevyčerpaná dovolenka 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BD10C6E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3864</w:t>
            </w:r>
          </w:p>
        </w:tc>
        <w:tc>
          <w:tcPr>
            <w:tcW w:w="102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D68990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1132</w:t>
            </w:r>
          </w:p>
        </w:tc>
        <w:tc>
          <w:tcPr>
            <w:tcW w:w="1013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683C97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E9608C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9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3299FB9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4997</w:t>
            </w:r>
          </w:p>
        </w:tc>
      </w:tr>
      <w:tr w:rsidR="00023265" w14:paraId="3644BFC6" w14:textId="77777777" w:rsidTr="00325BE5">
        <w:trPr>
          <w:trHeight w:val="170"/>
          <w:jc w:val="center"/>
        </w:trPr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F84C308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Odvody poistné 25,2%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33AF953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1355</w:t>
            </w:r>
          </w:p>
        </w:tc>
        <w:tc>
          <w:tcPr>
            <w:tcW w:w="102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7BC2CF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399</w:t>
            </w:r>
          </w:p>
        </w:tc>
        <w:tc>
          <w:tcPr>
            <w:tcW w:w="1013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ED815A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8820CE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9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95F40C6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1753</w:t>
            </w:r>
          </w:p>
        </w:tc>
      </w:tr>
      <w:tr w:rsidR="00023265" w14:paraId="013627CC" w14:textId="77777777" w:rsidTr="00325BE5">
        <w:trPr>
          <w:trHeight w:val="170"/>
          <w:jc w:val="center"/>
        </w:trPr>
        <w:tc>
          <w:tcPr>
            <w:tcW w:w="310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67DF297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 xml:space="preserve">Odvody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sk-SK"/>
              </w:rPr>
              <w:t>poist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sk-SK"/>
              </w:rPr>
              <w:t>.  10%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8D02E4C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0</w:t>
            </w:r>
          </w:p>
        </w:tc>
        <w:tc>
          <w:tcPr>
            <w:tcW w:w="102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8CF03A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0</w:t>
            </w:r>
          </w:p>
        </w:tc>
        <w:tc>
          <w:tcPr>
            <w:tcW w:w="1013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E8BA03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0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34CFDE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9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E175C21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0</w:t>
            </w:r>
          </w:p>
        </w:tc>
      </w:tr>
      <w:tr w:rsidR="00023265" w14:paraId="0899EB80" w14:textId="77777777" w:rsidTr="00325BE5">
        <w:trPr>
          <w:trHeight w:val="73"/>
          <w:jc w:val="center"/>
        </w:trPr>
        <w:tc>
          <w:tcPr>
            <w:tcW w:w="310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5A16D5E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 xml:space="preserve">Odvody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sk-SK"/>
              </w:rPr>
              <w:t>poist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sk-SK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sk-SK"/>
              </w:rPr>
              <w:t>Odm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sk-SK"/>
              </w:rPr>
              <w:t xml:space="preserve"> 35,2%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CED61B9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760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69CAF2D9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29D36200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2D635472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AB66F7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760</w:t>
            </w:r>
          </w:p>
        </w:tc>
      </w:tr>
    </w:tbl>
    <w:p w14:paraId="13EC31D8" w14:textId="77777777" w:rsidR="00023265" w:rsidRDefault="00023265" w:rsidP="00023265"/>
    <w:p w14:paraId="6740E29D" w14:textId="77777777" w:rsidR="00023265" w:rsidRDefault="00023265" w:rsidP="00023265">
      <w:pPr>
        <w:rPr>
          <w:rFonts w:ascii="Arial Narrow" w:hAnsi="Arial Narrow"/>
          <w:sz w:val="22"/>
          <w:lang w:val="sk-SK"/>
        </w:rPr>
      </w:pPr>
    </w:p>
    <w:p w14:paraId="3F429540" w14:textId="77777777" w:rsidR="00023265" w:rsidRDefault="00023265" w:rsidP="00023265">
      <w:pPr>
        <w:rPr>
          <w:rFonts w:ascii="Arial Narrow" w:hAnsi="Arial Narrow"/>
          <w:sz w:val="22"/>
          <w:lang w:val="sk-SK"/>
        </w:rPr>
      </w:pPr>
    </w:p>
    <w:p w14:paraId="78648785" w14:textId="77777777" w:rsidR="00023265" w:rsidRDefault="00023265" w:rsidP="00023265">
      <w:pPr>
        <w:rPr>
          <w:rFonts w:ascii="Arial Narrow" w:hAnsi="Arial Narrow"/>
          <w:sz w:val="22"/>
          <w:lang w:val="sk-SK"/>
        </w:rPr>
      </w:pPr>
    </w:p>
    <w:p w14:paraId="43B00043" w14:textId="77777777" w:rsidR="00023265" w:rsidRDefault="00023265" w:rsidP="00023265">
      <w:pPr>
        <w:shd w:val="clear" w:color="auto" w:fill="C0C0C0"/>
        <w:rPr>
          <w:rFonts w:ascii="Arial" w:hAnsi="Arial" w:cs="Arial"/>
          <w:b/>
          <w:sz w:val="16"/>
          <w:szCs w:val="16"/>
          <w:lang w:val="sk-SK"/>
        </w:rPr>
      </w:pPr>
      <w:r>
        <w:rPr>
          <w:rFonts w:ascii="Arial" w:hAnsi="Arial" w:cs="Arial"/>
          <w:b/>
          <w:bCs/>
          <w:sz w:val="18"/>
          <w:szCs w:val="18"/>
          <w:lang w:val="sk-SK"/>
        </w:rPr>
        <w:t xml:space="preserve">3. </w:t>
      </w:r>
      <w:r>
        <w:rPr>
          <w:rFonts w:ascii="Arial" w:hAnsi="Arial" w:cs="Arial"/>
          <w:b/>
          <w:bCs/>
          <w:sz w:val="18"/>
          <w:szCs w:val="18"/>
          <w:lang w:val="sk-SK"/>
        </w:rPr>
        <w:tab/>
        <w:t>Záväzky</w:t>
      </w:r>
      <w:r>
        <w:rPr>
          <w:rFonts w:ascii="Arial" w:hAnsi="Arial" w:cs="Arial"/>
          <w:b/>
          <w:sz w:val="16"/>
          <w:szCs w:val="16"/>
          <w:lang w:val="sk-SK"/>
        </w:rPr>
        <w:t xml:space="preserve"> </w:t>
      </w:r>
    </w:p>
    <w:p w14:paraId="5206E96C" w14:textId="77777777" w:rsidR="00023265" w:rsidRDefault="00023265" w:rsidP="00023265">
      <w:pPr>
        <w:keepNext/>
        <w:rPr>
          <w:rFonts w:ascii="Arial" w:hAnsi="Arial" w:cs="Arial"/>
          <w:sz w:val="18"/>
          <w:szCs w:val="18"/>
        </w:rPr>
      </w:pPr>
    </w:p>
    <w:p w14:paraId="6E35C154" w14:textId="77777777" w:rsidR="00023265" w:rsidRDefault="00023265" w:rsidP="00023265">
      <w:pPr>
        <w:keepNext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  <w:lang w:val="sk-SK"/>
        </w:rPr>
        <w:t>Štruktúra  záväzkov podľa zostatkovej doby splatnosti je uvedená v tabuľke</w:t>
      </w:r>
      <w:r>
        <w:rPr>
          <w:rFonts w:ascii="Arial" w:hAnsi="Arial" w:cs="Arial"/>
          <w:b/>
          <w:bCs/>
          <w:sz w:val="18"/>
          <w:szCs w:val="18"/>
        </w:rPr>
        <w:tab/>
      </w:r>
    </w:p>
    <w:p w14:paraId="1F469F57" w14:textId="77777777" w:rsidR="00023265" w:rsidRDefault="00023265" w:rsidP="00023265">
      <w:pPr>
        <w:keepNext/>
        <w:rPr>
          <w:rFonts w:ascii="Arial" w:hAnsi="Arial" w:cs="Arial"/>
          <w:b/>
          <w:bCs/>
          <w:sz w:val="18"/>
          <w:szCs w:val="18"/>
        </w:rPr>
      </w:pPr>
    </w:p>
    <w:tbl>
      <w:tblPr>
        <w:tblW w:w="9818" w:type="dxa"/>
        <w:jc w:val="center"/>
        <w:tblLayout w:type="fixed"/>
        <w:tblLook w:val="0000" w:firstRow="0" w:lastRow="0" w:firstColumn="0" w:lastColumn="0" w:noHBand="0" w:noVBand="0"/>
      </w:tblPr>
      <w:tblGrid>
        <w:gridCol w:w="3756"/>
        <w:gridCol w:w="2922"/>
        <w:gridCol w:w="3140"/>
      </w:tblGrid>
      <w:tr w:rsidR="00023265" w14:paraId="26C94B7F" w14:textId="77777777" w:rsidTr="00325BE5">
        <w:trPr>
          <w:trHeight w:val="170"/>
          <w:jc w:val="center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35B8EC4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Názov položky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A80DDF5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2022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CFB115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2021</w:t>
            </w:r>
          </w:p>
        </w:tc>
      </w:tr>
      <w:tr w:rsidR="00023265" w14:paraId="7D4514DE" w14:textId="77777777" w:rsidTr="00325BE5">
        <w:trPr>
          <w:trHeight w:val="170"/>
          <w:jc w:val="center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3620AF3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 xml:space="preserve">Záväzky po lehote splatnosti /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sk-SK"/>
              </w:rPr>
              <w:t>dodav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sk-SK"/>
              </w:rPr>
              <w:t>./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34ACE84" w14:textId="77777777" w:rsidR="00023265" w:rsidRPr="00FF5D4A" w:rsidRDefault="00023265" w:rsidP="00325BE5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145122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7E1674F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7853</w:t>
            </w:r>
          </w:p>
        </w:tc>
      </w:tr>
      <w:tr w:rsidR="00023265" w14:paraId="7A6FDA69" w14:textId="77777777" w:rsidTr="00325BE5">
        <w:trPr>
          <w:trHeight w:val="170"/>
          <w:jc w:val="center"/>
        </w:trPr>
        <w:tc>
          <w:tcPr>
            <w:tcW w:w="37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E3E7A50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1DE73E09" w14:textId="77777777" w:rsidR="00023265" w:rsidRPr="00FF5D4A" w:rsidRDefault="00023265" w:rsidP="00325BE5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223336</w:t>
            </w:r>
          </w:p>
        </w:tc>
        <w:tc>
          <w:tcPr>
            <w:tcW w:w="314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B43931F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134981</w:t>
            </w:r>
          </w:p>
        </w:tc>
      </w:tr>
      <w:tr w:rsidR="00023265" w14:paraId="2E0D3625" w14:textId="77777777" w:rsidTr="00325BE5">
        <w:trPr>
          <w:trHeight w:val="170"/>
          <w:jc w:val="center"/>
        </w:trPr>
        <w:tc>
          <w:tcPr>
            <w:tcW w:w="37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01AD94B" w14:textId="77777777" w:rsidR="00023265" w:rsidRDefault="00023265" w:rsidP="00325BE5">
            <w:pPr>
              <w:snapToGrid w:val="0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Krátkodobé záväzky spolu</w:t>
            </w:r>
          </w:p>
        </w:tc>
        <w:tc>
          <w:tcPr>
            <w:tcW w:w="2922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110EE27F" w14:textId="77777777" w:rsidR="00023265" w:rsidRPr="00FF5D4A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368458</w:t>
            </w:r>
          </w:p>
        </w:tc>
        <w:tc>
          <w:tcPr>
            <w:tcW w:w="314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313EA39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142834</w:t>
            </w:r>
          </w:p>
        </w:tc>
      </w:tr>
      <w:tr w:rsidR="00023265" w14:paraId="5998DF0E" w14:textId="77777777" w:rsidTr="00325BE5">
        <w:trPr>
          <w:trHeight w:val="170"/>
          <w:jc w:val="center"/>
        </w:trPr>
        <w:tc>
          <w:tcPr>
            <w:tcW w:w="37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BE2EE14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5BD44E6E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314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AD1B1A4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023265" w14:paraId="6D20F07D" w14:textId="77777777" w:rsidTr="00325BE5">
        <w:trPr>
          <w:trHeight w:val="515"/>
          <w:jc w:val="center"/>
        </w:trPr>
        <w:tc>
          <w:tcPr>
            <w:tcW w:w="37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8B20D4D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8" w:space="0" w:color="000000"/>
            </w:tcBorders>
            <w:vAlign w:val="center"/>
          </w:tcPr>
          <w:p w14:paraId="41B52E6C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314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EC2AAD7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023265" w14:paraId="604EA6BF" w14:textId="77777777" w:rsidTr="00325BE5">
        <w:trPr>
          <w:trHeight w:val="170"/>
          <w:jc w:val="center"/>
        </w:trPr>
        <w:tc>
          <w:tcPr>
            <w:tcW w:w="37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3B6EB51" w14:textId="77777777" w:rsidR="00023265" w:rsidRDefault="00023265" w:rsidP="00325BE5">
            <w:pPr>
              <w:snapToGrid w:val="0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Dlhodobé záväzky spolu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B6E384D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31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72AC74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</w:tr>
    </w:tbl>
    <w:p w14:paraId="445FC79A" w14:textId="77777777" w:rsidR="00023265" w:rsidRPr="00400824" w:rsidRDefault="00023265" w:rsidP="00023265">
      <w:pPr>
        <w:keepNext/>
        <w:spacing w:after="120"/>
        <w:jc w:val="both"/>
      </w:pPr>
      <w:r>
        <w:t xml:space="preserve"> </w:t>
      </w:r>
      <w:proofErr w:type="spellStart"/>
      <w:r w:rsidRPr="003F477D">
        <w:rPr>
          <w:szCs w:val="22"/>
        </w:rPr>
        <w:t>Informácie</w:t>
      </w:r>
      <w:proofErr w:type="spellEnd"/>
      <w:r w:rsidRPr="003F477D">
        <w:rPr>
          <w:szCs w:val="22"/>
        </w:rPr>
        <w:t xml:space="preserve"> k </w:t>
      </w:r>
      <w:proofErr w:type="spellStart"/>
      <w:r w:rsidRPr="003F477D">
        <w:rPr>
          <w:szCs w:val="22"/>
        </w:rPr>
        <w:t>prílohe</w:t>
      </w:r>
      <w:proofErr w:type="spellEnd"/>
      <w:r w:rsidRPr="003F477D">
        <w:rPr>
          <w:szCs w:val="22"/>
        </w:rPr>
        <w:t xml:space="preserve"> č. 3 časti G. písm. m) o majetku </w:t>
      </w:r>
      <w:proofErr w:type="spellStart"/>
      <w:r w:rsidRPr="003F477D">
        <w:rPr>
          <w:szCs w:val="22"/>
        </w:rPr>
        <w:t>prenajatom</w:t>
      </w:r>
      <w:proofErr w:type="spellEnd"/>
      <w:r w:rsidRPr="003F477D">
        <w:rPr>
          <w:szCs w:val="22"/>
        </w:rPr>
        <w:t xml:space="preserve"> formou </w:t>
      </w:r>
      <w:proofErr w:type="spellStart"/>
      <w:r w:rsidRPr="003F477D">
        <w:rPr>
          <w:szCs w:val="22"/>
        </w:rPr>
        <w:t>finančného</w:t>
      </w:r>
      <w:proofErr w:type="spellEnd"/>
      <w:r w:rsidRPr="003F477D">
        <w:rPr>
          <w:szCs w:val="22"/>
        </w:rPr>
        <w:t xml:space="preserve"> </w:t>
      </w:r>
      <w:proofErr w:type="spellStart"/>
      <w:r w:rsidRPr="003F477D">
        <w:rPr>
          <w:szCs w:val="22"/>
        </w:rPr>
        <w:t>prenájmu</w:t>
      </w:r>
      <w:proofErr w:type="spellEnd"/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5"/>
        <w:gridCol w:w="1478"/>
        <w:gridCol w:w="1104"/>
      </w:tblGrid>
      <w:tr w:rsidR="00023265" w:rsidRPr="003F477D" w14:paraId="11127FE6" w14:textId="77777777" w:rsidTr="00325BE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792D19" w14:textId="77777777" w:rsidR="00023265" w:rsidRPr="003F477D" w:rsidRDefault="00023265" w:rsidP="00325BE5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3DCDE" w14:textId="77777777" w:rsidR="00023265" w:rsidRPr="003F477D" w:rsidRDefault="00023265" w:rsidP="00325BE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D00BE" w14:textId="77777777" w:rsidR="00023265" w:rsidRPr="003F477D" w:rsidRDefault="00023265" w:rsidP="00325BE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23265" w:rsidRPr="003F477D" w14:paraId="015A7CE5" w14:textId="77777777" w:rsidTr="00325BE5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14C3C" w14:textId="77777777" w:rsidR="00023265" w:rsidRPr="003F477D" w:rsidRDefault="00023265" w:rsidP="00325BE5">
            <w:pPr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65DAE" w14:textId="77777777" w:rsidR="00023265" w:rsidRPr="003F477D" w:rsidRDefault="00023265" w:rsidP="00325BE5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4CBC7" w14:textId="77777777" w:rsidR="00023265" w:rsidRPr="003F477D" w:rsidRDefault="00023265" w:rsidP="00325BE5">
            <w:pPr>
              <w:pStyle w:val="TopHeader"/>
            </w:pPr>
            <w:r w:rsidRPr="003F477D">
              <w:t>Splatnosť</w:t>
            </w:r>
          </w:p>
        </w:tc>
      </w:tr>
      <w:tr w:rsidR="00023265" w:rsidRPr="003F477D" w14:paraId="69C11CB7" w14:textId="77777777" w:rsidTr="00325BE5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60A60" w14:textId="77777777" w:rsidR="00023265" w:rsidRPr="003F477D" w:rsidRDefault="00023265" w:rsidP="00325BE5">
            <w:pPr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78CCA8" w14:textId="77777777" w:rsidR="00023265" w:rsidRPr="003F477D" w:rsidRDefault="00023265" w:rsidP="00325BE5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502ED2" w14:textId="77777777" w:rsidR="00023265" w:rsidRPr="003F477D" w:rsidRDefault="00023265" w:rsidP="00325BE5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211217" w14:textId="77777777" w:rsidR="00023265" w:rsidRPr="003F477D" w:rsidRDefault="00023265" w:rsidP="00325BE5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BFFA76" w14:textId="77777777" w:rsidR="00023265" w:rsidRPr="003F477D" w:rsidRDefault="00023265" w:rsidP="00325BE5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F84F3D" w14:textId="77777777" w:rsidR="00023265" w:rsidRPr="003F477D" w:rsidRDefault="00023265" w:rsidP="00325BE5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04D737" w14:textId="77777777" w:rsidR="00023265" w:rsidRPr="003F477D" w:rsidRDefault="00023265" w:rsidP="00325BE5">
            <w:pPr>
              <w:pStyle w:val="TopHeader"/>
            </w:pPr>
            <w:r w:rsidRPr="003F477D">
              <w:t>viac ako päť rokov</w:t>
            </w:r>
          </w:p>
        </w:tc>
      </w:tr>
      <w:tr w:rsidR="00023265" w:rsidRPr="003F477D" w14:paraId="03756BCE" w14:textId="77777777" w:rsidTr="00325BE5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77A1D" w14:textId="77777777" w:rsidR="00023265" w:rsidRPr="003F477D" w:rsidRDefault="00023265" w:rsidP="00325BE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47802" w14:textId="77777777" w:rsidR="00023265" w:rsidRPr="003F477D" w:rsidRDefault="00023265" w:rsidP="00325BE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CDDE3" w14:textId="77777777" w:rsidR="00023265" w:rsidRPr="003F477D" w:rsidRDefault="00023265" w:rsidP="00325BE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91C5E" w14:textId="77777777" w:rsidR="00023265" w:rsidRPr="003F477D" w:rsidRDefault="00023265" w:rsidP="00325BE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1FFE4" w14:textId="77777777" w:rsidR="00023265" w:rsidRPr="003F477D" w:rsidRDefault="00023265" w:rsidP="00325BE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29B15" w14:textId="77777777" w:rsidR="00023265" w:rsidRPr="003F477D" w:rsidRDefault="00023265" w:rsidP="00325BE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44986" w14:textId="77777777" w:rsidR="00023265" w:rsidRPr="003F477D" w:rsidRDefault="00023265" w:rsidP="00325BE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23265" w:rsidRPr="003F477D" w14:paraId="41A6234D" w14:textId="77777777" w:rsidTr="00325BE5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5744F" w14:textId="77777777" w:rsidR="00023265" w:rsidRPr="003F477D" w:rsidRDefault="00023265" w:rsidP="00325BE5">
            <w:pPr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Istina</w:t>
            </w:r>
            <w:proofErr w:type="spellEnd"/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BD690" w14:textId="77777777" w:rsidR="00023265" w:rsidRDefault="00023265" w:rsidP="00325BE5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6409</w:t>
            </w:r>
          </w:p>
          <w:p w14:paraId="48A32050" w14:textId="77777777" w:rsidR="00023265" w:rsidRPr="003F477D" w:rsidRDefault="00023265" w:rsidP="00325BE5">
            <w:pPr>
              <w:jc w:val="center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B7A46" w14:textId="77777777" w:rsidR="00023265" w:rsidRPr="003F477D" w:rsidRDefault="00023265" w:rsidP="00325BE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53590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2EA7C4" w14:textId="77777777" w:rsidR="00023265" w:rsidRPr="003F477D" w:rsidRDefault="00023265" w:rsidP="00325BE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71053" w14:textId="77777777" w:rsidR="00023265" w:rsidRPr="003F477D" w:rsidRDefault="00023265" w:rsidP="00325BE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A1F63" w14:textId="77777777" w:rsidR="00023265" w:rsidRPr="003F477D" w:rsidRDefault="00023265" w:rsidP="00325BE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42EDB6" w14:textId="77777777" w:rsidR="00023265" w:rsidRPr="003F477D" w:rsidRDefault="00023265" w:rsidP="00325BE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23265" w:rsidRPr="003F477D" w14:paraId="6EF0E2EE" w14:textId="77777777" w:rsidTr="00325BE5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5260E" w14:textId="77777777" w:rsidR="00023265" w:rsidRPr="003F477D" w:rsidRDefault="00023265" w:rsidP="00325BE5">
            <w:pPr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Finančný</w:t>
            </w:r>
            <w:proofErr w:type="spellEnd"/>
            <w:r w:rsidRPr="003F477D">
              <w:rPr>
                <w:szCs w:val="22"/>
              </w:rPr>
              <w:t xml:space="preserve">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19BD5" w14:textId="77777777" w:rsidR="00023265" w:rsidRDefault="00023265" w:rsidP="00325BE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2731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435CA" w14:textId="77777777" w:rsidR="00023265" w:rsidRDefault="00023265" w:rsidP="00325BE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10019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804014" w14:textId="77777777" w:rsidR="00023265" w:rsidRPr="003F477D" w:rsidRDefault="00023265" w:rsidP="00325BE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713DC" w14:textId="77777777" w:rsidR="00023265" w:rsidRPr="003F477D" w:rsidRDefault="00023265" w:rsidP="00325BE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1BB8A" w14:textId="77777777" w:rsidR="00023265" w:rsidRPr="003F477D" w:rsidRDefault="00023265" w:rsidP="00325BE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F43DBB" w14:textId="77777777" w:rsidR="00023265" w:rsidRPr="003F477D" w:rsidRDefault="00023265" w:rsidP="00325BE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23265" w:rsidRPr="003F477D" w14:paraId="24825856" w14:textId="77777777" w:rsidTr="00325BE5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EC6EA" w14:textId="77777777" w:rsidR="00023265" w:rsidRPr="003F477D" w:rsidRDefault="00023265" w:rsidP="00325BE5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61D28E" w14:textId="77777777" w:rsidR="00023265" w:rsidRDefault="00023265" w:rsidP="00325BE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szCs w:val="22"/>
              </w:rPr>
              <w:t>9140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D7595E" w14:textId="77777777" w:rsidR="00023265" w:rsidRDefault="00023265" w:rsidP="00325BE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63609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8C456F" w14:textId="77777777" w:rsidR="00023265" w:rsidRPr="003F477D" w:rsidRDefault="00023265" w:rsidP="00325BE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50AECE" w14:textId="77777777" w:rsidR="00023265" w:rsidRPr="003F477D" w:rsidRDefault="00023265" w:rsidP="00325BE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4EFBDC" w14:textId="77777777" w:rsidR="00023265" w:rsidRPr="003F477D" w:rsidRDefault="00023265" w:rsidP="00325BE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211DD6" w14:textId="77777777" w:rsidR="00023265" w:rsidRPr="003F477D" w:rsidRDefault="00023265" w:rsidP="00325BE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839A8F" w14:textId="77777777" w:rsidR="00023265" w:rsidRDefault="00023265" w:rsidP="00023265">
      <w:pPr>
        <w:keepNext/>
        <w:spacing w:after="120"/>
        <w:jc w:val="both"/>
        <w:rPr>
          <w:rFonts w:ascii="Arial" w:hAnsi="Arial" w:cs="Arial"/>
          <w:bCs/>
          <w:kern w:val="1"/>
          <w:sz w:val="18"/>
          <w:szCs w:val="18"/>
          <w:lang w:val="sk-SK"/>
        </w:rPr>
      </w:pPr>
    </w:p>
    <w:p w14:paraId="4ECD2615" w14:textId="77777777" w:rsidR="00023265" w:rsidRDefault="00023265" w:rsidP="00023265">
      <w:pPr>
        <w:spacing w:after="120"/>
        <w:jc w:val="both"/>
        <w:rPr>
          <w:rFonts w:ascii="Arial" w:hAnsi="Arial" w:cs="Arial"/>
          <w:bCs/>
          <w:kern w:val="1"/>
          <w:sz w:val="18"/>
          <w:szCs w:val="18"/>
          <w:lang w:val="sk-SK"/>
        </w:rPr>
      </w:pPr>
    </w:p>
    <w:p w14:paraId="2F3ACE12" w14:textId="77777777" w:rsidR="00023265" w:rsidRDefault="00023265" w:rsidP="00023265">
      <w:pPr>
        <w:spacing w:after="120"/>
        <w:jc w:val="both"/>
        <w:rPr>
          <w:rFonts w:ascii="Arial" w:hAnsi="Arial" w:cs="Arial"/>
          <w:bCs/>
          <w:kern w:val="1"/>
          <w:sz w:val="18"/>
          <w:szCs w:val="18"/>
          <w:lang w:val="sk-SK"/>
        </w:rPr>
      </w:pPr>
    </w:p>
    <w:p w14:paraId="7E00453A" w14:textId="77777777" w:rsidR="00023265" w:rsidRDefault="00023265" w:rsidP="00023265">
      <w:pPr>
        <w:shd w:val="clear" w:color="auto" w:fill="C0C0C0"/>
        <w:rPr>
          <w:rFonts w:ascii="Arial" w:hAnsi="Arial" w:cs="Arial"/>
          <w:b/>
          <w:bCs/>
          <w:sz w:val="18"/>
          <w:szCs w:val="18"/>
          <w:lang w:val="sk-SK"/>
        </w:rPr>
      </w:pPr>
      <w:r>
        <w:rPr>
          <w:rFonts w:ascii="Arial" w:hAnsi="Arial" w:cs="Arial"/>
          <w:b/>
          <w:bCs/>
          <w:sz w:val="18"/>
          <w:szCs w:val="18"/>
          <w:lang w:val="sk-SK"/>
        </w:rPr>
        <w:t xml:space="preserve">4. </w:t>
      </w:r>
      <w:r>
        <w:rPr>
          <w:rFonts w:ascii="Arial" w:hAnsi="Arial" w:cs="Arial"/>
          <w:b/>
          <w:bCs/>
          <w:sz w:val="18"/>
          <w:szCs w:val="18"/>
          <w:lang w:val="sk-SK"/>
        </w:rPr>
        <w:tab/>
        <w:t xml:space="preserve">Sociálny fond </w:t>
      </w:r>
    </w:p>
    <w:p w14:paraId="6B6CC737" w14:textId="77777777" w:rsidR="00023265" w:rsidRDefault="00023265" w:rsidP="00023265">
      <w:pPr>
        <w:rPr>
          <w:rFonts w:ascii="Arial" w:hAnsi="Arial" w:cs="Arial"/>
          <w:sz w:val="18"/>
          <w:szCs w:val="18"/>
          <w:lang w:val="sk-SK"/>
        </w:rPr>
      </w:pPr>
    </w:p>
    <w:p w14:paraId="472380A4" w14:textId="77777777" w:rsidR="00023265" w:rsidRDefault="00023265" w:rsidP="00023265">
      <w:pPr>
        <w:ind w:left="705"/>
        <w:rPr>
          <w:rFonts w:ascii="Arial" w:hAnsi="Arial" w:cs="Arial"/>
          <w:b/>
          <w:bCs/>
          <w:sz w:val="18"/>
          <w:szCs w:val="18"/>
          <w:lang w:val="sk-SK"/>
        </w:rPr>
      </w:pPr>
      <w:r>
        <w:rPr>
          <w:rFonts w:ascii="Arial" w:hAnsi="Arial" w:cs="Arial"/>
          <w:b/>
          <w:bCs/>
          <w:sz w:val="18"/>
          <w:szCs w:val="18"/>
          <w:lang w:val="sk-SK"/>
        </w:rPr>
        <w:t>Spoločnosť  tvorila v bežnom účtovnom období aj  v predchádzajúcom účtovnom období sociálny fond.</w:t>
      </w:r>
    </w:p>
    <w:p w14:paraId="380AF091" w14:textId="77777777" w:rsidR="00023265" w:rsidRDefault="00023265" w:rsidP="00023265">
      <w:pPr>
        <w:ind w:left="705"/>
        <w:rPr>
          <w:rFonts w:ascii="Arial" w:hAnsi="Arial" w:cs="Arial"/>
          <w:sz w:val="18"/>
          <w:szCs w:val="18"/>
          <w:lang w:val="sk-SK"/>
        </w:rPr>
      </w:pPr>
    </w:p>
    <w:tbl>
      <w:tblPr>
        <w:tblW w:w="9818" w:type="dxa"/>
        <w:jc w:val="center"/>
        <w:tblLayout w:type="fixed"/>
        <w:tblLook w:val="0000" w:firstRow="0" w:lastRow="0" w:firstColumn="0" w:lastColumn="0" w:noHBand="0" w:noVBand="0"/>
      </w:tblPr>
      <w:tblGrid>
        <w:gridCol w:w="4301"/>
        <w:gridCol w:w="2489"/>
        <w:gridCol w:w="3028"/>
      </w:tblGrid>
      <w:tr w:rsidR="00023265" w14:paraId="4809858D" w14:textId="77777777" w:rsidTr="00325BE5">
        <w:trPr>
          <w:trHeight w:val="170"/>
          <w:jc w:val="center"/>
        </w:trPr>
        <w:tc>
          <w:tcPr>
            <w:tcW w:w="4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6BBAE1D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lastRenderedPageBreak/>
              <w:t>Názov položky</w:t>
            </w:r>
          </w:p>
        </w:tc>
        <w:tc>
          <w:tcPr>
            <w:tcW w:w="2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913544B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2022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959F35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2021</w:t>
            </w:r>
          </w:p>
        </w:tc>
      </w:tr>
      <w:tr w:rsidR="00023265" w14:paraId="63AD1039" w14:textId="77777777" w:rsidTr="00325BE5">
        <w:trPr>
          <w:trHeight w:val="170"/>
          <w:jc w:val="center"/>
        </w:trPr>
        <w:tc>
          <w:tcPr>
            <w:tcW w:w="43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0554F23" w14:textId="77777777" w:rsidR="00023265" w:rsidRDefault="00023265" w:rsidP="00325BE5">
            <w:pPr>
              <w:snapToGrid w:val="0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Začiatočný stav sociálneho fondu</w:t>
            </w:r>
          </w:p>
        </w:tc>
        <w:tc>
          <w:tcPr>
            <w:tcW w:w="248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3C9AE2E" w14:textId="77777777" w:rsidR="00023265" w:rsidRPr="00CD64CA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1623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B2C0AF3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1425</w:t>
            </w:r>
          </w:p>
        </w:tc>
      </w:tr>
      <w:tr w:rsidR="00023265" w14:paraId="44376845" w14:textId="77777777" w:rsidTr="00325BE5">
        <w:trPr>
          <w:trHeight w:val="133"/>
          <w:jc w:val="center"/>
        </w:trPr>
        <w:tc>
          <w:tcPr>
            <w:tcW w:w="43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15455F8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Tvorba sociálneho fondu na ťarchu nákladov</w:t>
            </w:r>
          </w:p>
        </w:tc>
        <w:tc>
          <w:tcPr>
            <w:tcW w:w="2489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1B72B6DB" w14:textId="77777777" w:rsidR="00023265" w:rsidRPr="00CD64CA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397</w:t>
            </w:r>
          </w:p>
        </w:tc>
        <w:tc>
          <w:tcPr>
            <w:tcW w:w="3028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ADDA609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380</w:t>
            </w:r>
          </w:p>
        </w:tc>
      </w:tr>
      <w:tr w:rsidR="00023265" w14:paraId="19F34CC2" w14:textId="77777777" w:rsidTr="00325BE5">
        <w:trPr>
          <w:trHeight w:val="170"/>
          <w:jc w:val="center"/>
        </w:trPr>
        <w:tc>
          <w:tcPr>
            <w:tcW w:w="43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CA7FBB8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Tvorba sociálneho fondu zo zisku</w:t>
            </w:r>
          </w:p>
        </w:tc>
        <w:tc>
          <w:tcPr>
            <w:tcW w:w="2489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73707923" w14:textId="77777777" w:rsidR="00023265" w:rsidRPr="00CD64CA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sk-SK"/>
              </w:rPr>
            </w:pPr>
          </w:p>
        </w:tc>
        <w:tc>
          <w:tcPr>
            <w:tcW w:w="3028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CE435DE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023265" w14:paraId="287E3C80" w14:textId="77777777" w:rsidTr="00325BE5">
        <w:trPr>
          <w:trHeight w:val="183"/>
          <w:jc w:val="center"/>
        </w:trPr>
        <w:tc>
          <w:tcPr>
            <w:tcW w:w="43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5D4706A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Ostatná tvorba sociálneho fondu</w:t>
            </w:r>
          </w:p>
        </w:tc>
        <w:tc>
          <w:tcPr>
            <w:tcW w:w="2489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61E9665A" w14:textId="77777777" w:rsidR="00023265" w:rsidRPr="00CD64CA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sk-SK"/>
              </w:rPr>
            </w:pPr>
          </w:p>
        </w:tc>
        <w:tc>
          <w:tcPr>
            <w:tcW w:w="3028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2086E59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023265" w14:paraId="2367E0BB" w14:textId="77777777" w:rsidTr="00325BE5">
        <w:trPr>
          <w:trHeight w:val="170"/>
          <w:jc w:val="center"/>
        </w:trPr>
        <w:tc>
          <w:tcPr>
            <w:tcW w:w="43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DE3D11F" w14:textId="77777777" w:rsidR="00023265" w:rsidRDefault="00023265" w:rsidP="00325BE5">
            <w:pPr>
              <w:snapToGrid w:val="0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Tvorba sociálneho fondu spolu</w:t>
            </w:r>
          </w:p>
        </w:tc>
        <w:tc>
          <w:tcPr>
            <w:tcW w:w="2489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77DA44D6" w14:textId="77777777" w:rsidR="00023265" w:rsidRPr="00CD64CA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397</w:t>
            </w:r>
          </w:p>
        </w:tc>
        <w:tc>
          <w:tcPr>
            <w:tcW w:w="3028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B8FB6E3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380</w:t>
            </w:r>
          </w:p>
        </w:tc>
      </w:tr>
      <w:tr w:rsidR="00023265" w14:paraId="58471496" w14:textId="77777777" w:rsidTr="00325BE5">
        <w:trPr>
          <w:trHeight w:val="168"/>
          <w:jc w:val="center"/>
        </w:trPr>
        <w:tc>
          <w:tcPr>
            <w:tcW w:w="43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3253D99" w14:textId="77777777" w:rsidR="00023265" w:rsidRDefault="00023265" w:rsidP="00325BE5">
            <w:pPr>
              <w:snapToGrid w:val="0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 xml:space="preserve">Čerpanie sociálneho fondu 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6B9045B" w14:textId="77777777" w:rsidR="00023265" w:rsidRPr="00CD64CA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203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2E8CE82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182</w:t>
            </w:r>
          </w:p>
        </w:tc>
      </w:tr>
      <w:tr w:rsidR="00023265" w14:paraId="12E5EBE2" w14:textId="77777777" w:rsidTr="00325BE5">
        <w:trPr>
          <w:trHeight w:val="170"/>
          <w:jc w:val="center"/>
        </w:trPr>
        <w:tc>
          <w:tcPr>
            <w:tcW w:w="430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9EDA3A5" w14:textId="77777777" w:rsidR="00023265" w:rsidRDefault="00023265" w:rsidP="00325BE5">
            <w:pPr>
              <w:snapToGrid w:val="0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Konečný zostatok sociálneho fondu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CABD305" w14:textId="77777777" w:rsidR="00023265" w:rsidRPr="00CD64CA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1817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CB5E1B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CD64CA">
              <w:rPr>
                <w:rFonts w:ascii="Arial" w:hAnsi="Arial" w:cs="Arial"/>
                <w:b/>
                <w:sz w:val="18"/>
                <w:szCs w:val="18"/>
                <w:lang w:val="sk-SK"/>
              </w:rPr>
              <w:t>1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623</w:t>
            </w:r>
          </w:p>
        </w:tc>
      </w:tr>
    </w:tbl>
    <w:p w14:paraId="1996E7D0" w14:textId="77777777" w:rsidR="00023265" w:rsidRDefault="00023265" w:rsidP="00023265"/>
    <w:p w14:paraId="4D47DE91" w14:textId="77777777" w:rsidR="00023265" w:rsidRDefault="00023265" w:rsidP="00023265"/>
    <w:p w14:paraId="59324FDE" w14:textId="77777777" w:rsidR="00023265" w:rsidRDefault="00023265" w:rsidP="00023265"/>
    <w:p w14:paraId="7A2EE6C4" w14:textId="77777777" w:rsidR="00023265" w:rsidRDefault="00023265" w:rsidP="00023265">
      <w:pPr>
        <w:rPr>
          <w:rFonts w:ascii="Arial" w:hAnsi="Arial" w:cs="Arial"/>
          <w:sz w:val="18"/>
          <w:szCs w:val="18"/>
          <w:lang w:val="sk-SK"/>
        </w:rPr>
      </w:pPr>
    </w:p>
    <w:p w14:paraId="7457D55A" w14:textId="77777777" w:rsidR="00023265" w:rsidRDefault="00023265" w:rsidP="00023265">
      <w:pPr>
        <w:rPr>
          <w:rFonts w:ascii="Arial" w:hAnsi="Arial" w:cs="Arial"/>
          <w:sz w:val="18"/>
          <w:szCs w:val="18"/>
          <w:lang w:val="sk-SK"/>
        </w:rPr>
      </w:pPr>
    </w:p>
    <w:p w14:paraId="68A0CA1D" w14:textId="77777777" w:rsidR="00023265" w:rsidRDefault="00023265" w:rsidP="00023265">
      <w:pPr>
        <w:rPr>
          <w:rFonts w:ascii="Arial" w:hAnsi="Arial" w:cs="Arial"/>
          <w:sz w:val="18"/>
          <w:szCs w:val="18"/>
          <w:lang w:val="sk-SK"/>
        </w:rPr>
      </w:pPr>
    </w:p>
    <w:p w14:paraId="7B76B471" w14:textId="77777777" w:rsidR="00023265" w:rsidRDefault="00023265" w:rsidP="00023265">
      <w:pPr>
        <w:rPr>
          <w:rFonts w:ascii="Arial" w:hAnsi="Arial" w:cs="Arial"/>
          <w:sz w:val="18"/>
          <w:szCs w:val="18"/>
          <w:lang w:val="sk-SK"/>
        </w:rPr>
      </w:pPr>
    </w:p>
    <w:p w14:paraId="13F54133" w14:textId="77777777" w:rsidR="00023265" w:rsidRDefault="00023265" w:rsidP="00023265">
      <w:pPr>
        <w:rPr>
          <w:rFonts w:ascii="Arial" w:hAnsi="Arial" w:cs="Arial"/>
          <w:sz w:val="18"/>
          <w:szCs w:val="18"/>
          <w:lang w:val="sk-SK"/>
        </w:rPr>
      </w:pPr>
    </w:p>
    <w:p w14:paraId="42D2F59A" w14:textId="77777777" w:rsidR="00023265" w:rsidRDefault="00023265" w:rsidP="00023265">
      <w:pPr>
        <w:rPr>
          <w:rFonts w:ascii="Arial" w:hAnsi="Arial" w:cs="Arial"/>
          <w:sz w:val="18"/>
          <w:szCs w:val="18"/>
          <w:lang w:val="sk-SK"/>
        </w:rPr>
      </w:pPr>
    </w:p>
    <w:p w14:paraId="3224F800" w14:textId="77777777" w:rsidR="00023265" w:rsidRDefault="00023265" w:rsidP="00023265">
      <w:pPr>
        <w:rPr>
          <w:rFonts w:ascii="Arial" w:hAnsi="Arial" w:cs="Arial"/>
          <w:sz w:val="18"/>
          <w:szCs w:val="18"/>
          <w:lang w:val="sk-SK"/>
        </w:rPr>
      </w:pPr>
    </w:p>
    <w:p w14:paraId="4F4AF6C9" w14:textId="77777777" w:rsidR="00023265" w:rsidRDefault="00023265" w:rsidP="00023265">
      <w:pPr>
        <w:rPr>
          <w:rFonts w:ascii="Arial" w:hAnsi="Arial" w:cs="Arial"/>
          <w:sz w:val="18"/>
          <w:szCs w:val="18"/>
          <w:lang w:val="sk-SK"/>
        </w:rPr>
      </w:pPr>
    </w:p>
    <w:p w14:paraId="09EA4E3F" w14:textId="77777777" w:rsidR="00023265" w:rsidRDefault="00023265" w:rsidP="00023265">
      <w:pPr>
        <w:shd w:val="clear" w:color="auto" w:fill="C0C0C0"/>
        <w:rPr>
          <w:rFonts w:ascii="Arial" w:hAnsi="Arial" w:cs="Arial"/>
          <w:b/>
          <w:bCs/>
          <w:sz w:val="18"/>
          <w:szCs w:val="18"/>
          <w:lang w:val="sk-SK"/>
        </w:rPr>
      </w:pPr>
      <w:r>
        <w:rPr>
          <w:rFonts w:ascii="Arial" w:hAnsi="Arial" w:cs="Arial"/>
          <w:b/>
          <w:bCs/>
          <w:sz w:val="18"/>
          <w:szCs w:val="18"/>
          <w:lang w:val="sk-SK"/>
        </w:rPr>
        <w:t>5.</w:t>
      </w:r>
      <w:r>
        <w:rPr>
          <w:rFonts w:ascii="Arial" w:hAnsi="Arial" w:cs="Arial"/>
          <w:b/>
          <w:bCs/>
          <w:sz w:val="18"/>
          <w:szCs w:val="18"/>
          <w:lang w:val="sk-SK"/>
        </w:rPr>
        <w:tab/>
        <w:t>Vydané dlhopisy</w:t>
      </w:r>
    </w:p>
    <w:p w14:paraId="7CC87676" w14:textId="77777777" w:rsidR="00023265" w:rsidRDefault="00023265" w:rsidP="00023265">
      <w:pPr>
        <w:rPr>
          <w:rFonts w:ascii="Arial" w:hAnsi="Arial" w:cs="Arial"/>
          <w:sz w:val="18"/>
          <w:szCs w:val="18"/>
          <w:lang w:val="sk-SK"/>
        </w:rPr>
      </w:pPr>
    </w:p>
    <w:p w14:paraId="31759A2F" w14:textId="77777777" w:rsidR="00023265" w:rsidRDefault="00023265" w:rsidP="00023265">
      <w:pPr>
        <w:rPr>
          <w:rFonts w:ascii="Arial" w:hAnsi="Arial" w:cs="Arial"/>
          <w:b/>
          <w:bCs/>
          <w:sz w:val="18"/>
          <w:szCs w:val="18"/>
          <w:lang w:val="sk-SK"/>
        </w:rPr>
      </w:pPr>
      <w:r>
        <w:rPr>
          <w:rFonts w:ascii="Arial" w:hAnsi="Arial" w:cs="Arial"/>
          <w:sz w:val="18"/>
          <w:szCs w:val="18"/>
          <w:lang w:val="sk-SK"/>
        </w:rPr>
        <w:tab/>
      </w:r>
      <w:r>
        <w:rPr>
          <w:rFonts w:ascii="Arial" w:hAnsi="Arial" w:cs="Arial"/>
          <w:b/>
          <w:bCs/>
          <w:sz w:val="18"/>
          <w:szCs w:val="18"/>
          <w:lang w:val="sk-SK"/>
        </w:rPr>
        <w:t>Spoločnosť neemitovala vlastné dlhopisy.</w:t>
      </w:r>
    </w:p>
    <w:p w14:paraId="07A8C6BC" w14:textId="77777777" w:rsidR="00023265" w:rsidRDefault="00023265" w:rsidP="00023265"/>
    <w:p w14:paraId="70DCBC9D" w14:textId="77777777" w:rsidR="00023265" w:rsidRDefault="00023265" w:rsidP="00023265">
      <w:pPr>
        <w:rPr>
          <w:rFonts w:ascii="Arial" w:hAnsi="Arial" w:cs="Arial"/>
          <w:sz w:val="18"/>
          <w:szCs w:val="18"/>
          <w:lang w:val="sk-SK"/>
        </w:rPr>
      </w:pPr>
    </w:p>
    <w:p w14:paraId="5F3CB437" w14:textId="77777777" w:rsidR="00023265" w:rsidRDefault="00023265" w:rsidP="00023265">
      <w:pPr>
        <w:rPr>
          <w:rFonts w:ascii="Arial" w:hAnsi="Arial" w:cs="Arial"/>
          <w:sz w:val="18"/>
          <w:szCs w:val="18"/>
          <w:lang w:val="sk-SK"/>
        </w:rPr>
      </w:pPr>
    </w:p>
    <w:p w14:paraId="36DA9273" w14:textId="77777777" w:rsidR="00023265" w:rsidRDefault="00023265" w:rsidP="00023265">
      <w:pPr>
        <w:widowControl w:val="0"/>
        <w:shd w:val="clear" w:color="auto" w:fill="C0C0C0"/>
        <w:jc w:val="both"/>
        <w:rPr>
          <w:rFonts w:ascii="Arial" w:hAnsi="Arial" w:cs="Arial"/>
          <w:b/>
          <w:bCs/>
          <w:sz w:val="18"/>
          <w:szCs w:val="18"/>
          <w:shd w:val="clear" w:color="auto" w:fill="C0C0C0"/>
          <w:lang w:val="sk-SK"/>
        </w:rPr>
      </w:pPr>
      <w:r>
        <w:rPr>
          <w:rFonts w:ascii="Arial" w:hAnsi="Arial" w:cs="Arial"/>
          <w:b/>
          <w:bCs/>
          <w:sz w:val="18"/>
          <w:szCs w:val="18"/>
          <w:shd w:val="clear" w:color="auto" w:fill="C0C0C0"/>
          <w:lang w:val="sk-SK"/>
        </w:rPr>
        <w:t xml:space="preserve">6. </w:t>
      </w:r>
      <w:r>
        <w:rPr>
          <w:rFonts w:ascii="Arial" w:hAnsi="Arial" w:cs="Arial"/>
          <w:b/>
          <w:bCs/>
          <w:sz w:val="18"/>
          <w:szCs w:val="18"/>
          <w:shd w:val="clear" w:color="auto" w:fill="C0C0C0"/>
          <w:lang w:val="sk-SK"/>
        </w:rPr>
        <w:tab/>
        <w:t>Bankové úvery, pôžičky a krátkodobé finančné výpomoci</w:t>
      </w:r>
    </w:p>
    <w:p w14:paraId="7A3111E7" w14:textId="77777777" w:rsidR="00023265" w:rsidRDefault="00023265" w:rsidP="00023265">
      <w:pPr>
        <w:widowControl w:val="0"/>
        <w:jc w:val="both"/>
        <w:rPr>
          <w:rFonts w:ascii="Arial" w:hAnsi="Arial" w:cs="Arial"/>
          <w:b/>
          <w:bCs/>
          <w:sz w:val="18"/>
          <w:szCs w:val="18"/>
          <w:lang w:val="sk-SK"/>
        </w:rPr>
      </w:pPr>
      <w:r>
        <w:rPr>
          <w:rFonts w:ascii="Arial" w:hAnsi="Arial" w:cs="Arial"/>
          <w:b/>
          <w:bCs/>
          <w:sz w:val="18"/>
          <w:szCs w:val="18"/>
          <w:lang w:val="sk-SK"/>
        </w:rPr>
        <w:t xml:space="preserve"> </w:t>
      </w:r>
    </w:p>
    <w:p w14:paraId="4788B9BD" w14:textId="77777777" w:rsidR="00023265" w:rsidRDefault="00023265" w:rsidP="00023265">
      <w:pPr>
        <w:widowControl w:val="0"/>
        <w:jc w:val="both"/>
        <w:rPr>
          <w:rFonts w:ascii="Arial" w:hAnsi="Arial" w:cs="Arial"/>
          <w:b/>
          <w:bCs/>
          <w:sz w:val="18"/>
          <w:szCs w:val="18"/>
          <w:lang w:val="sk-SK"/>
        </w:rPr>
      </w:pPr>
      <w:r>
        <w:rPr>
          <w:rFonts w:ascii="Arial" w:hAnsi="Arial" w:cs="Arial"/>
          <w:b/>
          <w:bCs/>
          <w:sz w:val="18"/>
          <w:szCs w:val="18"/>
          <w:lang w:val="sk-SK"/>
        </w:rPr>
        <w:tab/>
        <w:t>Spoločnosť nemá záväzky voči banke z dôvodu čerpania bankových úverov.</w:t>
      </w:r>
    </w:p>
    <w:p w14:paraId="634A5403" w14:textId="77777777" w:rsidR="00023265" w:rsidRDefault="00023265" w:rsidP="00023265">
      <w:pPr>
        <w:widowControl w:val="0"/>
        <w:jc w:val="both"/>
        <w:rPr>
          <w:rFonts w:ascii="Arial" w:hAnsi="Arial" w:cs="Arial"/>
          <w:sz w:val="18"/>
          <w:szCs w:val="18"/>
          <w:lang w:val="sk-SK"/>
        </w:rPr>
      </w:pPr>
    </w:p>
    <w:p w14:paraId="3585D474" w14:textId="77777777" w:rsidR="00023265" w:rsidRDefault="00023265" w:rsidP="00023265">
      <w:pPr>
        <w:rPr>
          <w:rFonts w:ascii="Arial" w:hAnsi="Arial" w:cs="Arial"/>
          <w:sz w:val="18"/>
          <w:szCs w:val="18"/>
          <w:lang w:val="sk-SK"/>
        </w:rPr>
      </w:pPr>
      <w:r>
        <w:rPr>
          <w:rFonts w:ascii="Arial" w:hAnsi="Arial" w:cs="Arial"/>
          <w:sz w:val="18"/>
          <w:szCs w:val="18"/>
          <w:lang w:val="sk-SK"/>
        </w:rPr>
        <w:t>Tabuľka č. 1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020"/>
        <w:gridCol w:w="789"/>
        <w:gridCol w:w="886"/>
        <w:gridCol w:w="1097"/>
        <w:gridCol w:w="1701"/>
        <w:gridCol w:w="2325"/>
      </w:tblGrid>
      <w:tr w:rsidR="00023265" w14:paraId="73E901F8" w14:textId="77777777" w:rsidTr="00325BE5">
        <w:trPr>
          <w:trHeight w:val="170"/>
          <w:jc w:val="center"/>
        </w:trPr>
        <w:tc>
          <w:tcPr>
            <w:tcW w:w="3020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6A34260D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Názov položky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6DA4BE9A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Mena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6430F9C7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 xml:space="preserve">Úrok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br/>
              <w:t xml:space="preserve">p. a. </w:t>
            </w:r>
          </w:p>
          <w:p w14:paraId="45EB2D6C" w14:textId="77777777" w:rsidR="00023265" w:rsidRDefault="00023265" w:rsidP="00325B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v %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6A3A51D0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Dátum splatnosti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5A6180A3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Suma istiny v príslušnej mene za bežné účtovné obdobie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990D284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Suma istiny v príslušnej mene za bezprostredne predchádzajúce účtovné obdobie</w:t>
            </w:r>
          </w:p>
        </w:tc>
      </w:tr>
      <w:tr w:rsidR="00023265" w14:paraId="003BA11D" w14:textId="77777777" w:rsidTr="00325BE5">
        <w:trPr>
          <w:trHeight w:val="170"/>
          <w:jc w:val="center"/>
        </w:trPr>
        <w:tc>
          <w:tcPr>
            <w:tcW w:w="302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4CFD7623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a</w:t>
            </w:r>
          </w:p>
        </w:tc>
        <w:tc>
          <w:tcPr>
            <w:tcW w:w="78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32A9FE0C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b</w:t>
            </w:r>
          </w:p>
        </w:tc>
        <w:tc>
          <w:tcPr>
            <w:tcW w:w="886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3E83EA53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c</w:t>
            </w:r>
          </w:p>
        </w:tc>
        <w:tc>
          <w:tcPr>
            <w:tcW w:w="109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65C1556E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d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44F750A6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e</w:t>
            </w:r>
          </w:p>
        </w:tc>
        <w:tc>
          <w:tcPr>
            <w:tcW w:w="23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DDDB87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f</w:t>
            </w:r>
          </w:p>
        </w:tc>
      </w:tr>
      <w:tr w:rsidR="00023265" w14:paraId="4C16C55E" w14:textId="77777777" w:rsidTr="00325BE5">
        <w:trPr>
          <w:trHeight w:val="170"/>
          <w:jc w:val="center"/>
        </w:trPr>
        <w:tc>
          <w:tcPr>
            <w:tcW w:w="981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A08B90" w14:textId="77777777" w:rsidR="00023265" w:rsidRDefault="00023265" w:rsidP="00325BE5">
            <w:pPr>
              <w:snapToGrid w:val="0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Dlhodobé bankové úvery</w:t>
            </w:r>
          </w:p>
        </w:tc>
      </w:tr>
      <w:tr w:rsidR="00023265" w14:paraId="54507930" w14:textId="77777777" w:rsidTr="00325BE5">
        <w:trPr>
          <w:trHeight w:val="170"/>
          <w:jc w:val="center"/>
        </w:trPr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09E75E4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A1D72B5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C68383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B018E0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B70C83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23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767CDD7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023265" w14:paraId="4D0446CB" w14:textId="77777777" w:rsidTr="00325BE5">
        <w:trPr>
          <w:trHeight w:val="170"/>
          <w:jc w:val="center"/>
        </w:trPr>
        <w:tc>
          <w:tcPr>
            <w:tcW w:w="981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45F63D" w14:textId="77777777" w:rsidR="00023265" w:rsidRDefault="00023265" w:rsidP="00325BE5">
            <w:pPr>
              <w:snapToGrid w:val="0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Krátkodobé bankové úvery</w:t>
            </w:r>
          </w:p>
        </w:tc>
      </w:tr>
      <w:tr w:rsidR="00023265" w14:paraId="095E700B" w14:textId="77777777" w:rsidTr="00325BE5">
        <w:trPr>
          <w:trHeight w:val="170"/>
          <w:jc w:val="center"/>
        </w:trPr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81CC246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255B9D1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C65E37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195545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E92A7B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23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80F989B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</w:tbl>
    <w:p w14:paraId="06FD01AF" w14:textId="77777777" w:rsidR="00023265" w:rsidRDefault="00023265" w:rsidP="00023265">
      <w:pPr>
        <w:keepNext/>
        <w:jc w:val="both"/>
      </w:pPr>
    </w:p>
    <w:p w14:paraId="33364614" w14:textId="77777777" w:rsidR="00023265" w:rsidRDefault="00023265" w:rsidP="00023265">
      <w:pPr>
        <w:rPr>
          <w:rFonts w:ascii="Arial" w:hAnsi="Arial" w:cs="Arial"/>
          <w:sz w:val="18"/>
          <w:szCs w:val="18"/>
          <w:lang w:val="sk-SK"/>
        </w:rPr>
      </w:pPr>
    </w:p>
    <w:p w14:paraId="442B4D40" w14:textId="77777777" w:rsidR="00023265" w:rsidRDefault="00023265" w:rsidP="00023265">
      <w:pPr>
        <w:rPr>
          <w:rFonts w:ascii="Arial" w:hAnsi="Arial" w:cs="Arial"/>
          <w:sz w:val="18"/>
          <w:szCs w:val="18"/>
          <w:lang w:val="sk-SK"/>
        </w:rPr>
      </w:pPr>
    </w:p>
    <w:p w14:paraId="4C3F5DE0" w14:textId="77777777" w:rsidR="00023265" w:rsidRDefault="00023265" w:rsidP="00023265">
      <w:pPr>
        <w:rPr>
          <w:rFonts w:ascii="Arial" w:hAnsi="Arial" w:cs="Arial"/>
          <w:b/>
          <w:sz w:val="18"/>
          <w:szCs w:val="18"/>
          <w:lang w:val="sk-SK"/>
        </w:rPr>
      </w:pPr>
      <w:r>
        <w:rPr>
          <w:rFonts w:ascii="Arial" w:hAnsi="Arial" w:cs="Arial"/>
          <w:sz w:val="18"/>
          <w:szCs w:val="18"/>
          <w:lang w:val="sk-SK"/>
        </w:rPr>
        <w:tab/>
      </w:r>
      <w:r>
        <w:rPr>
          <w:rFonts w:ascii="Arial" w:hAnsi="Arial" w:cs="Arial"/>
          <w:b/>
          <w:sz w:val="18"/>
          <w:szCs w:val="18"/>
          <w:lang w:val="sk-SK"/>
        </w:rPr>
        <w:t>Spoločnosť nemá záväzky z dôvodu krátkodobých finančných výpomoci.</w:t>
      </w:r>
      <w:r>
        <w:rPr>
          <w:rFonts w:ascii="Arial" w:hAnsi="Arial" w:cs="Arial"/>
          <w:b/>
          <w:sz w:val="18"/>
          <w:szCs w:val="18"/>
          <w:lang w:val="sk-SK"/>
        </w:rPr>
        <w:tab/>
      </w:r>
    </w:p>
    <w:p w14:paraId="36013B1C" w14:textId="77777777" w:rsidR="00023265" w:rsidRDefault="00023265" w:rsidP="00023265">
      <w:pPr>
        <w:rPr>
          <w:rFonts w:ascii="Arial" w:hAnsi="Arial" w:cs="Arial"/>
          <w:b/>
          <w:sz w:val="18"/>
          <w:szCs w:val="18"/>
          <w:lang w:val="sk-SK"/>
        </w:rPr>
      </w:pPr>
      <w:r>
        <w:rPr>
          <w:rFonts w:ascii="Arial" w:hAnsi="Arial" w:cs="Arial"/>
          <w:b/>
          <w:sz w:val="18"/>
          <w:szCs w:val="18"/>
          <w:lang w:val="sk-SK"/>
        </w:rPr>
        <w:tab/>
        <w:t xml:space="preserve"> </w:t>
      </w:r>
    </w:p>
    <w:p w14:paraId="684567C1" w14:textId="77777777" w:rsidR="00023265" w:rsidRDefault="00023265" w:rsidP="00023265">
      <w:pPr>
        <w:rPr>
          <w:rFonts w:ascii="Arial" w:hAnsi="Arial" w:cs="Arial"/>
          <w:b/>
          <w:color w:val="000000"/>
          <w:sz w:val="18"/>
          <w:szCs w:val="18"/>
          <w:lang w:val="sk-SK"/>
        </w:rPr>
      </w:pPr>
      <w:r>
        <w:rPr>
          <w:rFonts w:ascii="Arial" w:hAnsi="Arial" w:cs="Arial"/>
          <w:b/>
          <w:sz w:val="18"/>
          <w:szCs w:val="18"/>
          <w:lang w:val="sk-SK"/>
        </w:rPr>
        <w:tab/>
      </w:r>
      <w:r>
        <w:rPr>
          <w:rFonts w:ascii="Arial" w:hAnsi="Arial" w:cs="Arial"/>
          <w:b/>
          <w:color w:val="000000"/>
          <w:sz w:val="18"/>
          <w:szCs w:val="18"/>
          <w:lang w:val="sk-SK"/>
        </w:rPr>
        <w:t>Štruktúra krátkodobých finančných výpomoci je uvedená v tabuľke:</w:t>
      </w:r>
    </w:p>
    <w:p w14:paraId="49AA3500" w14:textId="77777777" w:rsidR="00023265" w:rsidRDefault="00023265" w:rsidP="00023265">
      <w:pPr>
        <w:rPr>
          <w:rFonts w:ascii="Arial" w:hAnsi="Arial" w:cs="Arial"/>
          <w:b/>
          <w:sz w:val="18"/>
          <w:szCs w:val="18"/>
          <w:lang w:val="sk-SK"/>
        </w:rPr>
      </w:pPr>
    </w:p>
    <w:tbl>
      <w:tblPr>
        <w:tblW w:w="0" w:type="auto"/>
        <w:tblInd w:w="-257" w:type="dxa"/>
        <w:tblLayout w:type="fixed"/>
        <w:tblLook w:val="0000" w:firstRow="0" w:lastRow="0" w:firstColumn="0" w:lastColumn="0" w:noHBand="0" w:noVBand="0"/>
      </w:tblPr>
      <w:tblGrid>
        <w:gridCol w:w="3010"/>
        <w:gridCol w:w="786"/>
        <w:gridCol w:w="888"/>
        <w:gridCol w:w="1102"/>
        <w:gridCol w:w="1694"/>
        <w:gridCol w:w="2324"/>
      </w:tblGrid>
      <w:tr w:rsidR="00023265" w14:paraId="6927FD3A" w14:textId="77777777" w:rsidTr="00325BE5">
        <w:trPr>
          <w:trHeight w:val="170"/>
        </w:trPr>
        <w:tc>
          <w:tcPr>
            <w:tcW w:w="3010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21C00B55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Názov položky</w:t>
            </w: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5F7F768C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Mena</w:t>
            </w:r>
          </w:p>
          <w:p w14:paraId="37F3BB51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1C65DFD4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 xml:space="preserve">Úrok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br/>
              <w:t xml:space="preserve">p. a. </w:t>
            </w:r>
          </w:p>
          <w:p w14:paraId="0B4893D9" w14:textId="77777777" w:rsidR="00023265" w:rsidRDefault="00023265" w:rsidP="00325B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v %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7A5C9869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Dátum splatnosti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4D4FF745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Suma istiny v príslušnej mene za bežné účtovné obdobie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FCDE71D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Suma istiny v príslušnej mene za bezprostredne predchádzajúce účtovné obdobie</w:t>
            </w:r>
          </w:p>
        </w:tc>
      </w:tr>
      <w:tr w:rsidR="00023265" w14:paraId="60776AB4" w14:textId="77777777" w:rsidTr="00325BE5">
        <w:trPr>
          <w:trHeight w:val="170"/>
        </w:trPr>
        <w:tc>
          <w:tcPr>
            <w:tcW w:w="301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3E2A9507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a</w:t>
            </w:r>
          </w:p>
        </w:tc>
        <w:tc>
          <w:tcPr>
            <w:tcW w:w="786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02A40A29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b</w:t>
            </w:r>
          </w:p>
        </w:tc>
        <w:tc>
          <w:tcPr>
            <w:tcW w:w="88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6A26677C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c</w:t>
            </w:r>
          </w:p>
        </w:tc>
        <w:tc>
          <w:tcPr>
            <w:tcW w:w="110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5E5D00C6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d</w:t>
            </w:r>
          </w:p>
        </w:tc>
        <w:tc>
          <w:tcPr>
            <w:tcW w:w="16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30F39F05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e</w:t>
            </w:r>
          </w:p>
        </w:tc>
        <w:tc>
          <w:tcPr>
            <w:tcW w:w="23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285CA9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f</w:t>
            </w:r>
          </w:p>
        </w:tc>
      </w:tr>
      <w:tr w:rsidR="00023265" w14:paraId="5ED24AE1" w14:textId="77777777" w:rsidTr="00325BE5">
        <w:trPr>
          <w:trHeight w:val="170"/>
        </w:trPr>
        <w:tc>
          <w:tcPr>
            <w:tcW w:w="980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4554C7" w14:textId="77777777" w:rsidR="00023265" w:rsidRDefault="00023265" w:rsidP="00325BE5">
            <w:pPr>
              <w:snapToGrid w:val="0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Krátkodobé finančné výpomoci</w:t>
            </w:r>
          </w:p>
        </w:tc>
      </w:tr>
      <w:tr w:rsidR="00023265" w14:paraId="2DE4C3BF" w14:textId="77777777" w:rsidTr="00325BE5">
        <w:trPr>
          <w:trHeight w:val="170"/>
        </w:trPr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48F8BDB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Krátkodobá finančná výpomoc</w:t>
            </w: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1F51C89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€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5494A7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10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D79F30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6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02CA14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232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30F52B4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023265" w14:paraId="6B443ADF" w14:textId="77777777" w:rsidTr="00325BE5">
        <w:trPr>
          <w:trHeight w:val="170"/>
        </w:trPr>
        <w:tc>
          <w:tcPr>
            <w:tcW w:w="301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3C362FB5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Krátkodobá finančná výpomoc</w:t>
            </w:r>
          </w:p>
        </w:tc>
        <w:tc>
          <w:tcPr>
            <w:tcW w:w="786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05D10AE0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€</w:t>
            </w:r>
          </w:p>
        </w:tc>
        <w:tc>
          <w:tcPr>
            <w:tcW w:w="8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9AD7DE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5824BC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A8605E7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29D654F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023265" w14:paraId="6F1B7654" w14:textId="77777777" w:rsidTr="00325BE5">
        <w:trPr>
          <w:trHeight w:val="170"/>
        </w:trPr>
        <w:tc>
          <w:tcPr>
            <w:tcW w:w="301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33937F8A" w14:textId="77777777" w:rsidR="00023265" w:rsidRDefault="00023265" w:rsidP="00325BE5">
            <w:pPr>
              <w:snapToGrid w:val="0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Spolu:</w:t>
            </w:r>
          </w:p>
        </w:tc>
        <w:tc>
          <w:tcPr>
            <w:tcW w:w="786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3C90ABB9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€</w:t>
            </w:r>
          </w:p>
        </w:tc>
        <w:tc>
          <w:tcPr>
            <w:tcW w:w="8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18A2D7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1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D2BC248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2C93C7E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D227CD3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</w:tbl>
    <w:p w14:paraId="0B975FE4" w14:textId="77777777" w:rsidR="00023265" w:rsidRDefault="00023265" w:rsidP="00023265">
      <w:pPr>
        <w:keepNext/>
        <w:jc w:val="both"/>
      </w:pPr>
    </w:p>
    <w:p w14:paraId="49466C8B" w14:textId="77777777" w:rsidR="00023265" w:rsidRDefault="00023265" w:rsidP="00023265">
      <w:pPr>
        <w:rPr>
          <w:rFonts w:ascii="Arial" w:hAnsi="Arial" w:cs="Arial"/>
          <w:b/>
          <w:sz w:val="18"/>
          <w:szCs w:val="18"/>
          <w:lang w:val="sk-SK"/>
        </w:rPr>
      </w:pPr>
    </w:p>
    <w:p w14:paraId="2DBEEB9C" w14:textId="77777777" w:rsidR="00023265" w:rsidRDefault="00023265" w:rsidP="00023265">
      <w:pPr>
        <w:rPr>
          <w:rFonts w:ascii="Arial" w:hAnsi="Arial" w:cs="Arial"/>
          <w:b/>
          <w:sz w:val="18"/>
          <w:szCs w:val="18"/>
          <w:lang w:val="sk-SK"/>
        </w:rPr>
      </w:pPr>
    </w:p>
    <w:p w14:paraId="106194B8" w14:textId="77777777" w:rsidR="00023265" w:rsidRDefault="00023265" w:rsidP="00023265">
      <w:pPr>
        <w:shd w:val="clear" w:color="auto" w:fill="C0C0C0"/>
        <w:rPr>
          <w:rFonts w:ascii="Arial" w:hAnsi="Arial" w:cs="Arial"/>
          <w:b/>
          <w:sz w:val="18"/>
          <w:szCs w:val="18"/>
          <w:lang w:val="sk-SK"/>
        </w:rPr>
      </w:pPr>
      <w:r>
        <w:rPr>
          <w:rFonts w:ascii="Arial" w:hAnsi="Arial" w:cs="Arial"/>
          <w:b/>
          <w:sz w:val="18"/>
          <w:szCs w:val="18"/>
          <w:lang w:val="sk-SK"/>
        </w:rPr>
        <w:t>7.</w:t>
      </w:r>
      <w:r>
        <w:rPr>
          <w:rFonts w:ascii="Arial" w:hAnsi="Arial" w:cs="Arial"/>
          <w:b/>
          <w:sz w:val="18"/>
          <w:szCs w:val="18"/>
          <w:lang w:val="sk-SK"/>
        </w:rPr>
        <w:tab/>
        <w:t xml:space="preserve">Časové rozlíšenie </w:t>
      </w:r>
    </w:p>
    <w:p w14:paraId="0A93108B" w14:textId="77777777" w:rsidR="00023265" w:rsidRDefault="00023265" w:rsidP="00023265">
      <w:pPr>
        <w:rPr>
          <w:rFonts w:ascii="Arial" w:hAnsi="Arial" w:cs="Arial"/>
          <w:b/>
          <w:sz w:val="18"/>
          <w:szCs w:val="18"/>
          <w:u w:val="single"/>
          <w:lang w:val="sk-SK"/>
        </w:rPr>
      </w:pPr>
    </w:p>
    <w:p w14:paraId="46EE52BA" w14:textId="77777777" w:rsidR="00023265" w:rsidRDefault="00023265" w:rsidP="00023265">
      <w:pPr>
        <w:rPr>
          <w:rFonts w:ascii="Arial" w:hAnsi="Arial" w:cs="Arial"/>
          <w:b/>
          <w:bCs/>
          <w:sz w:val="18"/>
          <w:szCs w:val="18"/>
          <w:lang w:val="sk-SK"/>
        </w:rPr>
      </w:pPr>
      <w:r>
        <w:rPr>
          <w:rFonts w:ascii="Arial" w:hAnsi="Arial" w:cs="Arial"/>
          <w:b/>
          <w:sz w:val="18"/>
          <w:szCs w:val="18"/>
          <w:lang w:val="sk-SK"/>
        </w:rPr>
        <w:tab/>
      </w:r>
      <w:r>
        <w:rPr>
          <w:rFonts w:ascii="Arial" w:hAnsi="Arial" w:cs="Arial"/>
          <w:b/>
          <w:bCs/>
          <w:sz w:val="18"/>
          <w:szCs w:val="18"/>
          <w:lang w:val="sk-SK"/>
        </w:rPr>
        <w:t>Spoločnosť neúčtovala o významných položkách časového rozlíšenia na strane pasív</w:t>
      </w:r>
    </w:p>
    <w:p w14:paraId="3FE8862F" w14:textId="77777777" w:rsidR="00023265" w:rsidRDefault="00023265" w:rsidP="00023265">
      <w:pPr>
        <w:rPr>
          <w:rFonts w:ascii="Arial" w:hAnsi="Arial" w:cs="Arial"/>
          <w:b/>
          <w:sz w:val="18"/>
          <w:szCs w:val="18"/>
          <w:u w:val="single"/>
          <w:lang w:val="sk-SK"/>
        </w:rPr>
      </w:pPr>
    </w:p>
    <w:p w14:paraId="56708008" w14:textId="77777777" w:rsidR="00023265" w:rsidRDefault="00023265" w:rsidP="00023265">
      <w:pPr>
        <w:rPr>
          <w:rFonts w:ascii="Arial" w:hAnsi="Arial" w:cs="Arial"/>
          <w:b/>
          <w:sz w:val="18"/>
          <w:szCs w:val="18"/>
          <w:u w:val="single"/>
          <w:lang w:val="sk-SK"/>
        </w:rPr>
      </w:pPr>
    </w:p>
    <w:p w14:paraId="34EC8D45" w14:textId="77777777" w:rsidR="00023265" w:rsidRDefault="00023265" w:rsidP="00023265">
      <w:pPr>
        <w:rPr>
          <w:rFonts w:ascii="Arial" w:hAnsi="Arial" w:cs="Arial"/>
          <w:b/>
          <w:sz w:val="18"/>
          <w:szCs w:val="18"/>
          <w:u w:val="single"/>
          <w:lang w:val="sk-SK"/>
        </w:rPr>
      </w:pPr>
    </w:p>
    <w:p w14:paraId="71F46C27" w14:textId="77777777" w:rsidR="00023265" w:rsidRDefault="00023265" w:rsidP="00023265">
      <w:pPr>
        <w:shd w:val="clear" w:color="auto" w:fill="C0C0C0"/>
        <w:rPr>
          <w:rFonts w:ascii="Arial" w:hAnsi="Arial" w:cs="Arial"/>
          <w:b/>
          <w:sz w:val="18"/>
          <w:szCs w:val="18"/>
          <w:lang w:val="sk-SK"/>
        </w:rPr>
      </w:pPr>
      <w:r>
        <w:rPr>
          <w:rFonts w:ascii="Arial" w:hAnsi="Arial" w:cs="Arial"/>
          <w:b/>
          <w:sz w:val="18"/>
          <w:szCs w:val="18"/>
          <w:lang w:val="sk-SK"/>
        </w:rPr>
        <w:t xml:space="preserve">8. </w:t>
      </w:r>
      <w:r>
        <w:rPr>
          <w:rFonts w:ascii="Arial" w:hAnsi="Arial" w:cs="Arial"/>
          <w:b/>
          <w:sz w:val="18"/>
          <w:szCs w:val="18"/>
          <w:lang w:val="sk-SK"/>
        </w:rPr>
        <w:tab/>
        <w:t>Deriváty</w:t>
      </w:r>
    </w:p>
    <w:p w14:paraId="48E5F713" w14:textId="77777777" w:rsidR="00023265" w:rsidRDefault="00023265" w:rsidP="00023265">
      <w:pPr>
        <w:rPr>
          <w:lang w:val="sk-SK"/>
        </w:rPr>
      </w:pPr>
    </w:p>
    <w:p w14:paraId="394464C0" w14:textId="77777777" w:rsidR="00023265" w:rsidRDefault="00023265" w:rsidP="00023265">
      <w:pPr>
        <w:rPr>
          <w:rFonts w:ascii="Arial" w:hAnsi="Arial" w:cs="Arial"/>
          <w:b/>
          <w:bCs/>
          <w:sz w:val="18"/>
          <w:szCs w:val="18"/>
          <w:lang w:val="sk-SK"/>
        </w:rPr>
      </w:pPr>
      <w:r>
        <w:rPr>
          <w:rFonts w:ascii="Arial" w:hAnsi="Arial" w:cs="Arial"/>
          <w:sz w:val="18"/>
          <w:szCs w:val="18"/>
          <w:lang w:val="sk-SK"/>
        </w:rPr>
        <w:tab/>
      </w:r>
      <w:r>
        <w:rPr>
          <w:rFonts w:ascii="Arial" w:hAnsi="Arial" w:cs="Arial"/>
          <w:b/>
          <w:bCs/>
          <w:sz w:val="18"/>
          <w:szCs w:val="18"/>
          <w:lang w:val="sk-SK"/>
        </w:rPr>
        <w:t>Spoločnosť nepoužíva finančné deriváty pri svojej bežnej činnosti.</w:t>
      </w:r>
    </w:p>
    <w:p w14:paraId="0FD9F338" w14:textId="77777777" w:rsidR="00023265" w:rsidRDefault="00023265" w:rsidP="00023265">
      <w:pPr>
        <w:keepNext/>
        <w:jc w:val="both"/>
        <w:rPr>
          <w:rFonts w:ascii="Arial" w:hAnsi="Arial" w:cs="Arial"/>
          <w:sz w:val="18"/>
          <w:szCs w:val="18"/>
          <w:lang w:val="sk-SK"/>
        </w:rPr>
      </w:pPr>
    </w:p>
    <w:p w14:paraId="37545A2D" w14:textId="77777777" w:rsidR="00023265" w:rsidRDefault="00023265" w:rsidP="00023265">
      <w:pPr>
        <w:rPr>
          <w:rFonts w:ascii="Arial" w:hAnsi="Arial" w:cs="Arial"/>
          <w:sz w:val="18"/>
          <w:szCs w:val="18"/>
          <w:lang w:val="sk-SK"/>
        </w:rPr>
      </w:pPr>
    </w:p>
    <w:p w14:paraId="3A1437FB" w14:textId="77777777" w:rsidR="00023265" w:rsidRDefault="00023265" w:rsidP="00023265">
      <w:pPr>
        <w:rPr>
          <w:rFonts w:ascii="Arial" w:hAnsi="Arial" w:cs="Arial"/>
          <w:sz w:val="18"/>
          <w:szCs w:val="18"/>
          <w:lang w:val="sk-SK"/>
        </w:rPr>
      </w:pPr>
    </w:p>
    <w:p w14:paraId="34B46489" w14:textId="77777777" w:rsidR="00023265" w:rsidRDefault="00023265" w:rsidP="00023265">
      <w:pPr>
        <w:widowControl w:val="0"/>
        <w:shd w:val="clear" w:color="auto" w:fill="C0C0C0"/>
        <w:spacing w:after="6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9.</w:t>
      </w:r>
      <w:r>
        <w:rPr>
          <w:rFonts w:ascii="Arial" w:hAnsi="Arial" w:cs="Arial"/>
          <w:b/>
          <w:sz w:val="18"/>
          <w:szCs w:val="18"/>
        </w:rPr>
        <w:tab/>
      </w:r>
      <w:proofErr w:type="spellStart"/>
      <w:r>
        <w:rPr>
          <w:rFonts w:ascii="Arial" w:hAnsi="Arial" w:cs="Arial"/>
          <w:b/>
          <w:sz w:val="18"/>
          <w:szCs w:val="18"/>
        </w:rPr>
        <w:t>Finančný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prenájom</w:t>
      </w:r>
      <w:proofErr w:type="spellEnd"/>
    </w:p>
    <w:p w14:paraId="0781B922" w14:textId="77777777" w:rsidR="00023265" w:rsidRDefault="00023265" w:rsidP="00023265">
      <w:pPr>
        <w:widowControl w:val="0"/>
        <w:spacing w:after="60"/>
        <w:rPr>
          <w:rFonts w:ascii="Arial" w:hAnsi="Arial" w:cs="Arial"/>
          <w:b/>
          <w:bCs/>
          <w:kern w:val="1"/>
          <w:sz w:val="18"/>
          <w:szCs w:val="18"/>
          <w:lang w:val="sk-SK"/>
        </w:rPr>
      </w:pPr>
    </w:p>
    <w:p w14:paraId="16A80D45" w14:textId="77777777" w:rsidR="00023265" w:rsidRDefault="00023265" w:rsidP="00023265">
      <w:pPr>
        <w:widowControl w:val="0"/>
        <w:spacing w:after="60"/>
        <w:rPr>
          <w:rFonts w:ascii="Arial" w:hAnsi="Arial" w:cs="Arial"/>
          <w:b/>
          <w:bCs/>
          <w:kern w:val="1"/>
          <w:sz w:val="18"/>
          <w:szCs w:val="18"/>
          <w:lang w:val="sk-SK"/>
        </w:rPr>
      </w:pPr>
      <w:r>
        <w:rPr>
          <w:rFonts w:ascii="Arial" w:hAnsi="Arial" w:cs="Arial"/>
          <w:b/>
          <w:bCs/>
          <w:kern w:val="1"/>
          <w:sz w:val="18"/>
          <w:szCs w:val="18"/>
          <w:lang w:val="sk-SK"/>
        </w:rPr>
        <w:tab/>
        <w:t>Spoločnosť neúčtovala o majetku prenajatom formou finančného prenájmu.</w:t>
      </w:r>
    </w:p>
    <w:p w14:paraId="4811C138" w14:textId="77777777" w:rsidR="00023265" w:rsidRDefault="00023265" w:rsidP="00023265">
      <w:pPr>
        <w:widowControl w:val="0"/>
        <w:spacing w:after="60"/>
        <w:rPr>
          <w:rFonts w:ascii="Arial" w:hAnsi="Arial" w:cs="Arial"/>
          <w:b/>
          <w:bCs/>
          <w:kern w:val="1"/>
          <w:sz w:val="18"/>
          <w:szCs w:val="18"/>
          <w:lang w:val="sk-SK"/>
        </w:rPr>
      </w:pPr>
    </w:p>
    <w:p w14:paraId="6C2E612D" w14:textId="77777777" w:rsidR="00023265" w:rsidRDefault="00023265" w:rsidP="00023265">
      <w:pPr>
        <w:widowControl w:val="0"/>
        <w:spacing w:after="60"/>
        <w:rPr>
          <w:rFonts w:ascii="Arial" w:hAnsi="Arial" w:cs="Arial"/>
          <w:b/>
          <w:bCs/>
          <w:color w:val="FF0000"/>
          <w:kern w:val="1"/>
          <w:sz w:val="18"/>
          <w:szCs w:val="18"/>
          <w:lang w:val="sk-SK"/>
        </w:rPr>
      </w:pPr>
    </w:p>
    <w:p w14:paraId="4A52E166" w14:textId="77777777" w:rsidR="00023265" w:rsidRDefault="00023265" w:rsidP="00023265">
      <w:pPr>
        <w:shd w:val="clear" w:color="auto" w:fill="000000"/>
        <w:rPr>
          <w:rFonts w:ascii="Arial" w:hAnsi="Arial" w:cs="Arial"/>
          <w:b/>
          <w:bCs/>
          <w:color w:val="FFFFFF"/>
          <w:sz w:val="12"/>
          <w:szCs w:val="12"/>
        </w:rPr>
      </w:pPr>
      <w:r>
        <w:rPr>
          <w:rFonts w:ascii="Arial" w:hAnsi="Arial" w:cs="Arial"/>
          <w:b/>
          <w:bCs/>
          <w:color w:val="FFFFFF"/>
          <w:sz w:val="20"/>
          <w:szCs w:val="20"/>
        </w:rPr>
        <w:t>H.</w:t>
      </w:r>
      <w:r>
        <w:rPr>
          <w:rFonts w:ascii="Arial" w:hAnsi="Arial" w:cs="Arial"/>
          <w:b/>
          <w:bCs/>
          <w:color w:val="FFFFFF"/>
          <w:sz w:val="20"/>
          <w:szCs w:val="20"/>
        </w:rPr>
        <w:tab/>
      </w:r>
      <w:proofErr w:type="spellStart"/>
      <w:r>
        <w:rPr>
          <w:rFonts w:ascii="Arial" w:hAnsi="Arial" w:cs="Arial"/>
          <w:b/>
          <w:bCs/>
          <w:color w:val="FFFFFF"/>
          <w:sz w:val="20"/>
          <w:szCs w:val="20"/>
        </w:rPr>
        <w:t>Informácie</w:t>
      </w:r>
      <w:proofErr w:type="spellEnd"/>
      <w:r>
        <w:rPr>
          <w:rFonts w:ascii="Arial" w:hAnsi="Arial" w:cs="Arial"/>
          <w:b/>
          <w:bCs/>
          <w:color w:val="FFFFFF"/>
          <w:sz w:val="20"/>
          <w:szCs w:val="20"/>
        </w:rPr>
        <w:t xml:space="preserve"> o </w:t>
      </w:r>
      <w:proofErr w:type="spellStart"/>
      <w:r>
        <w:rPr>
          <w:rFonts w:ascii="Arial" w:hAnsi="Arial" w:cs="Arial"/>
          <w:b/>
          <w:bCs/>
          <w:color w:val="FFFFFF"/>
          <w:sz w:val="20"/>
          <w:szCs w:val="20"/>
        </w:rPr>
        <w:t>výnosoch</w:t>
      </w:r>
      <w:proofErr w:type="spellEnd"/>
      <w:r>
        <w:rPr>
          <w:rFonts w:ascii="Arial" w:hAnsi="Arial" w:cs="Arial"/>
          <w:b/>
          <w:bCs/>
          <w:color w:val="FFFFFF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FFFFFF"/>
          <w:sz w:val="18"/>
          <w:szCs w:val="18"/>
        </w:rPr>
        <w:tab/>
      </w:r>
      <w:r>
        <w:rPr>
          <w:rFonts w:ascii="Arial" w:hAnsi="Arial" w:cs="Arial"/>
          <w:b/>
          <w:bCs/>
          <w:color w:val="FFFFFF"/>
          <w:sz w:val="18"/>
          <w:szCs w:val="18"/>
        </w:rPr>
        <w:tab/>
      </w:r>
      <w:r>
        <w:rPr>
          <w:rFonts w:ascii="Arial" w:hAnsi="Arial" w:cs="Arial"/>
          <w:b/>
          <w:bCs/>
          <w:color w:val="FFFFFF"/>
          <w:sz w:val="18"/>
          <w:szCs w:val="18"/>
        </w:rPr>
        <w:tab/>
      </w:r>
      <w:r>
        <w:rPr>
          <w:rFonts w:ascii="Arial" w:hAnsi="Arial" w:cs="Arial"/>
          <w:b/>
          <w:bCs/>
          <w:color w:val="FFFFFF"/>
          <w:sz w:val="18"/>
          <w:szCs w:val="18"/>
        </w:rPr>
        <w:tab/>
      </w:r>
      <w:r>
        <w:rPr>
          <w:rFonts w:ascii="Arial" w:hAnsi="Arial" w:cs="Arial"/>
          <w:b/>
          <w:bCs/>
          <w:color w:val="FFFFFF"/>
          <w:sz w:val="18"/>
          <w:szCs w:val="18"/>
        </w:rPr>
        <w:tab/>
      </w:r>
      <w:proofErr w:type="gramStart"/>
      <w:r>
        <w:rPr>
          <w:rFonts w:ascii="Arial" w:hAnsi="Arial" w:cs="Arial"/>
          <w:b/>
          <w:bCs/>
          <w:color w:val="FFFFFF"/>
          <w:sz w:val="12"/>
          <w:szCs w:val="12"/>
        </w:rPr>
        <w:t>M.P.V.S. ,</w:t>
      </w:r>
      <w:proofErr w:type="gramEnd"/>
      <w:r>
        <w:rPr>
          <w:rFonts w:ascii="Arial" w:hAnsi="Arial" w:cs="Arial"/>
          <w:b/>
          <w:bCs/>
          <w:color w:val="FFFFFF"/>
          <w:sz w:val="12"/>
          <w:szCs w:val="12"/>
        </w:rPr>
        <w:t xml:space="preserve"> s.r.o.</w:t>
      </w:r>
    </w:p>
    <w:p w14:paraId="689DEF2D" w14:textId="77777777" w:rsidR="00023265" w:rsidRDefault="00023265" w:rsidP="00023265">
      <w:pPr>
        <w:ind w:right="71"/>
        <w:rPr>
          <w:rFonts w:ascii="Arial" w:hAnsi="Arial" w:cs="Arial"/>
          <w:b/>
          <w:bCs/>
          <w:color w:val="FFFFFF"/>
          <w:sz w:val="18"/>
          <w:szCs w:val="18"/>
          <w:lang w:val="sk-SK"/>
        </w:rPr>
      </w:pPr>
      <w:r>
        <w:rPr>
          <w:rFonts w:ascii="Arial" w:hAnsi="Arial" w:cs="Arial"/>
          <w:b/>
          <w:bCs/>
          <w:color w:val="FFFFFF"/>
          <w:sz w:val="18"/>
          <w:szCs w:val="18"/>
          <w:lang w:val="sk-SK"/>
        </w:rPr>
        <w:t xml:space="preserve">H. </w:t>
      </w:r>
      <w:r>
        <w:rPr>
          <w:rFonts w:ascii="Arial" w:hAnsi="Arial" w:cs="Arial"/>
          <w:b/>
          <w:bCs/>
          <w:color w:val="FFFFFF"/>
          <w:sz w:val="18"/>
          <w:szCs w:val="18"/>
          <w:lang w:val="sk-SK"/>
        </w:rPr>
        <w:tab/>
        <w:t xml:space="preserve">Informácie o výnosoch </w:t>
      </w:r>
      <w:r>
        <w:rPr>
          <w:rFonts w:ascii="Arial" w:hAnsi="Arial" w:cs="Arial"/>
          <w:b/>
          <w:bCs/>
          <w:color w:val="FFFFFF"/>
          <w:sz w:val="18"/>
          <w:szCs w:val="18"/>
          <w:lang w:val="sk-SK"/>
        </w:rPr>
        <w:tab/>
      </w:r>
      <w:r>
        <w:rPr>
          <w:rFonts w:ascii="Arial" w:hAnsi="Arial" w:cs="Arial"/>
          <w:b/>
          <w:bCs/>
          <w:color w:val="FFFFFF"/>
          <w:sz w:val="18"/>
          <w:szCs w:val="18"/>
          <w:lang w:val="sk-SK"/>
        </w:rPr>
        <w:tab/>
      </w:r>
      <w:r>
        <w:rPr>
          <w:rFonts w:ascii="Arial" w:hAnsi="Arial" w:cs="Arial"/>
          <w:b/>
          <w:bCs/>
          <w:color w:val="FFFFFF"/>
          <w:sz w:val="18"/>
          <w:szCs w:val="18"/>
          <w:lang w:val="sk-SK"/>
        </w:rPr>
        <w:tab/>
        <w:t>Slovenská Bažantnica , s.r.o.</w:t>
      </w:r>
    </w:p>
    <w:p w14:paraId="0DED8B7C" w14:textId="77777777" w:rsidR="00023265" w:rsidRDefault="00023265" w:rsidP="00023265">
      <w:pPr>
        <w:widowControl w:val="0"/>
        <w:spacing w:after="60"/>
        <w:jc w:val="both"/>
      </w:pPr>
    </w:p>
    <w:p w14:paraId="6D0CCA5E" w14:textId="77777777" w:rsidR="00023265" w:rsidRDefault="00023265" w:rsidP="00023265">
      <w:pPr>
        <w:widowControl w:val="0"/>
        <w:spacing w:after="60"/>
        <w:jc w:val="both"/>
      </w:pPr>
    </w:p>
    <w:p w14:paraId="1EBC6C71" w14:textId="77777777" w:rsidR="00023265" w:rsidRDefault="00023265" w:rsidP="00023265">
      <w:pPr>
        <w:widowControl w:val="0"/>
        <w:shd w:val="clear" w:color="auto" w:fill="C0C0C0"/>
        <w:spacing w:after="60"/>
        <w:jc w:val="both"/>
        <w:rPr>
          <w:rFonts w:ascii="Arial" w:hAnsi="Arial" w:cs="Arial"/>
          <w:sz w:val="18"/>
          <w:szCs w:val="18"/>
          <w:lang w:val="sk-SK"/>
        </w:rPr>
      </w:pPr>
      <w:r>
        <w:rPr>
          <w:rFonts w:ascii="Arial" w:hAnsi="Arial" w:cs="Arial"/>
          <w:b/>
          <w:bCs/>
          <w:sz w:val="18"/>
          <w:szCs w:val="18"/>
          <w:shd w:val="clear" w:color="auto" w:fill="C0C0C0"/>
          <w:lang w:val="sk-SK"/>
        </w:rPr>
        <w:t>2</w:t>
      </w:r>
      <w:r>
        <w:rPr>
          <w:rFonts w:ascii="Arial" w:hAnsi="Arial" w:cs="Arial"/>
          <w:b/>
          <w:bCs/>
          <w:sz w:val="18"/>
          <w:szCs w:val="18"/>
          <w:lang w:val="sk-SK"/>
        </w:rPr>
        <w:t xml:space="preserve">. </w:t>
      </w:r>
      <w:r>
        <w:rPr>
          <w:rFonts w:ascii="Arial" w:hAnsi="Arial" w:cs="Arial"/>
          <w:b/>
          <w:bCs/>
          <w:sz w:val="18"/>
          <w:szCs w:val="18"/>
          <w:lang w:val="sk-SK"/>
        </w:rPr>
        <w:tab/>
        <w:t>Zmena stavu vlastnej výroby</w:t>
      </w:r>
      <w:r>
        <w:rPr>
          <w:rFonts w:ascii="Arial" w:hAnsi="Arial" w:cs="Arial"/>
          <w:sz w:val="18"/>
          <w:szCs w:val="18"/>
          <w:lang w:val="sk-SK"/>
        </w:rPr>
        <w:t xml:space="preserve"> </w:t>
      </w:r>
    </w:p>
    <w:p w14:paraId="3D98DAEE" w14:textId="77777777" w:rsidR="00023265" w:rsidRDefault="00023265" w:rsidP="00023265">
      <w:pPr>
        <w:widowControl w:val="0"/>
        <w:spacing w:after="60"/>
        <w:jc w:val="both"/>
        <w:rPr>
          <w:rFonts w:ascii="Arial" w:hAnsi="Arial" w:cs="Arial"/>
          <w:sz w:val="18"/>
          <w:szCs w:val="18"/>
          <w:lang w:val="sk-SK"/>
        </w:rPr>
      </w:pPr>
    </w:p>
    <w:p w14:paraId="2C13B8ED" w14:textId="77777777" w:rsidR="00023265" w:rsidRDefault="00023265" w:rsidP="00023265">
      <w:pPr>
        <w:widowControl w:val="0"/>
        <w:spacing w:after="60"/>
        <w:jc w:val="both"/>
        <w:rPr>
          <w:rFonts w:ascii="Arial" w:hAnsi="Arial" w:cs="Arial"/>
          <w:b/>
          <w:bCs/>
          <w:sz w:val="18"/>
          <w:szCs w:val="18"/>
          <w:lang w:val="sk-SK"/>
        </w:rPr>
      </w:pPr>
      <w:r>
        <w:rPr>
          <w:rFonts w:ascii="Arial" w:hAnsi="Arial" w:cs="Arial"/>
          <w:sz w:val="18"/>
          <w:szCs w:val="18"/>
          <w:lang w:val="sk-SK"/>
        </w:rPr>
        <w:tab/>
      </w:r>
      <w:r>
        <w:rPr>
          <w:rFonts w:ascii="Arial" w:hAnsi="Arial" w:cs="Arial"/>
          <w:b/>
          <w:bCs/>
          <w:sz w:val="18"/>
          <w:szCs w:val="18"/>
          <w:lang w:val="sk-SK"/>
        </w:rPr>
        <w:t>Spoločnosť neprevádzkuje vlastnú výrobu, pri ktorej vznikajú vnútroorganizačné zásoby.</w:t>
      </w:r>
    </w:p>
    <w:p w14:paraId="0BAA151F" w14:textId="77777777" w:rsidR="00023265" w:rsidRDefault="00023265" w:rsidP="00023265">
      <w:pPr>
        <w:rPr>
          <w:rFonts w:ascii="Arial" w:hAnsi="Arial" w:cs="Arial"/>
          <w:b/>
          <w:sz w:val="18"/>
          <w:szCs w:val="18"/>
          <w:u w:val="single"/>
          <w:lang w:val="sk-SK"/>
        </w:rPr>
      </w:pPr>
    </w:p>
    <w:p w14:paraId="16F90282" w14:textId="77777777" w:rsidR="00023265" w:rsidRDefault="00023265" w:rsidP="00023265">
      <w:pPr>
        <w:rPr>
          <w:rFonts w:ascii="Arial" w:hAnsi="Arial" w:cs="Arial"/>
          <w:b/>
          <w:sz w:val="18"/>
          <w:szCs w:val="18"/>
          <w:u w:val="single"/>
          <w:lang w:val="sk-SK"/>
        </w:rPr>
      </w:pPr>
    </w:p>
    <w:p w14:paraId="69E1EA33" w14:textId="77777777" w:rsidR="00023265" w:rsidRDefault="00023265" w:rsidP="00023265">
      <w:pPr>
        <w:rPr>
          <w:rFonts w:ascii="Arial" w:hAnsi="Arial" w:cs="Arial"/>
          <w:b/>
          <w:sz w:val="18"/>
          <w:szCs w:val="18"/>
          <w:u w:val="single"/>
          <w:lang w:val="sk-SK"/>
        </w:rPr>
      </w:pPr>
    </w:p>
    <w:p w14:paraId="1AE2907B" w14:textId="77777777" w:rsidR="00023265" w:rsidRDefault="00023265" w:rsidP="00023265">
      <w:pPr>
        <w:shd w:val="clear" w:color="auto" w:fill="C0C0C0"/>
        <w:rPr>
          <w:rFonts w:ascii="Arial" w:hAnsi="Arial" w:cs="Arial"/>
          <w:b/>
          <w:bCs/>
          <w:sz w:val="18"/>
          <w:szCs w:val="18"/>
          <w:lang w:val="sk-SK"/>
        </w:rPr>
      </w:pPr>
      <w:r>
        <w:rPr>
          <w:rFonts w:ascii="Arial" w:hAnsi="Arial" w:cs="Arial"/>
          <w:b/>
          <w:bCs/>
          <w:sz w:val="18"/>
          <w:szCs w:val="18"/>
          <w:shd w:val="clear" w:color="auto" w:fill="C0C0C0"/>
          <w:lang w:val="sk-SK"/>
        </w:rPr>
        <w:t>4</w:t>
      </w:r>
      <w:r>
        <w:rPr>
          <w:rFonts w:ascii="Arial" w:hAnsi="Arial" w:cs="Arial"/>
          <w:b/>
          <w:bCs/>
          <w:sz w:val="18"/>
          <w:szCs w:val="18"/>
          <w:lang w:val="sk-SK"/>
        </w:rPr>
        <w:t xml:space="preserve">. </w:t>
      </w:r>
      <w:r>
        <w:rPr>
          <w:rFonts w:ascii="Arial" w:hAnsi="Arial" w:cs="Arial"/>
          <w:b/>
          <w:bCs/>
          <w:sz w:val="18"/>
          <w:szCs w:val="18"/>
          <w:lang w:val="sk-SK"/>
        </w:rPr>
        <w:tab/>
        <w:t>Čistý obra</w:t>
      </w:r>
      <w:r>
        <w:rPr>
          <w:rFonts w:ascii="Arial" w:hAnsi="Arial" w:cs="Arial"/>
          <w:b/>
          <w:bCs/>
          <w:sz w:val="18"/>
          <w:szCs w:val="18"/>
          <w:shd w:val="clear" w:color="auto" w:fill="C0C0C0"/>
          <w:lang w:val="sk-SK"/>
        </w:rPr>
        <w:t>t</w:t>
      </w:r>
      <w:r>
        <w:rPr>
          <w:rFonts w:ascii="Arial" w:hAnsi="Arial" w:cs="Arial"/>
          <w:b/>
          <w:bCs/>
          <w:sz w:val="18"/>
          <w:szCs w:val="18"/>
          <w:lang w:val="sk-SK"/>
        </w:rPr>
        <w:t xml:space="preserve"> </w:t>
      </w:r>
    </w:p>
    <w:p w14:paraId="00CD6C05" w14:textId="77777777" w:rsidR="00023265" w:rsidRDefault="00023265" w:rsidP="00023265">
      <w:pPr>
        <w:keepNext/>
        <w:rPr>
          <w:rFonts w:ascii="Arial" w:hAnsi="Arial" w:cs="Arial"/>
          <w:sz w:val="18"/>
          <w:szCs w:val="18"/>
          <w:lang w:val="sk-SK"/>
        </w:rPr>
      </w:pPr>
    </w:p>
    <w:p w14:paraId="63B5AB2B" w14:textId="77777777" w:rsidR="00023265" w:rsidRDefault="00023265" w:rsidP="00023265">
      <w:pPr>
        <w:rPr>
          <w:rFonts w:ascii="Arial" w:hAnsi="Arial" w:cs="Arial"/>
          <w:sz w:val="18"/>
          <w:szCs w:val="18"/>
          <w:lang w:val="sk-SK"/>
        </w:rPr>
      </w:pPr>
    </w:p>
    <w:tbl>
      <w:tblPr>
        <w:tblW w:w="9665" w:type="dxa"/>
        <w:jc w:val="center"/>
        <w:tblLayout w:type="fixed"/>
        <w:tblLook w:val="0000" w:firstRow="0" w:lastRow="0" w:firstColumn="0" w:lastColumn="0" w:noHBand="0" w:noVBand="0"/>
      </w:tblPr>
      <w:tblGrid>
        <w:gridCol w:w="5786"/>
        <w:gridCol w:w="1675"/>
        <w:gridCol w:w="2204"/>
      </w:tblGrid>
      <w:tr w:rsidR="00023265" w14:paraId="33969BE8" w14:textId="77777777" w:rsidTr="00325BE5">
        <w:trPr>
          <w:trHeight w:val="170"/>
          <w:jc w:val="center"/>
        </w:trPr>
        <w:tc>
          <w:tcPr>
            <w:tcW w:w="5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B748908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Názov položky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0B9D93D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2022</w:t>
            </w:r>
          </w:p>
        </w:tc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CFD121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2021</w:t>
            </w:r>
          </w:p>
        </w:tc>
      </w:tr>
      <w:tr w:rsidR="00023265" w14:paraId="48B9C358" w14:textId="77777777" w:rsidTr="00325BE5">
        <w:trPr>
          <w:trHeight w:val="170"/>
          <w:jc w:val="center"/>
        </w:trPr>
        <w:tc>
          <w:tcPr>
            <w:tcW w:w="578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3E7E09C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Tržby za vlastné výrobky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1A08587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 </w:t>
            </w:r>
          </w:p>
        </w:tc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62F8979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 </w:t>
            </w:r>
          </w:p>
        </w:tc>
      </w:tr>
      <w:tr w:rsidR="00023265" w14:paraId="3D6963CB" w14:textId="77777777" w:rsidTr="00325BE5">
        <w:trPr>
          <w:trHeight w:val="170"/>
          <w:jc w:val="center"/>
        </w:trPr>
        <w:tc>
          <w:tcPr>
            <w:tcW w:w="57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987DF63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 xml:space="preserve">Tržby z predaja služieb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/úč-602/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C919955" w14:textId="77777777" w:rsidR="00023265" w:rsidRPr="00976F0D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1 623 101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8B4067A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768 724</w:t>
            </w:r>
          </w:p>
        </w:tc>
      </w:tr>
      <w:tr w:rsidR="00023265" w14:paraId="5CCBA9D9" w14:textId="77777777" w:rsidTr="00325BE5">
        <w:trPr>
          <w:trHeight w:val="170"/>
          <w:jc w:val="center"/>
        </w:trPr>
        <w:tc>
          <w:tcPr>
            <w:tcW w:w="57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F2624B0" w14:textId="77777777" w:rsidR="00023265" w:rsidRPr="00FD0A24" w:rsidRDefault="00023265" w:rsidP="00325BE5">
            <w:pPr>
              <w:snapToGrid w:val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Tržby za tovar/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úč.604/</w:t>
            </w:r>
          </w:p>
        </w:tc>
        <w:tc>
          <w:tcPr>
            <w:tcW w:w="1675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455A216B" w14:textId="77777777" w:rsidR="00023265" w:rsidRPr="00AD6A90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220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DC0E987" w14:textId="77777777" w:rsidR="00023265" w:rsidRPr="00AD6A90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508</w:t>
            </w:r>
          </w:p>
        </w:tc>
      </w:tr>
      <w:tr w:rsidR="00023265" w14:paraId="2D3CF53E" w14:textId="77777777" w:rsidTr="00325BE5">
        <w:trPr>
          <w:trHeight w:val="170"/>
          <w:jc w:val="center"/>
        </w:trPr>
        <w:tc>
          <w:tcPr>
            <w:tcW w:w="57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C3FC074" w14:textId="77777777" w:rsidR="00023265" w:rsidRPr="00FD0A24" w:rsidRDefault="00023265" w:rsidP="00325BE5">
            <w:pPr>
              <w:snapToGrid w:val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Výnosy zo zákazky /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úč.606/</w:t>
            </w:r>
          </w:p>
        </w:tc>
        <w:tc>
          <w:tcPr>
            <w:tcW w:w="1675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04C6D4B9" w14:textId="77777777" w:rsidR="00023265" w:rsidRPr="00976F0D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33 131</w:t>
            </w:r>
          </w:p>
        </w:tc>
        <w:tc>
          <w:tcPr>
            <w:tcW w:w="220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ADB619F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11 216</w:t>
            </w:r>
          </w:p>
        </w:tc>
      </w:tr>
      <w:tr w:rsidR="00023265" w14:paraId="4EEB42D2" w14:textId="77777777" w:rsidTr="00325BE5">
        <w:trPr>
          <w:trHeight w:val="170"/>
          <w:jc w:val="center"/>
        </w:trPr>
        <w:tc>
          <w:tcPr>
            <w:tcW w:w="57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6991541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Výnosy z nehnuteľnosti na predaj</w:t>
            </w:r>
          </w:p>
        </w:tc>
        <w:tc>
          <w:tcPr>
            <w:tcW w:w="1675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09D12E44" w14:textId="77777777" w:rsidR="00023265" w:rsidRPr="00976F0D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sk-SK"/>
              </w:rPr>
            </w:pPr>
          </w:p>
        </w:tc>
        <w:tc>
          <w:tcPr>
            <w:tcW w:w="220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8E89D67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023265" w14:paraId="005DB6B9" w14:textId="77777777" w:rsidTr="00325BE5">
        <w:trPr>
          <w:trHeight w:val="170"/>
          <w:jc w:val="center"/>
        </w:trPr>
        <w:tc>
          <w:tcPr>
            <w:tcW w:w="57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26F5A4A" w14:textId="77777777" w:rsidR="00023265" w:rsidRDefault="00023265" w:rsidP="00325BE5">
            <w:pPr>
              <w:snapToGrid w:val="0"/>
              <w:rPr>
                <w:rFonts w:ascii="Arial" w:hAnsi="Arial" w:cs="Arial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sz w:val="18"/>
                <w:szCs w:val="18"/>
                <w:lang w:val="sk-SK"/>
              </w:rPr>
              <w:t>Iné výnosy súvisiace s bežnou činnosťou</w:t>
            </w:r>
          </w:p>
        </w:tc>
        <w:tc>
          <w:tcPr>
            <w:tcW w:w="1675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74E7A737" w14:textId="77777777" w:rsidR="00023265" w:rsidRPr="00976F0D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sk-SK"/>
              </w:rPr>
            </w:pPr>
          </w:p>
        </w:tc>
        <w:tc>
          <w:tcPr>
            <w:tcW w:w="220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606DD1E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023265" w14:paraId="2C582BB1" w14:textId="77777777" w:rsidTr="00325BE5">
        <w:trPr>
          <w:trHeight w:val="170"/>
          <w:jc w:val="center"/>
        </w:trPr>
        <w:tc>
          <w:tcPr>
            <w:tcW w:w="578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6377D33" w14:textId="77777777" w:rsidR="00023265" w:rsidRPr="00FA75F1" w:rsidRDefault="00023265" w:rsidP="00325BE5">
            <w:pPr>
              <w:snapToGrid w:val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 xml:space="preserve">Čistý obrat celkom /časť účt.tr.6 podľa zákona/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/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úč.602 a 604/</w:t>
            </w:r>
          </w:p>
        </w:tc>
        <w:tc>
          <w:tcPr>
            <w:tcW w:w="1675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39CAC487" w14:textId="77777777" w:rsidR="00023265" w:rsidRPr="00976F0D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1 656 141</w:t>
            </w:r>
          </w:p>
        </w:tc>
        <w:tc>
          <w:tcPr>
            <w:tcW w:w="22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E23D58" w14:textId="77777777" w:rsidR="00023265" w:rsidRDefault="00023265" w:rsidP="00325BE5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769 232</w:t>
            </w:r>
          </w:p>
        </w:tc>
      </w:tr>
    </w:tbl>
    <w:p w14:paraId="4D90ED28" w14:textId="77777777" w:rsidR="00023265" w:rsidRDefault="00023265" w:rsidP="00023265"/>
    <w:p w14:paraId="4BE6F8CA" w14:textId="77777777" w:rsidR="00023265" w:rsidRDefault="00023265" w:rsidP="00023265">
      <w:pPr>
        <w:rPr>
          <w:rFonts w:ascii="Arial" w:hAnsi="Arial" w:cs="Arial"/>
          <w:sz w:val="18"/>
          <w:szCs w:val="18"/>
          <w:lang w:val="sk-SK"/>
        </w:rPr>
      </w:pPr>
    </w:p>
    <w:p w14:paraId="76E32E61" w14:textId="77777777" w:rsidR="00023265" w:rsidRDefault="00023265" w:rsidP="00023265">
      <w:pPr>
        <w:shd w:val="clear" w:color="auto" w:fill="C0C0C0"/>
        <w:ind w:right="71"/>
        <w:rPr>
          <w:rFonts w:ascii="Arial" w:hAnsi="Arial" w:cs="Arial"/>
          <w:b/>
          <w:bCs/>
          <w:sz w:val="18"/>
          <w:szCs w:val="18"/>
          <w:lang w:val="sk-SK"/>
        </w:rPr>
      </w:pPr>
      <w:r>
        <w:rPr>
          <w:rFonts w:ascii="Arial" w:hAnsi="Arial" w:cs="Arial"/>
          <w:b/>
          <w:bCs/>
          <w:sz w:val="18"/>
          <w:szCs w:val="18"/>
          <w:lang w:val="sk-SK"/>
        </w:rPr>
        <w:t>.</w:t>
      </w:r>
      <w:r>
        <w:rPr>
          <w:rFonts w:ascii="Arial" w:hAnsi="Arial" w:cs="Arial"/>
          <w:b/>
          <w:bCs/>
          <w:sz w:val="18"/>
          <w:szCs w:val="18"/>
          <w:lang w:val="sk-SK"/>
        </w:rPr>
        <w:tab/>
        <w:t>Náklady voči audítorovi a audítorskej spoločnosti</w:t>
      </w:r>
    </w:p>
    <w:p w14:paraId="047726A5" w14:textId="77777777" w:rsidR="00023265" w:rsidRDefault="00023265" w:rsidP="00023265">
      <w:pPr>
        <w:rPr>
          <w:rFonts w:ascii="Arial Narrow" w:hAnsi="Arial Narrow"/>
          <w:b/>
          <w:bCs/>
          <w:sz w:val="22"/>
          <w:lang w:val="sk-SK"/>
        </w:rPr>
      </w:pPr>
    </w:p>
    <w:p w14:paraId="6A122E87" w14:textId="77777777" w:rsidR="00023265" w:rsidRDefault="00023265" w:rsidP="00023265">
      <w:pPr>
        <w:keepNext/>
        <w:spacing w:after="60"/>
        <w:rPr>
          <w:rFonts w:ascii="Arial" w:hAnsi="Arial"/>
          <w:b/>
          <w:bCs/>
          <w:kern w:val="1"/>
          <w:sz w:val="18"/>
          <w:szCs w:val="18"/>
          <w:lang w:val="sk-SK"/>
        </w:rPr>
      </w:pPr>
      <w:r>
        <w:rPr>
          <w:rFonts w:ascii="Arial" w:hAnsi="Arial"/>
          <w:b/>
          <w:bCs/>
          <w:kern w:val="1"/>
          <w:sz w:val="18"/>
          <w:szCs w:val="18"/>
          <w:lang w:val="sk-SK"/>
        </w:rPr>
        <w:tab/>
      </w:r>
    </w:p>
    <w:p w14:paraId="568FDFC9" w14:textId="77777777" w:rsidR="00023265" w:rsidRDefault="00023265" w:rsidP="00023265">
      <w:pPr>
        <w:spacing w:after="60"/>
        <w:rPr>
          <w:rFonts w:ascii="Arial" w:hAnsi="Arial"/>
          <w:kern w:val="1"/>
          <w:sz w:val="18"/>
          <w:szCs w:val="18"/>
          <w:shd w:val="clear" w:color="auto" w:fill="C0C0C0"/>
          <w:lang w:val="sk-SK"/>
        </w:rPr>
      </w:pPr>
      <w:r>
        <w:rPr>
          <w:rFonts w:ascii="Arial" w:hAnsi="Arial"/>
          <w:kern w:val="1"/>
          <w:sz w:val="18"/>
          <w:szCs w:val="18"/>
          <w:lang w:val="sk-SK"/>
        </w:rPr>
        <w:tab/>
      </w:r>
      <w:r>
        <w:rPr>
          <w:rFonts w:ascii="Arial" w:hAnsi="Arial"/>
          <w:kern w:val="1"/>
          <w:sz w:val="18"/>
          <w:szCs w:val="18"/>
          <w:shd w:val="clear" w:color="auto" w:fill="C0C0C0"/>
          <w:lang w:val="sk-SK"/>
        </w:rPr>
        <w:t>Prehľad o nákladoch voči audítorovi, audítorskej spoločnosti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777"/>
        <w:gridCol w:w="1823"/>
        <w:gridCol w:w="2217"/>
      </w:tblGrid>
      <w:tr w:rsidR="00023265" w14:paraId="5CE4973B" w14:textId="77777777" w:rsidTr="00325BE5">
        <w:trPr>
          <w:trHeight w:val="549"/>
          <w:jc w:val="center"/>
        </w:trPr>
        <w:tc>
          <w:tcPr>
            <w:tcW w:w="5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8890DB0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Názov položky</w:t>
            </w: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CDF19D0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2022</w:t>
            </w:r>
          </w:p>
        </w:tc>
        <w:tc>
          <w:tcPr>
            <w:tcW w:w="2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EE2A96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2021</w:t>
            </w:r>
          </w:p>
        </w:tc>
      </w:tr>
      <w:tr w:rsidR="00023265" w14:paraId="2C195586" w14:textId="77777777" w:rsidTr="00325BE5">
        <w:trPr>
          <w:trHeight w:hRule="exact" w:val="283"/>
          <w:jc w:val="center"/>
        </w:trPr>
        <w:tc>
          <w:tcPr>
            <w:tcW w:w="577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488A8B00" w14:textId="77777777" w:rsidR="00023265" w:rsidRDefault="00023265" w:rsidP="00325BE5">
            <w:pPr>
              <w:snapToGrid w:val="0"/>
              <w:rPr>
                <w:rFonts w:ascii="Arial" w:hAnsi="Arial"/>
                <w:b/>
                <w:bCs/>
                <w:sz w:val="18"/>
                <w:szCs w:val="18"/>
                <w:shd w:val="clear" w:color="auto" w:fill="CCCCCC"/>
                <w:lang w:val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shd w:val="clear" w:color="auto" w:fill="CCCCCC"/>
                <w:lang w:val="sk-SK"/>
              </w:rPr>
              <w:t>Náklady  voči audítorovi, audítorskej spoločnosti z toho:</w:t>
            </w:r>
          </w:p>
        </w:tc>
        <w:tc>
          <w:tcPr>
            <w:tcW w:w="182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06034D4E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shd w:val="clear" w:color="auto" w:fill="CCCCCC"/>
                <w:lang w:val="sk-SK"/>
              </w:rPr>
            </w:pPr>
          </w:p>
        </w:tc>
        <w:tc>
          <w:tcPr>
            <w:tcW w:w="22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47B955B1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shd w:val="clear" w:color="auto" w:fill="CCCCCC"/>
                <w:lang w:val="sk-SK"/>
              </w:rPr>
            </w:pPr>
          </w:p>
        </w:tc>
      </w:tr>
      <w:tr w:rsidR="00023265" w14:paraId="6B8CCD74" w14:textId="77777777" w:rsidTr="00325BE5">
        <w:trPr>
          <w:trHeight w:hRule="exact" w:val="283"/>
          <w:jc w:val="center"/>
        </w:trPr>
        <w:tc>
          <w:tcPr>
            <w:tcW w:w="57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62F2B092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 xml:space="preserve">Náklady za overenie individuálnej účtovnej závierky </w:t>
            </w:r>
          </w:p>
        </w:tc>
        <w:tc>
          <w:tcPr>
            <w:tcW w:w="182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136CC867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i/>
                <w:sz w:val="18"/>
                <w:szCs w:val="18"/>
                <w:lang w:val="sk-SK"/>
              </w:rPr>
            </w:pPr>
          </w:p>
        </w:tc>
        <w:tc>
          <w:tcPr>
            <w:tcW w:w="22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F50D875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i/>
                <w:sz w:val="18"/>
                <w:szCs w:val="18"/>
                <w:lang w:val="sk-SK"/>
              </w:rPr>
            </w:pPr>
          </w:p>
        </w:tc>
      </w:tr>
      <w:tr w:rsidR="00023265" w14:paraId="39A818DB" w14:textId="77777777" w:rsidTr="00325BE5">
        <w:trPr>
          <w:trHeight w:hRule="exact" w:val="283"/>
          <w:jc w:val="center"/>
        </w:trPr>
        <w:tc>
          <w:tcPr>
            <w:tcW w:w="57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3B2C9E3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 xml:space="preserve">Iné </w:t>
            </w:r>
            <w:proofErr w:type="spellStart"/>
            <w:r>
              <w:rPr>
                <w:rFonts w:ascii="Arial" w:hAnsi="Arial"/>
                <w:sz w:val="18"/>
                <w:szCs w:val="18"/>
                <w:lang w:val="sk-SK"/>
              </w:rPr>
              <w:t>uisťovacie</w:t>
            </w:r>
            <w:proofErr w:type="spellEnd"/>
            <w:r>
              <w:rPr>
                <w:rFonts w:ascii="Arial" w:hAnsi="Arial"/>
                <w:sz w:val="18"/>
                <w:szCs w:val="18"/>
                <w:lang w:val="sk-SK"/>
              </w:rPr>
              <w:t xml:space="preserve"> audítorské služby 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CF7CEEC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i/>
                <w:sz w:val="18"/>
                <w:szCs w:val="18"/>
                <w:lang w:val="sk-SK"/>
              </w:rPr>
            </w:pPr>
          </w:p>
        </w:tc>
        <w:tc>
          <w:tcPr>
            <w:tcW w:w="22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9CA1C2F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i/>
                <w:sz w:val="18"/>
                <w:szCs w:val="18"/>
                <w:lang w:val="sk-SK"/>
              </w:rPr>
            </w:pPr>
          </w:p>
        </w:tc>
      </w:tr>
      <w:tr w:rsidR="00023265" w14:paraId="12317C5B" w14:textId="77777777" w:rsidTr="00325BE5">
        <w:trPr>
          <w:trHeight w:hRule="exact" w:val="283"/>
          <w:jc w:val="center"/>
        </w:trPr>
        <w:tc>
          <w:tcPr>
            <w:tcW w:w="57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00CE64FA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 xml:space="preserve">Súvisiace audítorské služby </w:t>
            </w:r>
          </w:p>
        </w:tc>
        <w:tc>
          <w:tcPr>
            <w:tcW w:w="182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09046F04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22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A2395AB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</w:tr>
      <w:tr w:rsidR="00023265" w14:paraId="4645214D" w14:textId="77777777" w:rsidTr="00325BE5">
        <w:trPr>
          <w:trHeight w:hRule="exact" w:val="283"/>
          <w:jc w:val="center"/>
        </w:trPr>
        <w:tc>
          <w:tcPr>
            <w:tcW w:w="57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F7C65DF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 xml:space="preserve">Daňové poradenstvo 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25CDDB0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22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FB17793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</w:tr>
      <w:tr w:rsidR="00023265" w14:paraId="4C22E3C7" w14:textId="77777777" w:rsidTr="00325BE5">
        <w:trPr>
          <w:trHeight w:hRule="exact" w:val="422"/>
          <w:jc w:val="center"/>
        </w:trPr>
        <w:tc>
          <w:tcPr>
            <w:tcW w:w="577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651B4F77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 xml:space="preserve">Ostatné neaudítorské služby </w:t>
            </w:r>
          </w:p>
        </w:tc>
        <w:tc>
          <w:tcPr>
            <w:tcW w:w="182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63C46B22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21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14EEE91" w14:textId="77777777" w:rsidR="00023265" w:rsidRDefault="00023265" w:rsidP="00325BE5">
            <w:pPr>
              <w:snapToGrid w:val="0"/>
              <w:jc w:val="center"/>
            </w:pPr>
          </w:p>
        </w:tc>
      </w:tr>
    </w:tbl>
    <w:p w14:paraId="71891E7C" w14:textId="77777777" w:rsidR="00023265" w:rsidRDefault="00023265" w:rsidP="00023265">
      <w:pPr>
        <w:spacing w:after="60"/>
        <w:rPr>
          <w:rFonts w:ascii="Arial" w:hAnsi="Arial"/>
          <w:kern w:val="1"/>
          <w:sz w:val="18"/>
          <w:szCs w:val="18"/>
          <w:lang w:val="sk-SK"/>
        </w:rPr>
      </w:pPr>
      <w:r>
        <w:rPr>
          <w:rFonts w:ascii="Arial" w:hAnsi="Arial"/>
          <w:kern w:val="1"/>
          <w:sz w:val="18"/>
          <w:szCs w:val="18"/>
          <w:lang w:val="sk-SK"/>
        </w:rPr>
        <w:tab/>
      </w:r>
    </w:p>
    <w:p w14:paraId="34637482" w14:textId="77777777" w:rsidR="00023265" w:rsidRDefault="00023265" w:rsidP="00023265">
      <w:pPr>
        <w:shd w:val="clear" w:color="auto" w:fill="C0C0C0"/>
        <w:spacing w:after="60"/>
        <w:rPr>
          <w:rFonts w:ascii="Arial" w:hAnsi="Arial"/>
          <w:kern w:val="1"/>
          <w:sz w:val="18"/>
          <w:szCs w:val="18"/>
          <w:shd w:val="clear" w:color="auto" w:fill="C0C0C0"/>
          <w:lang w:val="sk-SK"/>
        </w:rPr>
      </w:pPr>
      <w:r>
        <w:rPr>
          <w:rFonts w:ascii="Arial" w:hAnsi="Arial"/>
          <w:kern w:val="1"/>
          <w:sz w:val="18"/>
          <w:szCs w:val="18"/>
          <w:lang w:val="sk-SK"/>
        </w:rPr>
        <w:t>2.</w:t>
      </w:r>
      <w:r>
        <w:rPr>
          <w:rFonts w:ascii="Arial" w:hAnsi="Arial"/>
          <w:kern w:val="1"/>
          <w:sz w:val="18"/>
          <w:szCs w:val="18"/>
          <w:lang w:val="sk-SK"/>
        </w:rPr>
        <w:tab/>
      </w:r>
      <w:r>
        <w:rPr>
          <w:rFonts w:ascii="Arial" w:hAnsi="Arial"/>
          <w:kern w:val="1"/>
          <w:sz w:val="18"/>
          <w:szCs w:val="18"/>
          <w:shd w:val="clear" w:color="auto" w:fill="C0C0C0"/>
          <w:lang w:val="sk-SK"/>
        </w:rPr>
        <w:t xml:space="preserve">Prehľad o  ostatných nákladoch na poskytnuté služby , ostatných nákladoch na hospodársku činnosť, </w:t>
      </w:r>
    </w:p>
    <w:p w14:paraId="667963A2" w14:textId="77777777" w:rsidR="00023265" w:rsidRDefault="00023265" w:rsidP="00023265">
      <w:pPr>
        <w:shd w:val="clear" w:color="auto" w:fill="C0C0C0"/>
        <w:spacing w:after="60"/>
        <w:rPr>
          <w:rFonts w:ascii="Arial" w:hAnsi="Arial"/>
          <w:kern w:val="1"/>
          <w:sz w:val="18"/>
          <w:szCs w:val="18"/>
          <w:shd w:val="clear" w:color="auto" w:fill="C0C0C0"/>
          <w:lang w:val="sk-SK"/>
        </w:rPr>
      </w:pPr>
      <w:r>
        <w:rPr>
          <w:rFonts w:ascii="Arial" w:hAnsi="Arial"/>
          <w:kern w:val="1"/>
          <w:sz w:val="18"/>
          <w:szCs w:val="18"/>
          <w:shd w:val="clear" w:color="auto" w:fill="C0C0C0"/>
          <w:lang w:val="sk-SK"/>
        </w:rPr>
        <w:tab/>
        <w:t>finančných a mimoriadnych nákladoch je v tabuľke:</w:t>
      </w:r>
    </w:p>
    <w:tbl>
      <w:tblPr>
        <w:tblW w:w="9717" w:type="dxa"/>
        <w:tblInd w:w="-205" w:type="dxa"/>
        <w:tblLayout w:type="fixed"/>
        <w:tblLook w:val="0000" w:firstRow="0" w:lastRow="0" w:firstColumn="0" w:lastColumn="0" w:noHBand="0" w:noVBand="0"/>
      </w:tblPr>
      <w:tblGrid>
        <w:gridCol w:w="5755"/>
        <w:gridCol w:w="1827"/>
        <w:gridCol w:w="2135"/>
      </w:tblGrid>
      <w:tr w:rsidR="00023265" w14:paraId="04256133" w14:textId="77777777" w:rsidTr="00325BE5">
        <w:trPr>
          <w:trHeight w:val="549"/>
        </w:trPr>
        <w:tc>
          <w:tcPr>
            <w:tcW w:w="5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9F037D5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lastRenderedPageBreak/>
              <w:t>Názov položky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F9ADB7D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  <w:r w:rsidRPr="00330D3E"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20</w:t>
            </w: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22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E346F1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2021</w:t>
            </w:r>
          </w:p>
        </w:tc>
      </w:tr>
      <w:tr w:rsidR="00023265" w14:paraId="59F834AC" w14:textId="77777777" w:rsidTr="00325BE5">
        <w:trPr>
          <w:trHeight w:hRule="exact" w:val="283"/>
        </w:trPr>
        <w:tc>
          <w:tcPr>
            <w:tcW w:w="57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290E863E" w14:textId="77777777" w:rsidR="00023265" w:rsidRDefault="00023265" w:rsidP="00325BE5">
            <w:pPr>
              <w:snapToGrid w:val="0"/>
              <w:rPr>
                <w:rFonts w:ascii="Arial" w:hAnsi="Arial"/>
                <w:b/>
                <w:bCs/>
                <w:sz w:val="18"/>
                <w:szCs w:val="18"/>
                <w:shd w:val="clear" w:color="auto" w:fill="CCCCCC"/>
                <w:lang w:val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shd w:val="clear" w:color="auto" w:fill="CCCCCC"/>
                <w:lang w:val="sk-SK"/>
              </w:rPr>
              <w:t>Náklady za poskytnuté služby, z toho:</w:t>
            </w:r>
          </w:p>
        </w:tc>
        <w:tc>
          <w:tcPr>
            <w:tcW w:w="182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2D40D284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shd w:val="clear" w:color="auto" w:fill="CCCCCC"/>
                <w:lang w:val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shd w:val="clear" w:color="auto" w:fill="CCCCCC"/>
                <w:lang w:val="sk-SK"/>
              </w:rPr>
              <w:t>715007</w:t>
            </w:r>
          </w:p>
        </w:tc>
        <w:tc>
          <w:tcPr>
            <w:tcW w:w="213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2AD8CB33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shd w:val="clear" w:color="auto" w:fill="CCCCCC"/>
                <w:lang w:val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shd w:val="clear" w:color="auto" w:fill="CCCCCC"/>
                <w:lang w:val="sk-SK"/>
              </w:rPr>
              <w:t>363617</w:t>
            </w:r>
          </w:p>
        </w:tc>
      </w:tr>
      <w:tr w:rsidR="00023265" w14:paraId="1E8DA3A4" w14:textId="77777777" w:rsidTr="00325BE5">
        <w:trPr>
          <w:trHeight w:hRule="exact" w:val="283"/>
        </w:trPr>
        <w:tc>
          <w:tcPr>
            <w:tcW w:w="5755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22099FD3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 xml:space="preserve">Opravy a udržiavanie </w:t>
            </w:r>
          </w:p>
        </w:tc>
        <w:tc>
          <w:tcPr>
            <w:tcW w:w="182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6645265C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6349</w:t>
            </w:r>
          </w:p>
        </w:tc>
        <w:tc>
          <w:tcPr>
            <w:tcW w:w="213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5DD86EB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10094</w:t>
            </w:r>
          </w:p>
        </w:tc>
      </w:tr>
      <w:tr w:rsidR="00023265" w14:paraId="24868BFF" w14:textId="77777777" w:rsidTr="00325BE5">
        <w:trPr>
          <w:trHeight w:hRule="exact" w:val="212"/>
        </w:trPr>
        <w:tc>
          <w:tcPr>
            <w:tcW w:w="57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ACB7BE2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Cestovné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B5C5483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022DD0A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</w:tr>
      <w:tr w:rsidR="00023265" w14:paraId="3CC13FC9" w14:textId="77777777" w:rsidTr="00325BE5">
        <w:trPr>
          <w:trHeight w:hRule="exact" w:val="283"/>
        </w:trPr>
        <w:tc>
          <w:tcPr>
            <w:tcW w:w="57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8B5746D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Náklady na reprezentáciu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4405BAE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115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409F321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75</w:t>
            </w:r>
          </w:p>
        </w:tc>
      </w:tr>
      <w:tr w:rsidR="00023265" w14:paraId="194D0F61" w14:textId="77777777" w:rsidTr="00325BE5">
        <w:trPr>
          <w:trHeight w:hRule="exact" w:val="283"/>
        </w:trPr>
        <w:tc>
          <w:tcPr>
            <w:tcW w:w="57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CB8D32A" w14:textId="77777777" w:rsidR="00023265" w:rsidRDefault="00023265" w:rsidP="00325BE5">
            <w:pPr>
              <w:snapToGrid w:val="0"/>
              <w:rPr>
                <w:rFonts w:ascii="Arial" w:hAnsi="Arial"/>
                <w:b/>
                <w:i/>
                <w:sz w:val="18"/>
                <w:szCs w:val="18"/>
                <w:lang w:val="sk-SK"/>
              </w:rPr>
            </w:pPr>
            <w:r>
              <w:rPr>
                <w:rFonts w:ascii="Arial" w:hAnsi="Arial"/>
                <w:b/>
                <w:i/>
                <w:sz w:val="18"/>
                <w:szCs w:val="18"/>
                <w:lang w:val="sk-SK"/>
              </w:rPr>
              <w:t xml:space="preserve">Ostatné služby : z toho :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989E799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sz w:val="18"/>
                <w:szCs w:val="18"/>
                <w:lang w:val="sk-SK"/>
              </w:rPr>
            </w:pPr>
            <w:r>
              <w:rPr>
                <w:rFonts w:ascii="Arial" w:hAnsi="Arial"/>
                <w:b/>
                <w:sz w:val="18"/>
                <w:szCs w:val="18"/>
                <w:lang w:val="sk-SK"/>
              </w:rPr>
              <w:t>708543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A869D4A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sz w:val="18"/>
                <w:szCs w:val="18"/>
                <w:lang w:val="sk-SK"/>
              </w:rPr>
            </w:pPr>
            <w:r>
              <w:rPr>
                <w:rFonts w:ascii="Arial" w:hAnsi="Arial"/>
                <w:b/>
                <w:sz w:val="18"/>
                <w:szCs w:val="18"/>
                <w:lang w:val="sk-SK"/>
              </w:rPr>
              <w:t>810938</w:t>
            </w:r>
          </w:p>
        </w:tc>
      </w:tr>
      <w:tr w:rsidR="00023265" w14:paraId="27D8BF73" w14:textId="77777777" w:rsidTr="00325BE5">
        <w:trPr>
          <w:trHeight w:hRule="exact" w:val="283"/>
        </w:trPr>
        <w:tc>
          <w:tcPr>
            <w:tcW w:w="5755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3C53BA81" w14:textId="77777777" w:rsidR="00023265" w:rsidRPr="00B028F0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highlight w:val="yellow"/>
                <w:lang w:val="sk-SK"/>
              </w:rPr>
            </w:pPr>
            <w:r w:rsidRPr="00EB1AB1">
              <w:rPr>
                <w:rFonts w:ascii="Arial" w:hAnsi="Arial"/>
                <w:sz w:val="18"/>
                <w:szCs w:val="18"/>
                <w:lang w:val="sk-SK"/>
              </w:rPr>
              <w:t>Softvér  do 1700 € +servis</w:t>
            </w:r>
          </w:p>
        </w:tc>
        <w:tc>
          <w:tcPr>
            <w:tcW w:w="182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26BE87" w14:textId="77777777" w:rsidR="00023265" w:rsidRPr="00B028F0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highlight w:val="yellow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1610</w:t>
            </w:r>
          </w:p>
        </w:tc>
        <w:tc>
          <w:tcPr>
            <w:tcW w:w="213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0682ED0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 w:rsidRPr="003C5F90">
              <w:rPr>
                <w:rFonts w:ascii="Arial" w:hAnsi="Arial"/>
                <w:sz w:val="18"/>
                <w:szCs w:val="18"/>
                <w:lang w:val="sk-SK"/>
              </w:rPr>
              <w:t>695</w:t>
            </w:r>
          </w:p>
        </w:tc>
      </w:tr>
      <w:tr w:rsidR="00023265" w14:paraId="09F92CB8" w14:textId="77777777" w:rsidTr="00325BE5">
        <w:trPr>
          <w:trHeight w:hRule="exact" w:val="283"/>
        </w:trPr>
        <w:tc>
          <w:tcPr>
            <w:tcW w:w="57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135691B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Ostatné služby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90E11D7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1314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BCF478F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819</w:t>
            </w:r>
          </w:p>
        </w:tc>
      </w:tr>
      <w:tr w:rsidR="00023265" w14:paraId="222B517D" w14:textId="77777777" w:rsidTr="00325BE5">
        <w:trPr>
          <w:trHeight w:hRule="exact" w:val="283"/>
        </w:trPr>
        <w:tc>
          <w:tcPr>
            <w:tcW w:w="57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7353462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proofErr w:type="spellStart"/>
            <w:r>
              <w:rPr>
                <w:rFonts w:ascii="Arial" w:hAnsi="Arial"/>
                <w:sz w:val="18"/>
                <w:szCs w:val="18"/>
                <w:lang w:val="sk-SK"/>
              </w:rPr>
              <w:t>Poradenska</w:t>
            </w:r>
            <w:proofErr w:type="spellEnd"/>
            <w:r>
              <w:rPr>
                <w:rFonts w:ascii="Arial" w:hAnsi="Arial"/>
                <w:sz w:val="18"/>
                <w:szCs w:val="18"/>
                <w:lang w:val="sk-SK"/>
              </w:rPr>
              <w:t xml:space="preserve"> a konzul .činnosť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F276D85" w14:textId="77777777" w:rsidR="00023265" w:rsidRPr="003C5F90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500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6A13997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 w:rsidRPr="003C5F90">
              <w:rPr>
                <w:rFonts w:ascii="Arial" w:hAnsi="Arial"/>
                <w:sz w:val="18"/>
                <w:szCs w:val="18"/>
                <w:lang w:val="sk-SK"/>
              </w:rPr>
              <w:t>631</w:t>
            </w:r>
          </w:p>
        </w:tc>
      </w:tr>
      <w:tr w:rsidR="00023265" w14:paraId="1900A896" w14:textId="77777777" w:rsidTr="00325BE5">
        <w:trPr>
          <w:trHeight w:hRule="exact" w:val="283"/>
        </w:trPr>
        <w:tc>
          <w:tcPr>
            <w:tcW w:w="57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2E1F728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Školenia BOZP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1D3B60F" w14:textId="77777777" w:rsidR="00023265" w:rsidRPr="003C5F90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240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1FC5975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 w:rsidRPr="003C5F90">
              <w:rPr>
                <w:rFonts w:ascii="Arial" w:hAnsi="Arial"/>
                <w:sz w:val="18"/>
                <w:szCs w:val="18"/>
                <w:lang w:val="sk-SK"/>
              </w:rPr>
              <w:t>240</w:t>
            </w:r>
          </w:p>
        </w:tc>
      </w:tr>
      <w:tr w:rsidR="00023265" w14:paraId="10E8A9DA" w14:textId="77777777" w:rsidTr="00325BE5">
        <w:trPr>
          <w:trHeight w:hRule="exact" w:val="283"/>
        </w:trPr>
        <w:tc>
          <w:tcPr>
            <w:tcW w:w="57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950361E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proofErr w:type="spellStart"/>
            <w:r>
              <w:rPr>
                <w:rFonts w:ascii="Arial" w:hAnsi="Arial"/>
                <w:sz w:val="18"/>
                <w:szCs w:val="18"/>
                <w:lang w:val="sk-SK"/>
              </w:rPr>
              <w:t>Ostatné+poplatky+dial.známky</w:t>
            </w:r>
            <w:proofErr w:type="spellEnd"/>
          </w:p>
        </w:tc>
        <w:tc>
          <w:tcPr>
            <w:tcW w:w="18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538FC82" w14:textId="77777777" w:rsidR="00023265" w:rsidRPr="003C5F90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1325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63BD860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 w:rsidRPr="003C5F90">
              <w:rPr>
                <w:rFonts w:ascii="Arial" w:hAnsi="Arial"/>
                <w:sz w:val="18"/>
                <w:szCs w:val="18"/>
                <w:lang w:val="sk-SK"/>
              </w:rPr>
              <w:t>627</w:t>
            </w:r>
          </w:p>
        </w:tc>
      </w:tr>
      <w:tr w:rsidR="00023265" w14:paraId="684B7C98" w14:textId="77777777" w:rsidTr="00325BE5">
        <w:trPr>
          <w:trHeight w:hRule="exact" w:val="283"/>
        </w:trPr>
        <w:tc>
          <w:tcPr>
            <w:tcW w:w="57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8C8D4E8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 xml:space="preserve">Ostatné služby- projektové práce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B9C9169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1049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0834DC7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0</w:t>
            </w:r>
          </w:p>
        </w:tc>
      </w:tr>
      <w:tr w:rsidR="00023265" w14:paraId="18DFAAD5" w14:textId="77777777" w:rsidTr="00325BE5">
        <w:trPr>
          <w:trHeight w:hRule="exact" w:val="283"/>
        </w:trPr>
        <w:tc>
          <w:tcPr>
            <w:tcW w:w="57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2F7C0FD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 xml:space="preserve">Ostatné služby -ubytovanie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5B387B8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164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36A8792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20</w:t>
            </w:r>
          </w:p>
        </w:tc>
      </w:tr>
      <w:tr w:rsidR="00023265" w14:paraId="6372AE2E" w14:textId="77777777" w:rsidTr="00325BE5">
        <w:trPr>
          <w:trHeight w:hRule="exact" w:val="283"/>
        </w:trPr>
        <w:tc>
          <w:tcPr>
            <w:tcW w:w="57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7A96918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 xml:space="preserve">Ostatné služby – </w:t>
            </w:r>
            <w:proofErr w:type="spellStart"/>
            <w:r>
              <w:rPr>
                <w:rFonts w:ascii="Arial" w:hAnsi="Arial"/>
                <w:sz w:val="18"/>
                <w:szCs w:val="18"/>
                <w:lang w:val="sk-SK"/>
              </w:rPr>
              <w:t>umýv.áut</w:t>
            </w:r>
            <w:proofErr w:type="spellEnd"/>
          </w:p>
        </w:tc>
        <w:tc>
          <w:tcPr>
            <w:tcW w:w="18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931B502" w14:textId="77777777" w:rsidR="00023265" w:rsidRPr="003C5F90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515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2F9C7CC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 w:rsidRPr="003C5F90">
              <w:rPr>
                <w:rFonts w:ascii="Arial" w:hAnsi="Arial"/>
                <w:sz w:val="18"/>
                <w:szCs w:val="18"/>
                <w:lang w:val="sk-SK"/>
              </w:rPr>
              <w:t>115</w:t>
            </w:r>
          </w:p>
        </w:tc>
      </w:tr>
      <w:tr w:rsidR="00023265" w14:paraId="10F501FD" w14:textId="77777777" w:rsidTr="00325BE5">
        <w:trPr>
          <w:trHeight w:hRule="exact" w:val="251"/>
        </w:trPr>
        <w:tc>
          <w:tcPr>
            <w:tcW w:w="57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1910915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 xml:space="preserve">Ostatné služby –prenájom </w:t>
            </w:r>
            <w:proofErr w:type="spellStart"/>
            <w:r>
              <w:rPr>
                <w:rFonts w:ascii="Arial" w:hAnsi="Arial"/>
                <w:sz w:val="18"/>
                <w:szCs w:val="18"/>
                <w:lang w:val="sk-SK"/>
              </w:rPr>
              <w:t>lešenia,náradia,stav.strojov</w:t>
            </w:r>
            <w:proofErr w:type="spellEnd"/>
          </w:p>
        </w:tc>
        <w:tc>
          <w:tcPr>
            <w:tcW w:w="18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4163375" w14:textId="77777777" w:rsidR="00023265" w:rsidRPr="003C5F90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70957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2C0FEA0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 w:rsidRPr="003C5F90">
              <w:rPr>
                <w:rFonts w:ascii="Arial" w:hAnsi="Arial"/>
                <w:sz w:val="18"/>
                <w:szCs w:val="18"/>
                <w:lang w:val="sk-SK"/>
              </w:rPr>
              <w:t>9929</w:t>
            </w:r>
          </w:p>
        </w:tc>
      </w:tr>
      <w:tr w:rsidR="00023265" w14:paraId="2F33AC46" w14:textId="77777777" w:rsidTr="00325BE5">
        <w:trPr>
          <w:trHeight w:hRule="exact" w:val="218"/>
        </w:trPr>
        <w:tc>
          <w:tcPr>
            <w:tcW w:w="57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25A13CA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 xml:space="preserve">Ostatné služby –nájom </w:t>
            </w:r>
            <w:proofErr w:type="spellStart"/>
            <w:r>
              <w:rPr>
                <w:rFonts w:ascii="Arial" w:hAnsi="Arial"/>
                <w:sz w:val="18"/>
                <w:szCs w:val="18"/>
                <w:lang w:val="sk-SK"/>
              </w:rPr>
              <w:t>nebyt</w:t>
            </w:r>
            <w:proofErr w:type="spellEnd"/>
            <w:r>
              <w:rPr>
                <w:rFonts w:ascii="Arial" w:hAnsi="Arial"/>
                <w:sz w:val="18"/>
                <w:szCs w:val="18"/>
                <w:lang w:val="sk-SK"/>
              </w:rPr>
              <w:t>. priestorov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4B5EDCB" w14:textId="77777777" w:rsidR="00023265" w:rsidRPr="003C5F90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1412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270748B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 w:rsidRPr="003C5F90">
              <w:rPr>
                <w:rFonts w:ascii="Arial" w:hAnsi="Arial"/>
                <w:sz w:val="18"/>
                <w:szCs w:val="18"/>
                <w:lang w:val="sk-SK"/>
              </w:rPr>
              <w:t>1412</w:t>
            </w:r>
          </w:p>
        </w:tc>
      </w:tr>
      <w:tr w:rsidR="00023265" w14:paraId="20493DF8" w14:textId="77777777" w:rsidTr="00325BE5">
        <w:trPr>
          <w:trHeight w:hRule="exact" w:val="283"/>
        </w:trPr>
        <w:tc>
          <w:tcPr>
            <w:tcW w:w="57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C64C09D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 xml:space="preserve">Ostatné služby – stavebné práce +práce žeriavom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03E26F1" w14:textId="77777777" w:rsidR="00023265" w:rsidRPr="003C5F90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594582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B68D893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 w:rsidRPr="003C5F90">
              <w:rPr>
                <w:rFonts w:ascii="Arial" w:hAnsi="Arial"/>
                <w:sz w:val="18"/>
                <w:szCs w:val="18"/>
                <w:lang w:val="sk-SK"/>
              </w:rPr>
              <w:t>287842</w:t>
            </w:r>
          </w:p>
        </w:tc>
      </w:tr>
      <w:tr w:rsidR="00023265" w14:paraId="292BE201" w14:textId="77777777" w:rsidTr="00325BE5">
        <w:trPr>
          <w:trHeight w:hRule="exact" w:val="283"/>
        </w:trPr>
        <w:tc>
          <w:tcPr>
            <w:tcW w:w="57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4DB2045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 xml:space="preserve">Ostatné služby- montážne práce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571D45A" w14:textId="77777777" w:rsidR="00023265" w:rsidRPr="003C5F90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1260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AEC6002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 w:rsidRPr="003C5F90">
              <w:rPr>
                <w:rFonts w:ascii="Arial" w:hAnsi="Arial"/>
                <w:sz w:val="18"/>
                <w:szCs w:val="18"/>
                <w:lang w:val="sk-SK"/>
              </w:rPr>
              <w:t>35862</w:t>
            </w:r>
          </w:p>
        </w:tc>
      </w:tr>
      <w:tr w:rsidR="00023265" w14:paraId="03EF7603" w14:textId="77777777" w:rsidTr="00325BE5">
        <w:trPr>
          <w:trHeight w:hRule="exact" w:val="308"/>
        </w:trPr>
        <w:tc>
          <w:tcPr>
            <w:tcW w:w="57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389F976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 xml:space="preserve">Ostatné služby – preprava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F33E714" w14:textId="77777777" w:rsidR="00023265" w:rsidRPr="003C5F90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29688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534C17B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 w:rsidRPr="003C5F90">
              <w:rPr>
                <w:rFonts w:ascii="Arial" w:hAnsi="Arial"/>
                <w:sz w:val="18"/>
                <w:szCs w:val="18"/>
                <w:lang w:val="sk-SK"/>
              </w:rPr>
              <w:t>14115</w:t>
            </w:r>
          </w:p>
        </w:tc>
      </w:tr>
      <w:tr w:rsidR="00023265" w14:paraId="61E4807A" w14:textId="77777777" w:rsidTr="00325BE5">
        <w:trPr>
          <w:trHeight w:hRule="exact" w:val="283"/>
        </w:trPr>
        <w:tc>
          <w:tcPr>
            <w:tcW w:w="57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48EFAFA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Ostatné služby – revízie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C3F10E7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color w:val="000000"/>
                <w:sz w:val="18"/>
                <w:szCs w:val="18"/>
                <w:lang w:val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val="sk-SK"/>
              </w:rPr>
              <w:t>90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A783DB8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color w:val="000000"/>
                <w:sz w:val="18"/>
                <w:szCs w:val="18"/>
                <w:lang w:val="sk-SK"/>
              </w:rPr>
            </w:pPr>
            <w:r>
              <w:rPr>
                <w:rFonts w:ascii="Arial" w:hAnsi="Arial"/>
                <w:color w:val="000000"/>
                <w:sz w:val="18"/>
                <w:szCs w:val="18"/>
                <w:lang w:val="sk-SK"/>
              </w:rPr>
              <w:t>2025</w:t>
            </w:r>
          </w:p>
        </w:tc>
      </w:tr>
      <w:tr w:rsidR="00023265" w14:paraId="25BDD625" w14:textId="77777777" w:rsidTr="00325BE5">
        <w:trPr>
          <w:trHeight w:hRule="exact" w:val="283"/>
        </w:trPr>
        <w:tc>
          <w:tcPr>
            <w:tcW w:w="57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621B0D9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 xml:space="preserve">Ostatné služby – účtovníctvo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58A3738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27536A3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 w:rsidRPr="003C5F90">
              <w:rPr>
                <w:rFonts w:ascii="Arial" w:hAnsi="Arial"/>
                <w:sz w:val="18"/>
                <w:szCs w:val="18"/>
                <w:lang w:val="sk-SK"/>
              </w:rPr>
              <w:t>5942</w:t>
            </w:r>
          </w:p>
        </w:tc>
      </w:tr>
      <w:tr w:rsidR="00023265" w14:paraId="29434671" w14:textId="77777777" w:rsidTr="00325BE5">
        <w:trPr>
          <w:trHeight w:hRule="exact" w:val="283"/>
        </w:trPr>
        <w:tc>
          <w:tcPr>
            <w:tcW w:w="57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ECD157D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Ostatné služby- prenájom kontajnerov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CBE6AA0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1424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00D4CAC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1424</w:t>
            </w:r>
          </w:p>
        </w:tc>
      </w:tr>
      <w:tr w:rsidR="00023265" w14:paraId="582F8646" w14:textId="77777777" w:rsidTr="00325BE5">
        <w:trPr>
          <w:trHeight w:hRule="exact" w:val="283"/>
        </w:trPr>
        <w:tc>
          <w:tcPr>
            <w:tcW w:w="57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4F21C5E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Ostatné služby - telefón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7370848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2412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5458C99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 w:rsidRPr="003C5F90">
              <w:rPr>
                <w:rFonts w:ascii="Arial" w:hAnsi="Arial"/>
                <w:sz w:val="18"/>
                <w:szCs w:val="18"/>
                <w:lang w:val="sk-SK"/>
              </w:rPr>
              <w:t>1919</w:t>
            </w:r>
          </w:p>
        </w:tc>
      </w:tr>
      <w:tr w:rsidR="00023265" w14:paraId="7B11EB54" w14:textId="77777777" w:rsidTr="00325BE5">
        <w:trPr>
          <w:trHeight w:hRule="exact" w:val="422"/>
        </w:trPr>
        <w:tc>
          <w:tcPr>
            <w:tcW w:w="57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323F0A37" w14:textId="77777777" w:rsidR="00023265" w:rsidRDefault="00023265" w:rsidP="00325BE5">
            <w:pPr>
              <w:snapToGrid w:val="0"/>
              <w:rPr>
                <w:rFonts w:ascii="Arial" w:hAnsi="Arial"/>
                <w:b/>
                <w:sz w:val="18"/>
                <w:szCs w:val="18"/>
                <w:lang w:val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Ostatné významné položky nákladov z hospodárskej činnosti</w:t>
            </w:r>
            <w:r>
              <w:rPr>
                <w:rFonts w:ascii="Arial" w:hAnsi="Arial"/>
                <w:b/>
                <w:sz w:val="18"/>
                <w:szCs w:val="18"/>
                <w:lang w:val="sk-SK"/>
              </w:rPr>
              <w:t>, z toho:</w:t>
            </w:r>
          </w:p>
        </w:tc>
        <w:tc>
          <w:tcPr>
            <w:tcW w:w="182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3777B134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141429</w:t>
            </w:r>
          </w:p>
        </w:tc>
        <w:tc>
          <w:tcPr>
            <w:tcW w:w="213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05D5EDD6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121625</w:t>
            </w:r>
          </w:p>
        </w:tc>
      </w:tr>
      <w:tr w:rsidR="00023265" w14:paraId="638FC5D3" w14:textId="77777777" w:rsidTr="00325BE5">
        <w:trPr>
          <w:trHeight w:hRule="exact" w:val="283"/>
        </w:trPr>
        <w:tc>
          <w:tcPr>
            <w:tcW w:w="5755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797DE561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 xml:space="preserve">Osobné náklady </w:t>
            </w:r>
          </w:p>
        </w:tc>
        <w:tc>
          <w:tcPr>
            <w:tcW w:w="182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6DD5C1C8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101515</w:t>
            </w:r>
          </w:p>
        </w:tc>
        <w:tc>
          <w:tcPr>
            <w:tcW w:w="213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C780620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97827</w:t>
            </w:r>
          </w:p>
        </w:tc>
      </w:tr>
      <w:tr w:rsidR="00023265" w14:paraId="62DBB6B1" w14:textId="77777777" w:rsidTr="00325BE5">
        <w:trPr>
          <w:trHeight w:hRule="exact" w:val="283"/>
        </w:trPr>
        <w:tc>
          <w:tcPr>
            <w:tcW w:w="5755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1DA52571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Dane a poplatky</w:t>
            </w:r>
          </w:p>
        </w:tc>
        <w:tc>
          <w:tcPr>
            <w:tcW w:w="182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639A2834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2697</w:t>
            </w:r>
          </w:p>
        </w:tc>
        <w:tc>
          <w:tcPr>
            <w:tcW w:w="213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C055006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848</w:t>
            </w:r>
          </w:p>
        </w:tc>
      </w:tr>
      <w:tr w:rsidR="00023265" w14:paraId="013ECB37" w14:textId="77777777" w:rsidTr="00325BE5">
        <w:trPr>
          <w:trHeight w:hRule="exact" w:val="283"/>
        </w:trPr>
        <w:tc>
          <w:tcPr>
            <w:tcW w:w="5755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21FC8D34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 xml:space="preserve">Odpisy </w:t>
            </w:r>
            <w:proofErr w:type="spellStart"/>
            <w:r>
              <w:rPr>
                <w:rFonts w:ascii="Arial" w:hAnsi="Arial"/>
                <w:sz w:val="18"/>
                <w:szCs w:val="18"/>
                <w:lang w:val="sk-SK"/>
              </w:rPr>
              <w:t>dlhdobého</w:t>
            </w:r>
            <w:proofErr w:type="spellEnd"/>
            <w:r>
              <w:rPr>
                <w:rFonts w:ascii="Arial" w:hAnsi="Arial"/>
                <w:sz w:val="18"/>
                <w:szCs w:val="18"/>
                <w:lang w:val="sk-SK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  <w:lang w:val="sk-SK"/>
              </w:rPr>
              <w:t>nehmot.a</w:t>
            </w:r>
            <w:proofErr w:type="spellEnd"/>
            <w:r>
              <w:rPr>
                <w:rFonts w:ascii="Arial" w:hAnsi="Arial"/>
                <w:sz w:val="18"/>
                <w:szCs w:val="18"/>
                <w:lang w:val="sk-SK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  <w:lang w:val="sk-SK"/>
              </w:rPr>
              <w:t>hmot</w:t>
            </w:r>
            <w:proofErr w:type="spellEnd"/>
            <w:r>
              <w:rPr>
                <w:rFonts w:ascii="Arial" w:hAnsi="Arial"/>
                <w:sz w:val="18"/>
                <w:szCs w:val="18"/>
                <w:lang w:val="sk-SK"/>
              </w:rPr>
              <w:t>. majetku</w:t>
            </w:r>
          </w:p>
        </w:tc>
        <w:tc>
          <w:tcPr>
            <w:tcW w:w="182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70C1C2C1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31986</w:t>
            </w:r>
          </w:p>
        </w:tc>
        <w:tc>
          <w:tcPr>
            <w:tcW w:w="213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4594F29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14599</w:t>
            </w:r>
          </w:p>
        </w:tc>
      </w:tr>
      <w:tr w:rsidR="00023265" w14:paraId="62DBE2DA" w14:textId="77777777" w:rsidTr="00325BE5">
        <w:trPr>
          <w:trHeight w:hRule="exact" w:val="283"/>
        </w:trPr>
        <w:tc>
          <w:tcPr>
            <w:tcW w:w="57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1069EFF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Tvorba a zúčtovanie opravných položiek k pohľadávkam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60E884F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87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69024AE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13896</w:t>
            </w:r>
          </w:p>
        </w:tc>
      </w:tr>
      <w:tr w:rsidR="00023265" w14:paraId="4B4A5B9B" w14:textId="77777777" w:rsidTr="00325BE5">
        <w:trPr>
          <w:trHeight w:hRule="exact" w:val="283"/>
        </w:trPr>
        <w:tc>
          <w:tcPr>
            <w:tcW w:w="5755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289AB584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Zostatková cena predaného DHM</w:t>
            </w:r>
          </w:p>
        </w:tc>
        <w:tc>
          <w:tcPr>
            <w:tcW w:w="182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52324725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213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DE02723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</w:tr>
      <w:tr w:rsidR="00023265" w14:paraId="519764D1" w14:textId="77777777" w:rsidTr="00325BE5">
        <w:trPr>
          <w:trHeight w:hRule="exact" w:val="283"/>
        </w:trPr>
        <w:tc>
          <w:tcPr>
            <w:tcW w:w="57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EA926BE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 xml:space="preserve">Ostatné náklady na hospodársku činnosť – </w:t>
            </w:r>
            <w:proofErr w:type="spellStart"/>
            <w:r>
              <w:rPr>
                <w:rFonts w:ascii="Arial" w:hAnsi="Arial"/>
                <w:sz w:val="18"/>
                <w:szCs w:val="18"/>
                <w:lang w:val="sk-SK"/>
              </w:rPr>
              <w:t>poistné,pokuty</w:t>
            </w:r>
            <w:proofErr w:type="spellEnd"/>
            <w:r>
              <w:rPr>
                <w:rFonts w:ascii="Arial" w:hAnsi="Arial"/>
                <w:sz w:val="18"/>
                <w:szCs w:val="18"/>
                <w:lang w:val="sk-SK"/>
              </w:rPr>
              <w:t xml:space="preserve">....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A403445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5144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C220E9C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2111</w:t>
            </w:r>
          </w:p>
        </w:tc>
      </w:tr>
      <w:tr w:rsidR="00023265" w14:paraId="3C65BBB8" w14:textId="77777777" w:rsidTr="00325BE5">
        <w:trPr>
          <w:trHeight w:hRule="exact" w:val="235"/>
        </w:trPr>
        <w:tc>
          <w:tcPr>
            <w:tcW w:w="575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38038037" w14:textId="77777777" w:rsidR="00023265" w:rsidRDefault="00023265" w:rsidP="00325BE5">
            <w:pPr>
              <w:snapToGrid w:val="0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Finančné náklady, z toho:</w:t>
            </w:r>
          </w:p>
        </w:tc>
        <w:tc>
          <w:tcPr>
            <w:tcW w:w="182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795A9319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sz w:val="18"/>
                <w:szCs w:val="18"/>
                <w:lang w:val="sk-SK"/>
              </w:rPr>
            </w:pPr>
            <w:r>
              <w:rPr>
                <w:rFonts w:ascii="Arial" w:hAnsi="Arial"/>
                <w:b/>
                <w:sz w:val="18"/>
                <w:szCs w:val="18"/>
                <w:lang w:val="sk-SK"/>
              </w:rPr>
              <w:t>2400</w:t>
            </w:r>
          </w:p>
        </w:tc>
        <w:tc>
          <w:tcPr>
            <w:tcW w:w="213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22CA0D1C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sz w:val="18"/>
                <w:szCs w:val="18"/>
                <w:lang w:val="sk-SK"/>
              </w:rPr>
            </w:pPr>
            <w:r>
              <w:rPr>
                <w:rFonts w:ascii="Arial" w:hAnsi="Arial"/>
                <w:b/>
                <w:sz w:val="18"/>
                <w:szCs w:val="18"/>
                <w:lang w:val="sk-SK"/>
              </w:rPr>
              <w:t>637</w:t>
            </w:r>
          </w:p>
        </w:tc>
      </w:tr>
      <w:tr w:rsidR="00023265" w14:paraId="15A60965" w14:textId="77777777" w:rsidTr="00325BE5">
        <w:trPr>
          <w:trHeight w:hRule="exact" w:val="283"/>
        </w:trPr>
        <w:tc>
          <w:tcPr>
            <w:tcW w:w="5755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25DF65CD" w14:textId="77777777" w:rsidR="00023265" w:rsidRDefault="00023265" w:rsidP="00325BE5">
            <w:pPr>
              <w:snapToGrid w:val="0"/>
              <w:rPr>
                <w:rFonts w:ascii="Arial" w:hAnsi="Arial"/>
                <w:i/>
                <w:sz w:val="18"/>
                <w:szCs w:val="18"/>
                <w:lang w:val="sk-SK"/>
              </w:rPr>
            </w:pPr>
            <w:r>
              <w:rPr>
                <w:rFonts w:ascii="Arial" w:hAnsi="Arial"/>
                <w:i/>
                <w:sz w:val="18"/>
                <w:szCs w:val="18"/>
                <w:lang w:val="sk-SK"/>
              </w:rPr>
              <w:t>Kurzové straty, z toho:</w:t>
            </w:r>
          </w:p>
        </w:tc>
        <w:tc>
          <w:tcPr>
            <w:tcW w:w="182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065128CA" w14:textId="77777777" w:rsidR="00023265" w:rsidRPr="000059AD" w:rsidRDefault="00023265" w:rsidP="00325BE5">
            <w:pPr>
              <w:snapToGrid w:val="0"/>
              <w:jc w:val="center"/>
              <w:rPr>
                <w:rFonts w:ascii="Arial" w:hAnsi="Arial"/>
                <w:i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iCs/>
                <w:sz w:val="18"/>
                <w:szCs w:val="18"/>
                <w:lang w:val="sk-SK"/>
              </w:rPr>
              <w:t>16</w:t>
            </w:r>
          </w:p>
        </w:tc>
        <w:tc>
          <w:tcPr>
            <w:tcW w:w="213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2969383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i/>
                <w:sz w:val="18"/>
                <w:szCs w:val="18"/>
                <w:lang w:val="sk-SK"/>
              </w:rPr>
            </w:pPr>
          </w:p>
        </w:tc>
      </w:tr>
      <w:tr w:rsidR="00023265" w14:paraId="599E3495" w14:textId="77777777" w:rsidTr="00325BE5">
        <w:trPr>
          <w:trHeight w:hRule="exact" w:val="283"/>
        </w:trPr>
        <w:tc>
          <w:tcPr>
            <w:tcW w:w="5755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1DC32476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kurzové straty ku dňu, ku ktorému sa zostavuje účtovná závierka</w:t>
            </w:r>
          </w:p>
        </w:tc>
        <w:tc>
          <w:tcPr>
            <w:tcW w:w="182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625A8241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16</w:t>
            </w:r>
          </w:p>
        </w:tc>
        <w:tc>
          <w:tcPr>
            <w:tcW w:w="213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543EB14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</w:tr>
      <w:tr w:rsidR="00023265" w14:paraId="546B6F66" w14:textId="77777777" w:rsidTr="00325BE5">
        <w:trPr>
          <w:trHeight w:hRule="exact" w:val="283"/>
        </w:trPr>
        <w:tc>
          <w:tcPr>
            <w:tcW w:w="57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5541B90" w14:textId="77777777" w:rsidR="00023265" w:rsidRDefault="00023265" w:rsidP="00325BE5">
            <w:pPr>
              <w:snapToGrid w:val="0"/>
              <w:rPr>
                <w:rFonts w:ascii="Arial" w:hAnsi="Arial"/>
                <w:i/>
                <w:sz w:val="18"/>
                <w:szCs w:val="18"/>
                <w:lang w:val="sk-SK"/>
              </w:rPr>
            </w:pPr>
            <w:r>
              <w:rPr>
                <w:rFonts w:ascii="Arial" w:hAnsi="Arial"/>
                <w:i/>
                <w:sz w:val="18"/>
                <w:szCs w:val="18"/>
                <w:lang w:val="sk-SK"/>
              </w:rPr>
              <w:t>Ostatné významné položky finančných nákladov, z toho: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6B21837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i/>
                <w:sz w:val="18"/>
                <w:szCs w:val="18"/>
                <w:lang w:val="sk-SK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957B29A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i/>
                <w:sz w:val="18"/>
                <w:szCs w:val="18"/>
                <w:lang w:val="sk-SK"/>
              </w:rPr>
            </w:pPr>
          </w:p>
        </w:tc>
      </w:tr>
      <w:tr w:rsidR="00023265" w14:paraId="1737A4E9" w14:textId="77777777" w:rsidTr="00325BE5">
        <w:trPr>
          <w:trHeight w:hRule="exact" w:val="283"/>
        </w:trPr>
        <w:tc>
          <w:tcPr>
            <w:tcW w:w="5755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389D7166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úroky</w:t>
            </w:r>
          </w:p>
        </w:tc>
        <w:tc>
          <w:tcPr>
            <w:tcW w:w="182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0B142BA0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786</w:t>
            </w:r>
          </w:p>
        </w:tc>
        <w:tc>
          <w:tcPr>
            <w:tcW w:w="213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FDA5D3D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</w:tr>
      <w:tr w:rsidR="00023265" w14:paraId="1E0FFCCF" w14:textId="77777777" w:rsidTr="00325BE5">
        <w:trPr>
          <w:trHeight w:hRule="exact" w:val="283"/>
        </w:trPr>
        <w:tc>
          <w:tcPr>
            <w:tcW w:w="5755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4CBE3784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 xml:space="preserve">Ostatné náklady na finančnú  činnosť-    poplatky  </w:t>
            </w:r>
          </w:p>
        </w:tc>
        <w:tc>
          <w:tcPr>
            <w:tcW w:w="182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3864979F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1598</w:t>
            </w:r>
          </w:p>
        </w:tc>
        <w:tc>
          <w:tcPr>
            <w:tcW w:w="213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6199258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637</w:t>
            </w:r>
          </w:p>
        </w:tc>
      </w:tr>
      <w:tr w:rsidR="00023265" w14:paraId="79EA7D69" w14:textId="77777777" w:rsidTr="00325BE5">
        <w:trPr>
          <w:trHeight w:hRule="exact" w:val="283"/>
        </w:trPr>
        <w:tc>
          <w:tcPr>
            <w:tcW w:w="575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C0C0C0"/>
            <w:vAlign w:val="center"/>
          </w:tcPr>
          <w:p w14:paraId="66624592" w14:textId="77777777" w:rsidR="00023265" w:rsidRDefault="00023265" w:rsidP="00325BE5">
            <w:pPr>
              <w:snapToGrid w:val="0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Mimoriadne náklady, z toho:</w:t>
            </w:r>
          </w:p>
        </w:tc>
        <w:tc>
          <w:tcPr>
            <w:tcW w:w="1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C0C0C0"/>
            <w:vAlign w:val="center"/>
          </w:tcPr>
          <w:p w14:paraId="6313F0F7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21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0F102866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</w:tr>
    </w:tbl>
    <w:p w14:paraId="33DA135D" w14:textId="77777777" w:rsidR="00023265" w:rsidRDefault="00023265" w:rsidP="00023265">
      <w:pPr>
        <w:keepNext/>
        <w:spacing w:after="60"/>
      </w:pPr>
    </w:p>
    <w:p w14:paraId="5025B81E" w14:textId="77777777" w:rsidR="00023265" w:rsidRDefault="00023265" w:rsidP="00023265">
      <w:pPr>
        <w:spacing w:after="60"/>
        <w:rPr>
          <w:rFonts w:ascii="Arial" w:hAnsi="Arial"/>
          <w:b/>
          <w:bCs/>
          <w:color w:val="FFFFFF"/>
          <w:kern w:val="1"/>
          <w:sz w:val="18"/>
          <w:szCs w:val="18"/>
          <w:lang w:val="sk-SK"/>
        </w:rPr>
      </w:pPr>
    </w:p>
    <w:p w14:paraId="52152EDD" w14:textId="77777777" w:rsidR="00023265" w:rsidRDefault="00023265" w:rsidP="00023265">
      <w:pPr>
        <w:spacing w:after="60"/>
        <w:rPr>
          <w:rFonts w:ascii="Arial" w:hAnsi="Arial"/>
          <w:b/>
          <w:bCs/>
          <w:color w:val="FFFFFF"/>
          <w:kern w:val="1"/>
          <w:sz w:val="18"/>
          <w:szCs w:val="18"/>
          <w:lang w:val="sk-SK"/>
        </w:rPr>
      </w:pPr>
    </w:p>
    <w:p w14:paraId="11B3B791" w14:textId="77777777" w:rsidR="00023265" w:rsidRDefault="00023265" w:rsidP="00023265">
      <w:pPr>
        <w:spacing w:after="60"/>
        <w:rPr>
          <w:rFonts w:ascii="Arial" w:hAnsi="Arial"/>
          <w:b/>
          <w:bCs/>
          <w:color w:val="FFFFFF"/>
          <w:kern w:val="1"/>
          <w:sz w:val="18"/>
          <w:szCs w:val="18"/>
          <w:lang w:val="sk-SK"/>
        </w:rPr>
      </w:pPr>
    </w:p>
    <w:p w14:paraId="36960301" w14:textId="77777777" w:rsidR="00023265" w:rsidRDefault="00023265" w:rsidP="00023265">
      <w:pPr>
        <w:spacing w:after="60"/>
        <w:rPr>
          <w:rFonts w:ascii="Arial" w:hAnsi="Arial"/>
          <w:b/>
          <w:bCs/>
          <w:color w:val="FFFFFF"/>
          <w:kern w:val="1"/>
          <w:sz w:val="18"/>
          <w:szCs w:val="18"/>
          <w:lang w:val="sk-SK"/>
        </w:rPr>
      </w:pPr>
    </w:p>
    <w:p w14:paraId="33FE0239" w14:textId="77777777" w:rsidR="00023265" w:rsidRDefault="00023265" w:rsidP="00023265">
      <w:pPr>
        <w:spacing w:after="60"/>
        <w:rPr>
          <w:rFonts w:ascii="Arial" w:hAnsi="Arial"/>
          <w:b/>
          <w:bCs/>
          <w:color w:val="FFFFFF"/>
          <w:kern w:val="1"/>
          <w:sz w:val="18"/>
          <w:szCs w:val="18"/>
          <w:lang w:val="sk-SK"/>
        </w:rPr>
      </w:pPr>
    </w:p>
    <w:p w14:paraId="32A81BC6" w14:textId="77777777" w:rsidR="00023265" w:rsidRDefault="00023265" w:rsidP="00023265">
      <w:pPr>
        <w:spacing w:after="60"/>
        <w:rPr>
          <w:rFonts w:ascii="Arial" w:hAnsi="Arial"/>
          <w:b/>
          <w:bCs/>
          <w:color w:val="FFFFFF"/>
          <w:kern w:val="1"/>
          <w:sz w:val="18"/>
          <w:szCs w:val="18"/>
          <w:lang w:val="sk-SK"/>
        </w:rPr>
      </w:pPr>
    </w:p>
    <w:p w14:paraId="763E5750" w14:textId="77777777" w:rsidR="00023265" w:rsidRDefault="00023265" w:rsidP="00023265">
      <w:pPr>
        <w:shd w:val="clear" w:color="auto" w:fill="000000"/>
        <w:spacing w:after="60"/>
        <w:rPr>
          <w:rFonts w:ascii="Arial" w:hAnsi="Arial"/>
          <w:b/>
          <w:bCs/>
          <w:color w:val="FFFFFF"/>
          <w:kern w:val="1"/>
          <w:sz w:val="12"/>
          <w:szCs w:val="12"/>
          <w:lang w:val="sk-SK"/>
        </w:rPr>
      </w:pPr>
      <w:r>
        <w:rPr>
          <w:rFonts w:ascii="Arial" w:hAnsi="Arial"/>
          <w:b/>
          <w:bCs/>
          <w:color w:val="FFFFFF"/>
          <w:kern w:val="1"/>
          <w:sz w:val="20"/>
          <w:szCs w:val="20"/>
          <w:lang w:val="sk-SK"/>
        </w:rPr>
        <w:t xml:space="preserve">J. </w:t>
      </w:r>
      <w:r>
        <w:rPr>
          <w:rFonts w:ascii="Arial" w:hAnsi="Arial"/>
          <w:b/>
          <w:bCs/>
          <w:color w:val="FFFFFF"/>
          <w:kern w:val="1"/>
          <w:sz w:val="20"/>
          <w:szCs w:val="20"/>
          <w:lang w:val="sk-SK"/>
        </w:rPr>
        <w:tab/>
        <w:t>Informácie o daniach z príjmov</w:t>
      </w:r>
      <w:r>
        <w:rPr>
          <w:rFonts w:ascii="Arial" w:hAnsi="Arial"/>
          <w:b/>
          <w:bCs/>
          <w:color w:val="FFFFFF"/>
          <w:kern w:val="1"/>
          <w:sz w:val="20"/>
          <w:szCs w:val="20"/>
          <w:lang w:val="sk-SK"/>
        </w:rPr>
        <w:tab/>
      </w:r>
      <w:r>
        <w:rPr>
          <w:rFonts w:ascii="Arial" w:hAnsi="Arial"/>
          <w:b/>
          <w:bCs/>
          <w:color w:val="FFFFFF"/>
          <w:kern w:val="1"/>
          <w:sz w:val="18"/>
          <w:szCs w:val="18"/>
          <w:lang w:val="sk-SK"/>
        </w:rPr>
        <w:tab/>
        <w:t xml:space="preserve">                             </w:t>
      </w:r>
      <w:r>
        <w:rPr>
          <w:rFonts w:ascii="Arial" w:hAnsi="Arial" w:cs="Arial"/>
          <w:b/>
          <w:bCs/>
          <w:sz w:val="12"/>
          <w:szCs w:val="12"/>
          <w:shd w:val="clear" w:color="auto" w:fill="000000"/>
          <w:lang w:val="sk-SK"/>
        </w:rPr>
        <w:t>M.P:V.S</w:t>
      </w:r>
      <w:r>
        <w:rPr>
          <w:rFonts w:ascii="Arial" w:hAnsi="Arial"/>
          <w:b/>
          <w:bCs/>
          <w:color w:val="FFFFFF"/>
          <w:kern w:val="1"/>
          <w:sz w:val="12"/>
          <w:szCs w:val="12"/>
          <w:lang w:val="sk-SK"/>
        </w:rPr>
        <w:t>, s.r.o.</w:t>
      </w:r>
    </w:p>
    <w:p w14:paraId="50A896D7" w14:textId="77777777" w:rsidR="00023265" w:rsidRDefault="00023265" w:rsidP="00023265">
      <w:pPr>
        <w:spacing w:after="60"/>
        <w:rPr>
          <w:rFonts w:ascii="Arial" w:hAnsi="Arial"/>
          <w:b/>
          <w:bCs/>
          <w:kern w:val="1"/>
          <w:sz w:val="18"/>
          <w:szCs w:val="18"/>
          <w:lang w:val="sk-SK"/>
        </w:rPr>
      </w:pPr>
    </w:p>
    <w:p w14:paraId="6EAF9CD4" w14:textId="77777777" w:rsidR="00023265" w:rsidRDefault="00023265" w:rsidP="00023265">
      <w:pPr>
        <w:shd w:val="clear" w:color="auto" w:fill="C0C0C0"/>
        <w:spacing w:after="60"/>
        <w:rPr>
          <w:rFonts w:ascii="Arial" w:hAnsi="Arial"/>
          <w:b/>
          <w:bCs/>
          <w:kern w:val="1"/>
          <w:sz w:val="18"/>
          <w:szCs w:val="18"/>
          <w:lang w:val="sk-SK"/>
        </w:rPr>
      </w:pPr>
      <w:r>
        <w:rPr>
          <w:rFonts w:ascii="Arial" w:hAnsi="Arial"/>
          <w:b/>
          <w:bCs/>
          <w:kern w:val="1"/>
          <w:sz w:val="18"/>
          <w:szCs w:val="18"/>
          <w:lang w:val="sk-SK"/>
        </w:rPr>
        <w:t>1.</w:t>
      </w:r>
      <w:r>
        <w:rPr>
          <w:rFonts w:ascii="Arial" w:hAnsi="Arial"/>
          <w:b/>
          <w:bCs/>
          <w:kern w:val="1"/>
          <w:sz w:val="18"/>
          <w:szCs w:val="18"/>
          <w:lang w:val="sk-SK"/>
        </w:rPr>
        <w:tab/>
        <w:t xml:space="preserve">Odložená daň z príjmu </w:t>
      </w:r>
    </w:p>
    <w:p w14:paraId="62207257" w14:textId="77777777" w:rsidR="00023265" w:rsidRDefault="00023265" w:rsidP="00023265">
      <w:pPr>
        <w:spacing w:after="60"/>
        <w:rPr>
          <w:rFonts w:ascii="Arial" w:hAnsi="Arial"/>
          <w:b/>
          <w:bCs/>
          <w:kern w:val="1"/>
          <w:sz w:val="18"/>
          <w:szCs w:val="18"/>
          <w:lang w:val="sk-SK"/>
        </w:rPr>
      </w:pPr>
    </w:p>
    <w:p w14:paraId="11CF613B" w14:textId="77777777" w:rsidR="00023265" w:rsidRDefault="00023265" w:rsidP="00023265">
      <w:pPr>
        <w:spacing w:after="60"/>
        <w:rPr>
          <w:rFonts w:ascii="Arial" w:hAnsi="Arial"/>
          <w:b/>
          <w:bCs/>
          <w:kern w:val="1"/>
          <w:sz w:val="18"/>
          <w:szCs w:val="18"/>
          <w:lang w:val="sk-SK"/>
        </w:rPr>
      </w:pPr>
      <w:r>
        <w:rPr>
          <w:rFonts w:ascii="Arial" w:hAnsi="Arial"/>
          <w:b/>
          <w:bCs/>
          <w:kern w:val="1"/>
          <w:sz w:val="18"/>
          <w:szCs w:val="18"/>
          <w:lang w:val="sk-SK"/>
        </w:rPr>
        <w:tab/>
        <w:t>Spoločnosť neúčtuje o odloženej daňovej pohľadávke, alebo záväzku.</w:t>
      </w:r>
    </w:p>
    <w:p w14:paraId="5BD1BDF1" w14:textId="77777777" w:rsidR="00023265" w:rsidRDefault="00023265" w:rsidP="00023265">
      <w:pPr>
        <w:spacing w:after="60"/>
        <w:rPr>
          <w:rFonts w:ascii="Arial" w:hAnsi="Arial"/>
          <w:b/>
          <w:bCs/>
          <w:kern w:val="1"/>
          <w:sz w:val="18"/>
          <w:szCs w:val="18"/>
          <w:lang w:val="sk-SK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886"/>
        <w:gridCol w:w="1701"/>
        <w:gridCol w:w="2231"/>
      </w:tblGrid>
      <w:tr w:rsidR="00023265" w14:paraId="56175ED8" w14:textId="77777777" w:rsidTr="00325BE5">
        <w:trPr>
          <w:trHeight w:val="170"/>
          <w:jc w:val="center"/>
        </w:trPr>
        <w:tc>
          <w:tcPr>
            <w:tcW w:w="5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870B885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Názov položky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763845C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2021</w:t>
            </w:r>
          </w:p>
        </w:tc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D9802E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2020</w:t>
            </w:r>
          </w:p>
        </w:tc>
      </w:tr>
      <w:tr w:rsidR="00023265" w14:paraId="42FC5341" w14:textId="77777777" w:rsidTr="00325BE5">
        <w:trPr>
          <w:trHeight w:val="170"/>
          <w:jc w:val="center"/>
        </w:trPr>
        <w:tc>
          <w:tcPr>
            <w:tcW w:w="5886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599E614E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C07C933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shd w:val="clear" w:color="auto" w:fill="FFFF00"/>
                <w:lang w:val="sk-SK"/>
              </w:rPr>
            </w:pPr>
          </w:p>
        </w:tc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1BE7787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shd w:val="clear" w:color="auto" w:fill="FFFF00"/>
                <w:lang w:val="sk-SK"/>
              </w:rPr>
            </w:pPr>
          </w:p>
        </w:tc>
      </w:tr>
      <w:tr w:rsidR="00023265" w14:paraId="1BFB4FD0" w14:textId="77777777" w:rsidTr="00325BE5">
        <w:trPr>
          <w:trHeight w:val="170"/>
          <w:jc w:val="center"/>
        </w:trPr>
        <w:tc>
          <w:tcPr>
            <w:tcW w:w="5886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6512BCF4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1AE7BC67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shd w:val="clear" w:color="auto" w:fill="FFFF00"/>
                <w:lang w:val="sk-SK"/>
              </w:rPr>
            </w:pPr>
          </w:p>
        </w:tc>
        <w:tc>
          <w:tcPr>
            <w:tcW w:w="223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7337423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shd w:val="clear" w:color="auto" w:fill="FFFF00"/>
                <w:lang w:val="sk-SK"/>
              </w:rPr>
            </w:pPr>
          </w:p>
        </w:tc>
      </w:tr>
      <w:tr w:rsidR="00023265" w14:paraId="5E061688" w14:textId="77777777" w:rsidTr="00325BE5">
        <w:trPr>
          <w:trHeight w:val="170"/>
          <w:jc w:val="center"/>
        </w:trPr>
        <w:tc>
          <w:tcPr>
            <w:tcW w:w="58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331A406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726E3C44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shd w:val="clear" w:color="auto" w:fill="FFFF00"/>
                <w:lang w:val="sk-SK"/>
              </w:rPr>
            </w:pPr>
          </w:p>
        </w:tc>
        <w:tc>
          <w:tcPr>
            <w:tcW w:w="223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A0ADE7D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shd w:val="clear" w:color="auto" w:fill="FFFF00"/>
                <w:lang w:val="sk-SK"/>
              </w:rPr>
            </w:pPr>
          </w:p>
        </w:tc>
      </w:tr>
      <w:tr w:rsidR="00023265" w14:paraId="3D653324" w14:textId="77777777" w:rsidTr="00325BE5">
        <w:trPr>
          <w:trHeight w:val="170"/>
          <w:jc w:val="center"/>
        </w:trPr>
        <w:tc>
          <w:tcPr>
            <w:tcW w:w="58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A9B574B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470A3B3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shd w:val="clear" w:color="auto" w:fill="FFFF00"/>
                <w:lang w:val="sk-SK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044E07F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shd w:val="clear" w:color="auto" w:fill="FFFF00"/>
                <w:lang w:val="sk-SK"/>
              </w:rPr>
            </w:pPr>
          </w:p>
        </w:tc>
      </w:tr>
      <w:tr w:rsidR="00023265" w14:paraId="09670E9D" w14:textId="77777777" w:rsidTr="00325BE5">
        <w:trPr>
          <w:trHeight w:val="170"/>
          <w:jc w:val="center"/>
        </w:trPr>
        <w:tc>
          <w:tcPr>
            <w:tcW w:w="5886" w:type="dxa"/>
            <w:tcBorders>
              <w:top w:val="single" w:sz="4" w:space="0" w:color="000000"/>
              <w:left w:val="single" w:sz="8" w:space="0" w:color="000000"/>
            </w:tcBorders>
            <w:vAlign w:val="center"/>
          </w:tcPr>
          <w:p w14:paraId="6E67BF19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D1B05D0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shd w:val="clear" w:color="auto" w:fill="FFFF00"/>
                <w:lang w:val="sk-SK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0BACD69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shd w:val="clear" w:color="auto" w:fill="FFFF00"/>
                <w:lang w:val="sk-SK"/>
              </w:rPr>
            </w:pPr>
          </w:p>
        </w:tc>
      </w:tr>
      <w:tr w:rsidR="00023265" w14:paraId="20DAB997" w14:textId="77777777" w:rsidTr="00325BE5">
        <w:trPr>
          <w:trHeight w:val="170"/>
          <w:jc w:val="center"/>
        </w:trPr>
        <w:tc>
          <w:tcPr>
            <w:tcW w:w="588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1A84BDD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40734B48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shd w:val="clear" w:color="auto" w:fill="FFFF00"/>
                <w:lang w:val="sk-SK"/>
              </w:rPr>
            </w:pPr>
          </w:p>
        </w:tc>
        <w:tc>
          <w:tcPr>
            <w:tcW w:w="22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1BD583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shd w:val="clear" w:color="auto" w:fill="FFFF00"/>
                <w:lang w:val="sk-SK"/>
              </w:rPr>
            </w:pPr>
          </w:p>
        </w:tc>
      </w:tr>
    </w:tbl>
    <w:p w14:paraId="020E95C6" w14:textId="77777777" w:rsidR="00023265" w:rsidRDefault="00023265" w:rsidP="00023265">
      <w:pPr>
        <w:widowControl w:val="0"/>
        <w:spacing w:after="60"/>
      </w:pPr>
    </w:p>
    <w:p w14:paraId="04947E16" w14:textId="77777777" w:rsidR="00023265" w:rsidRDefault="00023265" w:rsidP="00023265">
      <w:pPr>
        <w:widowControl w:val="0"/>
        <w:spacing w:after="60"/>
      </w:pPr>
    </w:p>
    <w:p w14:paraId="4FB5CB77" w14:textId="77777777" w:rsidR="00023265" w:rsidRDefault="00023265" w:rsidP="00023265">
      <w:pPr>
        <w:widowControl w:val="0"/>
        <w:shd w:val="clear" w:color="auto" w:fill="C0C0C0"/>
        <w:spacing w:after="60"/>
        <w:rPr>
          <w:rFonts w:ascii="Arial" w:hAnsi="Arial"/>
          <w:b/>
          <w:bCs/>
          <w:sz w:val="18"/>
          <w:szCs w:val="18"/>
          <w:lang w:val="sk-SK"/>
        </w:rPr>
      </w:pPr>
      <w:r>
        <w:rPr>
          <w:rFonts w:ascii="Arial" w:hAnsi="Arial"/>
          <w:b/>
          <w:bCs/>
          <w:sz w:val="18"/>
          <w:szCs w:val="18"/>
          <w:lang w:val="sk-SK"/>
        </w:rPr>
        <w:t>2.</w:t>
      </w:r>
      <w:r>
        <w:rPr>
          <w:rFonts w:ascii="Arial" w:hAnsi="Arial"/>
          <w:b/>
          <w:bCs/>
          <w:sz w:val="18"/>
          <w:szCs w:val="18"/>
          <w:lang w:val="sk-SK"/>
        </w:rPr>
        <w:tab/>
        <w:t>Transformácia účtovného hospodárskeho výsledku na základ dane</w:t>
      </w:r>
    </w:p>
    <w:p w14:paraId="0C4B6AEB" w14:textId="77777777" w:rsidR="00023265" w:rsidRDefault="00023265" w:rsidP="00023265">
      <w:pPr>
        <w:widowControl w:val="0"/>
        <w:spacing w:after="60"/>
        <w:rPr>
          <w:rFonts w:ascii="Arial" w:hAnsi="Arial"/>
          <w:b/>
          <w:bCs/>
          <w:kern w:val="1"/>
          <w:sz w:val="18"/>
          <w:szCs w:val="18"/>
          <w:lang w:val="sk-SK"/>
        </w:rPr>
      </w:pPr>
    </w:p>
    <w:tbl>
      <w:tblPr>
        <w:tblW w:w="9817" w:type="dxa"/>
        <w:jc w:val="center"/>
        <w:tblLayout w:type="fixed"/>
        <w:tblLook w:val="0000" w:firstRow="0" w:lastRow="0" w:firstColumn="0" w:lastColumn="0" w:noHBand="0" w:noVBand="0"/>
      </w:tblPr>
      <w:tblGrid>
        <w:gridCol w:w="2637"/>
        <w:gridCol w:w="1475"/>
        <w:gridCol w:w="1449"/>
        <w:gridCol w:w="624"/>
        <w:gridCol w:w="1471"/>
        <w:gridCol w:w="966"/>
        <w:gridCol w:w="1195"/>
      </w:tblGrid>
      <w:tr w:rsidR="00023265" w14:paraId="59F20BF9" w14:textId="77777777" w:rsidTr="00325BE5">
        <w:trPr>
          <w:trHeight w:val="334"/>
          <w:jc w:val="center"/>
        </w:trPr>
        <w:tc>
          <w:tcPr>
            <w:tcW w:w="26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45163A1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Názov položky</w:t>
            </w:r>
          </w:p>
        </w:tc>
        <w:tc>
          <w:tcPr>
            <w:tcW w:w="354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168026A" w14:textId="77777777" w:rsidR="00023265" w:rsidRPr="00DC3EB0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2022</w:t>
            </w:r>
          </w:p>
        </w:tc>
        <w:tc>
          <w:tcPr>
            <w:tcW w:w="36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3157B4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2021</w:t>
            </w:r>
          </w:p>
          <w:p w14:paraId="15FE5AE7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</w:p>
        </w:tc>
      </w:tr>
      <w:tr w:rsidR="00023265" w14:paraId="48432E2F" w14:textId="77777777" w:rsidTr="00325BE5">
        <w:trPr>
          <w:trHeight w:val="283"/>
          <w:jc w:val="center"/>
        </w:trPr>
        <w:tc>
          <w:tcPr>
            <w:tcW w:w="2637" w:type="dxa"/>
            <w:vMerge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35C22C8E" w14:textId="77777777" w:rsidR="00023265" w:rsidRDefault="00023265" w:rsidP="00325BE5"/>
        </w:tc>
        <w:tc>
          <w:tcPr>
            <w:tcW w:w="1475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753424B1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Základ dane</w:t>
            </w:r>
          </w:p>
        </w:tc>
        <w:tc>
          <w:tcPr>
            <w:tcW w:w="1449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6C7083B9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Daň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337A3FED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Daň v %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73F33A57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Základ dane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5512143D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Daň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19F5316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Daň v %</w:t>
            </w:r>
          </w:p>
        </w:tc>
      </w:tr>
      <w:tr w:rsidR="00023265" w14:paraId="3DD3AB25" w14:textId="77777777" w:rsidTr="00325BE5">
        <w:trPr>
          <w:trHeight w:val="283"/>
          <w:jc w:val="center"/>
        </w:trPr>
        <w:tc>
          <w:tcPr>
            <w:tcW w:w="263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544FADF2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a</w:t>
            </w:r>
          </w:p>
        </w:tc>
        <w:tc>
          <w:tcPr>
            <w:tcW w:w="1475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0FD0F3D6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b</w:t>
            </w:r>
          </w:p>
        </w:tc>
        <w:tc>
          <w:tcPr>
            <w:tcW w:w="14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5E2700D4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c</w:t>
            </w:r>
          </w:p>
        </w:tc>
        <w:tc>
          <w:tcPr>
            <w:tcW w:w="624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1957A5AD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d</w:t>
            </w:r>
          </w:p>
        </w:tc>
        <w:tc>
          <w:tcPr>
            <w:tcW w:w="1471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527B9D76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e</w:t>
            </w:r>
          </w:p>
        </w:tc>
        <w:tc>
          <w:tcPr>
            <w:tcW w:w="966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6B5499DF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f</w:t>
            </w:r>
          </w:p>
        </w:tc>
        <w:tc>
          <w:tcPr>
            <w:tcW w:w="11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9FF055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g</w:t>
            </w:r>
          </w:p>
        </w:tc>
      </w:tr>
      <w:tr w:rsidR="00023265" w14:paraId="20B9EB73" w14:textId="77777777" w:rsidTr="00325BE5">
        <w:trPr>
          <w:trHeight w:val="534"/>
          <w:jc w:val="center"/>
        </w:trPr>
        <w:tc>
          <w:tcPr>
            <w:tcW w:w="263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C59821B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Výsledok hospodárenia pred  zdanením, z toho:</w:t>
            </w:r>
          </w:p>
        </w:tc>
        <w:tc>
          <w:tcPr>
            <w:tcW w:w="147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0E13395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9093</w:t>
            </w:r>
          </w:p>
        </w:tc>
        <w:tc>
          <w:tcPr>
            <w:tcW w:w="144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8492A7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X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FADAFF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x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4B049AB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13290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070794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X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ABA862B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2791</w:t>
            </w:r>
          </w:p>
        </w:tc>
      </w:tr>
      <w:tr w:rsidR="00023265" w14:paraId="5A75C673" w14:textId="77777777" w:rsidTr="00325BE5">
        <w:trPr>
          <w:trHeight w:val="268"/>
          <w:jc w:val="center"/>
        </w:trPr>
        <w:tc>
          <w:tcPr>
            <w:tcW w:w="263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178A6DBA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 xml:space="preserve">teoretická daň </w:t>
            </w:r>
          </w:p>
        </w:tc>
        <w:tc>
          <w:tcPr>
            <w:tcW w:w="1475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34A02EF8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x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36B4FE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1910</w:t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DCA2008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21%</w:t>
            </w:r>
          </w:p>
        </w:tc>
        <w:tc>
          <w:tcPr>
            <w:tcW w:w="1471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5E3BAFBE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x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D1F646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2791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BE1A4A3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x</w:t>
            </w:r>
          </w:p>
        </w:tc>
      </w:tr>
      <w:tr w:rsidR="00023265" w14:paraId="70236D87" w14:textId="77777777" w:rsidTr="00325BE5">
        <w:trPr>
          <w:trHeight w:val="274"/>
          <w:jc w:val="center"/>
        </w:trPr>
        <w:tc>
          <w:tcPr>
            <w:tcW w:w="26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34AFD52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Daňovo neuznané náklady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EE520F0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18393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2D4B43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3863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AD2C64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21%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18CFD7A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5158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E5029F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1083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4A2444F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5158</w:t>
            </w:r>
          </w:p>
        </w:tc>
      </w:tr>
      <w:tr w:rsidR="00023265" w14:paraId="5CD0BE43" w14:textId="77777777" w:rsidTr="00325BE5">
        <w:trPr>
          <w:trHeight w:val="227"/>
          <w:jc w:val="center"/>
        </w:trPr>
        <w:tc>
          <w:tcPr>
            <w:tcW w:w="26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A2DC44A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Výnosy nepodliehajúce dani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8D00241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119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F35A5F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25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DEB16D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21%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2495DF2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3664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A5BAFE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769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8039751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3664</w:t>
            </w:r>
          </w:p>
        </w:tc>
      </w:tr>
      <w:tr w:rsidR="00023265" w14:paraId="57DB153C" w14:textId="77777777" w:rsidTr="00325BE5">
        <w:trPr>
          <w:trHeight w:val="227"/>
          <w:jc w:val="center"/>
        </w:trPr>
        <w:tc>
          <w:tcPr>
            <w:tcW w:w="263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4F200740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Vplyv nevykázanej odloženej daňovej pohľadávky</w:t>
            </w:r>
          </w:p>
        </w:tc>
        <w:tc>
          <w:tcPr>
            <w:tcW w:w="1475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1AC30635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6D1DE91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544D2B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71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49216B6C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22F15E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192628A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</w:tr>
      <w:tr w:rsidR="00023265" w14:paraId="5C65A064" w14:textId="77777777" w:rsidTr="00325BE5">
        <w:trPr>
          <w:trHeight w:val="271"/>
          <w:jc w:val="center"/>
        </w:trPr>
        <w:tc>
          <w:tcPr>
            <w:tcW w:w="263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0ACA751E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Umorenie daňovej straty</w:t>
            </w:r>
          </w:p>
        </w:tc>
        <w:tc>
          <w:tcPr>
            <w:tcW w:w="1475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13FBBCF8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8D2AFE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1B73541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71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5C82D66E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690F4E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37CF8E8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</w:tr>
      <w:tr w:rsidR="00023265" w14:paraId="578374C0" w14:textId="77777777" w:rsidTr="00325BE5">
        <w:trPr>
          <w:trHeight w:val="227"/>
          <w:jc w:val="center"/>
        </w:trPr>
        <w:tc>
          <w:tcPr>
            <w:tcW w:w="263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41C6FA70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Spolu</w:t>
            </w:r>
          </w:p>
        </w:tc>
        <w:tc>
          <w:tcPr>
            <w:tcW w:w="1475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098279ED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27605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D8C2767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5798</w:t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4D07E00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21%</w:t>
            </w:r>
          </w:p>
        </w:tc>
        <w:tc>
          <w:tcPr>
            <w:tcW w:w="1471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3D7E88E9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14784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A57345A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3104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E803524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14784</w:t>
            </w:r>
          </w:p>
        </w:tc>
      </w:tr>
      <w:tr w:rsidR="00023265" w14:paraId="31F17695" w14:textId="77777777" w:rsidTr="00325BE5">
        <w:trPr>
          <w:trHeight w:val="183"/>
          <w:jc w:val="center"/>
        </w:trPr>
        <w:tc>
          <w:tcPr>
            <w:tcW w:w="263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6922DF4F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Splatná daň z príjmov</w:t>
            </w:r>
          </w:p>
        </w:tc>
        <w:tc>
          <w:tcPr>
            <w:tcW w:w="1475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79DDD9AC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x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EF4A4FA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5747</w:t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A69F0A7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21%</w:t>
            </w:r>
          </w:p>
        </w:tc>
        <w:tc>
          <w:tcPr>
            <w:tcW w:w="1471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6D41E45F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x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3E30913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3104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7DFDB6C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x</w:t>
            </w:r>
          </w:p>
        </w:tc>
      </w:tr>
      <w:tr w:rsidR="00023265" w14:paraId="50B130BE" w14:textId="77777777" w:rsidTr="00325BE5">
        <w:trPr>
          <w:trHeight w:val="227"/>
          <w:jc w:val="center"/>
        </w:trPr>
        <w:tc>
          <w:tcPr>
            <w:tcW w:w="2637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175EFC63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Odložená daň z príjmov</w:t>
            </w:r>
          </w:p>
        </w:tc>
        <w:tc>
          <w:tcPr>
            <w:tcW w:w="1475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320515AB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x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81D0157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BC90D44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71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4B0EDF6A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x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49DCD10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4D09357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x</w:t>
            </w:r>
          </w:p>
        </w:tc>
      </w:tr>
      <w:tr w:rsidR="00023265" w14:paraId="4F84E177" w14:textId="77777777" w:rsidTr="00325BE5">
        <w:trPr>
          <w:trHeight w:val="227"/>
          <w:jc w:val="center"/>
        </w:trPr>
        <w:tc>
          <w:tcPr>
            <w:tcW w:w="263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38A7D572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 xml:space="preserve">Celková daň z príjmov </w:t>
            </w:r>
          </w:p>
        </w:tc>
        <w:tc>
          <w:tcPr>
            <w:tcW w:w="1475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19B449E3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x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14:paraId="34834A47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5747</w:t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14:paraId="2BC56434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21%</w:t>
            </w:r>
          </w:p>
        </w:tc>
        <w:tc>
          <w:tcPr>
            <w:tcW w:w="1471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4EA1F3A2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x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14:paraId="360C7867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3104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73C623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x</w:t>
            </w:r>
          </w:p>
        </w:tc>
      </w:tr>
    </w:tbl>
    <w:p w14:paraId="37CA6746" w14:textId="77777777" w:rsidR="00023265" w:rsidRDefault="00023265" w:rsidP="00023265">
      <w:pPr>
        <w:keepNext/>
        <w:rPr>
          <w:rFonts w:ascii="Arial" w:hAnsi="Arial"/>
          <w:sz w:val="18"/>
          <w:szCs w:val="18"/>
          <w:lang w:val="sk-SK"/>
        </w:rPr>
      </w:pPr>
    </w:p>
    <w:p w14:paraId="6AE8C87C" w14:textId="77777777" w:rsidR="00023265" w:rsidRDefault="00023265" w:rsidP="00023265">
      <w:pPr>
        <w:keepNext/>
        <w:rPr>
          <w:rFonts w:ascii="Arial" w:hAnsi="Arial"/>
          <w:sz w:val="18"/>
          <w:szCs w:val="18"/>
          <w:lang w:val="sk-SK"/>
        </w:rPr>
      </w:pPr>
    </w:p>
    <w:p w14:paraId="7F603800" w14:textId="77777777" w:rsidR="00023265" w:rsidRDefault="00023265" w:rsidP="00023265">
      <w:pPr>
        <w:keepNext/>
        <w:rPr>
          <w:rFonts w:ascii="Arial" w:hAnsi="Arial"/>
          <w:sz w:val="18"/>
          <w:szCs w:val="18"/>
          <w:lang w:val="sk-SK"/>
        </w:rPr>
      </w:pPr>
    </w:p>
    <w:p w14:paraId="29515B0D" w14:textId="77777777" w:rsidR="00023265" w:rsidRDefault="00023265" w:rsidP="00023265">
      <w:pPr>
        <w:keepNext/>
        <w:rPr>
          <w:rFonts w:ascii="Arial" w:hAnsi="Arial"/>
          <w:sz w:val="18"/>
          <w:szCs w:val="18"/>
          <w:lang w:val="sk-SK"/>
        </w:rPr>
      </w:pPr>
    </w:p>
    <w:p w14:paraId="311ECFB9" w14:textId="77777777" w:rsidR="00023265" w:rsidRDefault="00023265" w:rsidP="00023265">
      <w:pPr>
        <w:keepNext/>
        <w:rPr>
          <w:rFonts w:ascii="Arial" w:hAnsi="Arial"/>
          <w:sz w:val="18"/>
          <w:szCs w:val="18"/>
          <w:lang w:val="sk-SK"/>
        </w:rPr>
      </w:pPr>
    </w:p>
    <w:p w14:paraId="0613C96C" w14:textId="77777777" w:rsidR="00023265" w:rsidRDefault="00023265" w:rsidP="00023265">
      <w:pPr>
        <w:keepNext/>
        <w:rPr>
          <w:rFonts w:ascii="Arial" w:hAnsi="Arial"/>
          <w:sz w:val="18"/>
          <w:szCs w:val="18"/>
          <w:lang w:val="sk-SK"/>
        </w:rPr>
      </w:pPr>
    </w:p>
    <w:p w14:paraId="4022E636" w14:textId="77777777" w:rsidR="00023265" w:rsidRDefault="00023265" w:rsidP="00023265">
      <w:pPr>
        <w:keepNext/>
        <w:rPr>
          <w:rFonts w:ascii="Arial" w:hAnsi="Arial"/>
          <w:sz w:val="18"/>
          <w:szCs w:val="18"/>
          <w:lang w:val="sk-SK"/>
        </w:rPr>
      </w:pPr>
    </w:p>
    <w:p w14:paraId="15E68561" w14:textId="77777777" w:rsidR="00023265" w:rsidRDefault="00023265" w:rsidP="00023265">
      <w:pPr>
        <w:keepNext/>
        <w:rPr>
          <w:rFonts w:ascii="Arial" w:hAnsi="Arial"/>
          <w:sz w:val="18"/>
          <w:szCs w:val="18"/>
          <w:lang w:val="sk-SK"/>
        </w:rPr>
      </w:pPr>
    </w:p>
    <w:p w14:paraId="479792F5" w14:textId="77777777" w:rsidR="00023265" w:rsidRDefault="00023265" w:rsidP="00023265">
      <w:pPr>
        <w:keepNext/>
        <w:rPr>
          <w:rFonts w:ascii="Arial" w:hAnsi="Arial"/>
          <w:sz w:val="18"/>
          <w:szCs w:val="18"/>
          <w:lang w:val="sk-SK"/>
        </w:rPr>
      </w:pPr>
    </w:p>
    <w:p w14:paraId="1CEDAE1A" w14:textId="77777777" w:rsidR="00023265" w:rsidRDefault="00023265" w:rsidP="00023265">
      <w:pPr>
        <w:rPr>
          <w:rFonts w:ascii="Arial" w:hAnsi="Arial"/>
          <w:sz w:val="18"/>
          <w:szCs w:val="18"/>
          <w:lang w:val="sk-SK"/>
        </w:rPr>
      </w:pPr>
    </w:p>
    <w:p w14:paraId="653CE0E7" w14:textId="77777777" w:rsidR="00023265" w:rsidRDefault="00023265" w:rsidP="00023265">
      <w:pPr>
        <w:shd w:val="clear" w:color="auto" w:fill="000000"/>
        <w:rPr>
          <w:rFonts w:ascii="Arial" w:hAnsi="Arial"/>
          <w:b/>
          <w:bCs/>
          <w:sz w:val="20"/>
          <w:szCs w:val="20"/>
          <w:lang w:val="sk-SK"/>
        </w:rPr>
      </w:pPr>
      <w:r>
        <w:rPr>
          <w:rFonts w:ascii="Arial" w:hAnsi="Arial"/>
          <w:b/>
          <w:bCs/>
          <w:sz w:val="20"/>
          <w:szCs w:val="20"/>
          <w:lang w:val="sk-SK"/>
        </w:rPr>
        <w:t>O.</w:t>
      </w:r>
      <w:r>
        <w:rPr>
          <w:rFonts w:ascii="Arial" w:hAnsi="Arial"/>
          <w:b/>
          <w:bCs/>
          <w:sz w:val="20"/>
          <w:szCs w:val="20"/>
          <w:lang w:val="sk-SK"/>
        </w:rPr>
        <w:tab/>
        <w:t xml:space="preserve">Informácie o </w:t>
      </w:r>
      <w:proofErr w:type="spellStart"/>
      <w:r>
        <w:rPr>
          <w:rFonts w:ascii="Arial" w:hAnsi="Arial"/>
          <w:b/>
          <w:bCs/>
          <w:sz w:val="20"/>
          <w:szCs w:val="20"/>
          <w:lang w:val="sk-SK"/>
        </w:rPr>
        <w:t>skutočnostiach,ktoré</w:t>
      </w:r>
      <w:proofErr w:type="spellEnd"/>
      <w:r>
        <w:rPr>
          <w:rFonts w:ascii="Arial" w:hAnsi="Arial"/>
          <w:b/>
          <w:bCs/>
          <w:sz w:val="20"/>
          <w:szCs w:val="20"/>
          <w:lang w:val="sk-SK"/>
        </w:rPr>
        <w:t xml:space="preserve"> nastali po dni, ku ktorému sa zostavuje účtovná</w:t>
      </w:r>
    </w:p>
    <w:p w14:paraId="6B8CE65E" w14:textId="77777777" w:rsidR="00023265" w:rsidRDefault="00023265" w:rsidP="00023265">
      <w:pPr>
        <w:shd w:val="clear" w:color="auto" w:fill="000000"/>
        <w:rPr>
          <w:rFonts w:ascii="Arial" w:hAnsi="Arial"/>
          <w:b/>
          <w:bCs/>
          <w:sz w:val="12"/>
          <w:szCs w:val="12"/>
          <w:lang w:val="sk-SK"/>
        </w:rPr>
      </w:pPr>
      <w:r>
        <w:rPr>
          <w:rFonts w:ascii="Arial" w:hAnsi="Arial"/>
          <w:b/>
          <w:bCs/>
          <w:sz w:val="20"/>
          <w:szCs w:val="20"/>
          <w:lang w:val="sk-SK"/>
        </w:rPr>
        <w:tab/>
        <w:t xml:space="preserve">závierka, do dňa zostavenia účtovnej závierky </w:t>
      </w:r>
      <w:r>
        <w:rPr>
          <w:rFonts w:ascii="Arial" w:hAnsi="Arial"/>
          <w:b/>
          <w:bCs/>
          <w:sz w:val="18"/>
          <w:szCs w:val="18"/>
          <w:lang w:val="sk-SK"/>
        </w:rPr>
        <w:tab/>
      </w:r>
      <w:r>
        <w:rPr>
          <w:rFonts w:ascii="Arial" w:hAnsi="Arial"/>
          <w:b/>
          <w:bCs/>
          <w:sz w:val="18"/>
          <w:szCs w:val="18"/>
          <w:lang w:val="sk-SK"/>
        </w:rPr>
        <w:tab/>
      </w:r>
      <w:r>
        <w:rPr>
          <w:rFonts w:ascii="Arial" w:hAnsi="Arial"/>
          <w:b/>
          <w:bCs/>
          <w:sz w:val="18"/>
          <w:szCs w:val="18"/>
          <w:lang w:val="sk-SK"/>
        </w:rPr>
        <w:tab/>
      </w:r>
      <w:r>
        <w:rPr>
          <w:rFonts w:ascii="Arial" w:hAnsi="Arial"/>
          <w:b/>
          <w:bCs/>
          <w:kern w:val="1"/>
          <w:sz w:val="18"/>
          <w:szCs w:val="18"/>
          <w:lang w:val="sk-SK"/>
        </w:rPr>
        <w:t xml:space="preserve">           </w:t>
      </w:r>
      <w:r>
        <w:rPr>
          <w:rFonts w:ascii="Arial" w:hAnsi="Arial" w:cs="Arial"/>
          <w:b/>
          <w:bCs/>
          <w:sz w:val="12"/>
          <w:szCs w:val="12"/>
          <w:shd w:val="clear" w:color="auto" w:fill="000000"/>
          <w:lang w:val="sk-SK"/>
        </w:rPr>
        <w:t>M.P:V.S</w:t>
      </w:r>
      <w:r>
        <w:rPr>
          <w:rFonts w:ascii="Arial" w:hAnsi="Arial"/>
          <w:b/>
          <w:bCs/>
          <w:sz w:val="12"/>
          <w:szCs w:val="12"/>
          <w:lang w:val="sk-SK"/>
        </w:rPr>
        <w:t>, s.r.o.</w:t>
      </w:r>
    </w:p>
    <w:p w14:paraId="176E85EF" w14:textId="77777777" w:rsidR="00023265" w:rsidRDefault="00023265" w:rsidP="00023265">
      <w:pPr>
        <w:ind w:left="360" w:right="71" w:hanging="360"/>
        <w:jc w:val="both"/>
        <w:rPr>
          <w:rFonts w:ascii="Arial" w:hAnsi="Arial"/>
          <w:sz w:val="12"/>
          <w:szCs w:val="12"/>
          <w:lang w:val="sk-SK"/>
        </w:rPr>
      </w:pPr>
    </w:p>
    <w:p w14:paraId="0614D6F4" w14:textId="77777777" w:rsidR="00023265" w:rsidRDefault="00023265" w:rsidP="00023265">
      <w:pPr>
        <w:ind w:left="360" w:right="71" w:hanging="360"/>
        <w:jc w:val="both"/>
        <w:rPr>
          <w:rFonts w:ascii="Arial" w:hAnsi="Arial"/>
          <w:sz w:val="18"/>
          <w:szCs w:val="18"/>
          <w:lang w:val="sk-SK"/>
        </w:rPr>
      </w:pPr>
    </w:p>
    <w:p w14:paraId="6886F9CC" w14:textId="77777777" w:rsidR="00023265" w:rsidRDefault="00023265" w:rsidP="00023265">
      <w:pPr>
        <w:ind w:left="360" w:right="71" w:hanging="360"/>
        <w:jc w:val="both"/>
        <w:rPr>
          <w:rFonts w:ascii="Arial" w:hAnsi="Arial"/>
          <w:sz w:val="18"/>
          <w:szCs w:val="18"/>
          <w:lang w:val="sk-SK"/>
        </w:rPr>
      </w:pPr>
      <w:r>
        <w:rPr>
          <w:rFonts w:ascii="Arial" w:hAnsi="Arial"/>
          <w:sz w:val="18"/>
          <w:szCs w:val="18"/>
          <w:lang w:val="sk-SK"/>
        </w:rPr>
        <w:lastRenderedPageBreak/>
        <w:tab/>
        <w:t>Po 31.12.2022 nenastali udalosti majúce významný vplyv na verné zobrazenia skutočnosti, ktoré sú</w:t>
      </w:r>
    </w:p>
    <w:p w14:paraId="1D29F8EE" w14:textId="77777777" w:rsidR="00023265" w:rsidRDefault="00023265" w:rsidP="00023265">
      <w:pPr>
        <w:ind w:left="360" w:right="71" w:hanging="360"/>
        <w:jc w:val="both"/>
        <w:rPr>
          <w:rFonts w:ascii="Arial" w:hAnsi="Arial"/>
          <w:sz w:val="18"/>
          <w:szCs w:val="18"/>
          <w:lang w:val="sk-SK"/>
        </w:rPr>
      </w:pPr>
      <w:r>
        <w:rPr>
          <w:rFonts w:ascii="Arial" w:hAnsi="Arial"/>
          <w:sz w:val="18"/>
          <w:szCs w:val="18"/>
          <w:lang w:val="sk-SK"/>
        </w:rPr>
        <w:tab/>
        <w:t>predmetom účtovníctva.</w:t>
      </w:r>
    </w:p>
    <w:p w14:paraId="6E3F7290" w14:textId="77777777" w:rsidR="00023265" w:rsidRDefault="00023265" w:rsidP="00023265">
      <w:pPr>
        <w:ind w:left="360" w:right="71" w:hanging="360"/>
        <w:jc w:val="both"/>
        <w:rPr>
          <w:rFonts w:ascii="Arial" w:hAnsi="Arial"/>
          <w:sz w:val="18"/>
          <w:szCs w:val="18"/>
          <w:lang w:val="sk-SK"/>
        </w:rPr>
      </w:pPr>
    </w:p>
    <w:p w14:paraId="131AEFAF" w14:textId="77777777" w:rsidR="00023265" w:rsidRDefault="00023265" w:rsidP="00023265">
      <w:pPr>
        <w:ind w:left="360" w:right="71" w:hanging="360"/>
        <w:jc w:val="both"/>
        <w:rPr>
          <w:rFonts w:ascii="Arial" w:hAnsi="Arial"/>
          <w:sz w:val="18"/>
          <w:szCs w:val="18"/>
          <w:lang w:val="sk-SK"/>
        </w:rPr>
      </w:pPr>
    </w:p>
    <w:p w14:paraId="0B69B94F" w14:textId="77777777" w:rsidR="00023265" w:rsidRDefault="00023265" w:rsidP="00023265">
      <w:pPr>
        <w:shd w:val="clear" w:color="auto" w:fill="000000"/>
        <w:ind w:left="360" w:right="71" w:hanging="360"/>
        <w:jc w:val="both"/>
        <w:rPr>
          <w:rFonts w:ascii="Arial" w:hAnsi="Arial"/>
          <w:b/>
          <w:bCs/>
          <w:sz w:val="12"/>
          <w:szCs w:val="12"/>
          <w:lang w:val="sk-SK"/>
        </w:rPr>
      </w:pPr>
      <w:r>
        <w:rPr>
          <w:rFonts w:ascii="Arial" w:hAnsi="Arial"/>
          <w:b/>
          <w:bCs/>
          <w:sz w:val="20"/>
          <w:szCs w:val="20"/>
          <w:lang w:val="sk-SK"/>
        </w:rPr>
        <w:t>P.</w:t>
      </w:r>
      <w:r>
        <w:rPr>
          <w:rFonts w:ascii="Arial" w:hAnsi="Arial"/>
          <w:b/>
          <w:bCs/>
          <w:sz w:val="20"/>
          <w:szCs w:val="20"/>
          <w:lang w:val="sk-SK"/>
        </w:rPr>
        <w:tab/>
      </w:r>
      <w:r>
        <w:rPr>
          <w:rFonts w:ascii="Arial" w:hAnsi="Arial"/>
          <w:b/>
          <w:bCs/>
          <w:sz w:val="20"/>
          <w:szCs w:val="20"/>
          <w:lang w:val="sk-SK"/>
        </w:rPr>
        <w:tab/>
        <w:t>Informácie o vlastnom imaní</w:t>
      </w:r>
      <w:r>
        <w:rPr>
          <w:rFonts w:ascii="Arial" w:hAnsi="Arial"/>
          <w:b/>
          <w:bCs/>
          <w:sz w:val="20"/>
          <w:szCs w:val="20"/>
          <w:lang w:val="sk-SK"/>
        </w:rPr>
        <w:tab/>
      </w:r>
      <w:r>
        <w:rPr>
          <w:rFonts w:ascii="Arial" w:hAnsi="Arial"/>
          <w:b/>
          <w:bCs/>
          <w:sz w:val="18"/>
          <w:szCs w:val="18"/>
          <w:lang w:val="sk-SK"/>
        </w:rPr>
        <w:tab/>
      </w:r>
      <w:r>
        <w:rPr>
          <w:rFonts w:ascii="Arial" w:hAnsi="Arial"/>
          <w:b/>
          <w:bCs/>
          <w:sz w:val="18"/>
          <w:szCs w:val="18"/>
          <w:lang w:val="sk-SK"/>
        </w:rPr>
        <w:tab/>
      </w:r>
      <w:r>
        <w:rPr>
          <w:rFonts w:ascii="Arial" w:hAnsi="Arial"/>
          <w:b/>
          <w:bCs/>
          <w:sz w:val="18"/>
          <w:szCs w:val="18"/>
          <w:lang w:val="sk-SK"/>
        </w:rPr>
        <w:tab/>
      </w:r>
      <w:r>
        <w:rPr>
          <w:rFonts w:ascii="Arial" w:hAnsi="Arial"/>
          <w:b/>
          <w:bCs/>
          <w:sz w:val="18"/>
          <w:szCs w:val="18"/>
          <w:lang w:val="sk-SK"/>
        </w:rPr>
        <w:tab/>
      </w:r>
      <w:r>
        <w:rPr>
          <w:rFonts w:ascii="Arial" w:hAnsi="Arial"/>
          <w:b/>
          <w:bCs/>
          <w:kern w:val="1"/>
          <w:sz w:val="18"/>
          <w:szCs w:val="18"/>
          <w:lang w:val="sk-SK"/>
        </w:rPr>
        <w:t xml:space="preserve">           </w:t>
      </w:r>
      <w:proofErr w:type="spellStart"/>
      <w:r>
        <w:rPr>
          <w:rFonts w:ascii="Arial" w:hAnsi="Arial" w:cs="Arial"/>
          <w:b/>
          <w:bCs/>
          <w:sz w:val="12"/>
          <w:szCs w:val="12"/>
          <w:shd w:val="clear" w:color="auto" w:fill="000000"/>
          <w:lang w:val="sk-SK"/>
        </w:rPr>
        <w:t>M.P:V.S</w:t>
      </w:r>
      <w:r>
        <w:rPr>
          <w:rFonts w:ascii="Arial" w:hAnsi="Arial"/>
          <w:b/>
          <w:bCs/>
          <w:sz w:val="12"/>
          <w:szCs w:val="12"/>
          <w:lang w:val="sk-SK"/>
        </w:rPr>
        <w:t>,s.r.o</w:t>
      </w:r>
      <w:proofErr w:type="spellEnd"/>
      <w:r>
        <w:rPr>
          <w:rFonts w:ascii="Arial" w:hAnsi="Arial"/>
          <w:b/>
          <w:bCs/>
          <w:sz w:val="12"/>
          <w:szCs w:val="12"/>
          <w:lang w:val="sk-SK"/>
        </w:rPr>
        <w:t>.</w:t>
      </w:r>
    </w:p>
    <w:p w14:paraId="71F6D008" w14:textId="77777777" w:rsidR="00023265" w:rsidRDefault="00023265" w:rsidP="00023265">
      <w:pPr>
        <w:ind w:left="360" w:right="71" w:hanging="360"/>
        <w:jc w:val="both"/>
        <w:rPr>
          <w:rFonts w:ascii="Arial" w:hAnsi="Arial"/>
          <w:sz w:val="18"/>
          <w:szCs w:val="18"/>
          <w:lang w:val="sk-SK"/>
        </w:rPr>
      </w:pPr>
    </w:p>
    <w:p w14:paraId="2497B5EC" w14:textId="77777777" w:rsidR="00023265" w:rsidRDefault="00023265" w:rsidP="00023265">
      <w:pPr>
        <w:ind w:left="360" w:right="71" w:hanging="360"/>
        <w:jc w:val="both"/>
        <w:rPr>
          <w:rFonts w:ascii="Arial" w:hAnsi="Arial"/>
          <w:b/>
          <w:bCs/>
          <w:sz w:val="18"/>
          <w:szCs w:val="18"/>
          <w:lang w:val="sk-SK"/>
        </w:rPr>
      </w:pPr>
      <w:r>
        <w:rPr>
          <w:rFonts w:ascii="Arial" w:hAnsi="Arial"/>
          <w:sz w:val="18"/>
          <w:szCs w:val="18"/>
          <w:lang w:val="sk-SK"/>
        </w:rPr>
        <w:tab/>
      </w:r>
      <w:r>
        <w:rPr>
          <w:rFonts w:ascii="Arial" w:hAnsi="Arial"/>
          <w:sz w:val="18"/>
          <w:szCs w:val="18"/>
          <w:lang w:val="sk-SK"/>
        </w:rPr>
        <w:tab/>
      </w:r>
      <w:r>
        <w:rPr>
          <w:rFonts w:ascii="Arial" w:hAnsi="Arial"/>
          <w:b/>
          <w:bCs/>
          <w:sz w:val="18"/>
          <w:szCs w:val="18"/>
          <w:lang w:val="sk-SK"/>
        </w:rPr>
        <w:t>Prehľad o pohybe vlastného imania v priebehu účtovného obdobia je uvedené v tabuľke:</w:t>
      </w:r>
      <w:r>
        <w:rPr>
          <w:rFonts w:ascii="Arial" w:hAnsi="Arial"/>
          <w:b/>
          <w:bCs/>
          <w:sz w:val="18"/>
          <w:szCs w:val="18"/>
          <w:lang w:val="sk-SK"/>
        </w:rPr>
        <w:tab/>
      </w:r>
    </w:p>
    <w:p w14:paraId="6B2AF1AD" w14:textId="77777777" w:rsidR="00023265" w:rsidRDefault="00023265" w:rsidP="00023265">
      <w:pPr>
        <w:ind w:left="360" w:right="71" w:hanging="360"/>
        <w:jc w:val="both"/>
        <w:rPr>
          <w:rFonts w:ascii="Arial" w:hAnsi="Arial"/>
          <w:sz w:val="18"/>
          <w:szCs w:val="18"/>
          <w:lang w:val="sk-SK"/>
        </w:rPr>
      </w:pPr>
      <w:r>
        <w:rPr>
          <w:rFonts w:ascii="Arial" w:hAnsi="Arial"/>
          <w:sz w:val="18"/>
          <w:szCs w:val="18"/>
          <w:lang w:val="sk-SK"/>
        </w:rPr>
        <w:tab/>
      </w:r>
      <w:r>
        <w:rPr>
          <w:rFonts w:ascii="Arial" w:hAnsi="Arial"/>
          <w:sz w:val="18"/>
          <w:szCs w:val="18"/>
          <w:lang w:val="sk-SK"/>
        </w:rPr>
        <w:tab/>
      </w:r>
      <w:r>
        <w:rPr>
          <w:rFonts w:ascii="Arial" w:hAnsi="Arial"/>
          <w:sz w:val="18"/>
          <w:szCs w:val="18"/>
          <w:lang w:val="sk-SK"/>
        </w:rPr>
        <w:tab/>
      </w:r>
    </w:p>
    <w:p w14:paraId="69867CF8" w14:textId="77777777" w:rsidR="00023265" w:rsidRDefault="00023265" w:rsidP="00023265">
      <w:pPr>
        <w:keepNext/>
        <w:rPr>
          <w:rFonts w:ascii="Arial" w:hAnsi="Arial"/>
          <w:b/>
          <w:bCs/>
          <w:kern w:val="1"/>
          <w:sz w:val="18"/>
          <w:szCs w:val="18"/>
          <w:lang w:val="sk-SK"/>
        </w:rPr>
      </w:pPr>
    </w:p>
    <w:p w14:paraId="67753180" w14:textId="77777777" w:rsidR="00023265" w:rsidRDefault="00023265" w:rsidP="00023265">
      <w:pPr>
        <w:rPr>
          <w:rFonts w:ascii="Arial" w:hAnsi="Arial"/>
          <w:sz w:val="18"/>
          <w:szCs w:val="18"/>
          <w:lang w:val="sk-SK"/>
        </w:rPr>
      </w:pPr>
      <w:r>
        <w:rPr>
          <w:rFonts w:ascii="Arial" w:hAnsi="Arial"/>
          <w:sz w:val="18"/>
          <w:szCs w:val="18"/>
          <w:lang w:val="sk-SK"/>
        </w:rPr>
        <w:t>Tabuľka č. 1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154"/>
        <w:gridCol w:w="1426"/>
        <w:gridCol w:w="1427"/>
        <w:gridCol w:w="1427"/>
        <w:gridCol w:w="1427"/>
        <w:gridCol w:w="1957"/>
      </w:tblGrid>
      <w:tr w:rsidR="00023265" w14:paraId="6B729E1B" w14:textId="77777777" w:rsidTr="00325BE5">
        <w:trPr>
          <w:trHeight w:val="283"/>
          <w:jc w:val="center"/>
        </w:trPr>
        <w:tc>
          <w:tcPr>
            <w:tcW w:w="2154" w:type="dxa"/>
            <w:vMerge w:val="restar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15F8DB90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Položka vlastného imania</w:t>
            </w:r>
          </w:p>
        </w:tc>
        <w:tc>
          <w:tcPr>
            <w:tcW w:w="766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0BD18C" w14:textId="77777777" w:rsidR="00023265" w:rsidRPr="0068213E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  <w:r w:rsidRPr="005E6802"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202</w:t>
            </w: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2</w:t>
            </w:r>
          </w:p>
        </w:tc>
      </w:tr>
      <w:tr w:rsidR="00023265" w14:paraId="1E660EB1" w14:textId="77777777" w:rsidTr="00325BE5">
        <w:trPr>
          <w:trHeight w:val="283"/>
          <w:jc w:val="center"/>
        </w:trPr>
        <w:tc>
          <w:tcPr>
            <w:tcW w:w="2154" w:type="dxa"/>
            <w:vMerge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27285F21" w14:textId="77777777" w:rsidR="00023265" w:rsidRDefault="00023265" w:rsidP="00325BE5"/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52D64F6D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02B1EBA8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7EAA4473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6510E75D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Presuny</w:t>
            </w:r>
          </w:p>
        </w:tc>
        <w:tc>
          <w:tcPr>
            <w:tcW w:w="195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488C7CE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Stav na konci účtovného obdobia</w:t>
            </w:r>
          </w:p>
        </w:tc>
      </w:tr>
      <w:tr w:rsidR="00023265" w14:paraId="7C3D7991" w14:textId="77777777" w:rsidTr="00325BE5">
        <w:trPr>
          <w:trHeight w:val="283"/>
          <w:jc w:val="center"/>
        </w:trPr>
        <w:tc>
          <w:tcPr>
            <w:tcW w:w="215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4C4E6282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a</w:t>
            </w:r>
          </w:p>
        </w:tc>
        <w:tc>
          <w:tcPr>
            <w:tcW w:w="1426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7625F6A1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b</w:t>
            </w:r>
          </w:p>
        </w:tc>
        <w:tc>
          <w:tcPr>
            <w:tcW w:w="142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297383CA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c</w:t>
            </w:r>
          </w:p>
        </w:tc>
        <w:tc>
          <w:tcPr>
            <w:tcW w:w="142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4F939541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d</w:t>
            </w:r>
          </w:p>
        </w:tc>
        <w:tc>
          <w:tcPr>
            <w:tcW w:w="142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6BD1B348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e</w:t>
            </w:r>
          </w:p>
        </w:tc>
        <w:tc>
          <w:tcPr>
            <w:tcW w:w="19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D7B4BC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f</w:t>
            </w:r>
          </w:p>
        </w:tc>
      </w:tr>
      <w:tr w:rsidR="00023265" w14:paraId="11D7D570" w14:textId="77777777" w:rsidTr="00325BE5">
        <w:trPr>
          <w:trHeight w:val="283"/>
          <w:jc w:val="center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D6DB7BE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52EEED4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6639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8D300F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795849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3CC222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95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6F0757B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6639</w:t>
            </w:r>
          </w:p>
        </w:tc>
      </w:tr>
      <w:tr w:rsidR="00023265" w14:paraId="3F90762C" w14:textId="77777777" w:rsidTr="00325BE5">
        <w:trPr>
          <w:trHeight w:val="283"/>
          <w:jc w:val="center"/>
        </w:trPr>
        <w:tc>
          <w:tcPr>
            <w:tcW w:w="2154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2023F6CA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Vlastné akcie a vlastné obchodné podiely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EBF79B4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ACAB75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3A82C5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B77C2F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A23EEE4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</w:tr>
      <w:tr w:rsidR="00023265" w14:paraId="47787B0C" w14:textId="77777777" w:rsidTr="00325BE5">
        <w:trPr>
          <w:trHeight w:val="283"/>
          <w:jc w:val="center"/>
        </w:trPr>
        <w:tc>
          <w:tcPr>
            <w:tcW w:w="2154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24124B8E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CE94AB1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E36CC6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D0C72A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756AEE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A93E9AD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</w:tr>
      <w:tr w:rsidR="00023265" w14:paraId="026E34EA" w14:textId="77777777" w:rsidTr="00325BE5">
        <w:trPr>
          <w:trHeight w:val="283"/>
          <w:jc w:val="center"/>
        </w:trPr>
        <w:tc>
          <w:tcPr>
            <w:tcW w:w="21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4155618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194D5A5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D50FC0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CA3FD9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002E7E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5045644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</w:tr>
      <w:tr w:rsidR="00023265" w14:paraId="3EB6523D" w14:textId="77777777" w:rsidTr="00325BE5">
        <w:trPr>
          <w:trHeight w:val="283"/>
          <w:jc w:val="center"/>
        </w:trPr>
        <w:tc>
          <w:tcPr>
            <w:tcW w:w="2154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58F0B00D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49EC1A9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784031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4382CD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FDB4A2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5079399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</w:tr>
      <w:tr w:rsidR="00023265" w14:paraId="5B8EF1A9" w14:textId="77777777" w:rsidTr="00325BE5">
        <w:trPr>
          <w:trHeight w:val="283"/>
          <w:jc w:val="center"/>
        </w:trPr>
        <w:tc>
          <w:tcPr>
            <w:tcW w:w="2154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737DB929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9355347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C8AE86" w14:textId="77777777" w:rsidR="00023265" w:rsidRPr="000478B1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DC1B74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1603A2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8965D88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</w:tr>
      <w:tr w:rsidR="00023265" w14:paraId="7E4B72A4" w14:textId="77777777" w:rsidTr="00325BE5">
        <w:trPr>
          <w:trHeight w:val="283"/>
          <w:jc w:val="center"/>
        </w:trPr>
        <w:tc>
          <w:tcPr>
            <w:tcW w:w="2154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15D9D6A2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10BD074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48D68C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5B7BA0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A25688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CDE7C17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</w:tr>
      <w:tr w:rsidR="00023265" w14:paraId="60F7EC6A" w14:textId="77777777" w:rsidTr="00325BE5">
        <w:trPr>
          <w:trHeight w:val="283"/>
          <w:jc w:val="center"/>
        </w:trPr>
        <w:tc>
          <w:tcPr>
            <w:tcW w:w="21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F79FA2F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Oceňovacie rozdiely z precenenia majetku a záväzkov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57FB99C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007C06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A2D0D0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31A537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D9BE6F3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</w:tr>
      <w:tr w:rsidR="00023265" w14:paraId="090F9464" w14:textId="77777777" w:rsidTr="00325BE5">
        <w:trPr>
          <w:trHeight w:val="283"/>
          <w:jc w:val="center"/>
        </w:trPr>
        <w:tc>
          <w:tcPr>
            <w:tcW w:w="2154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22358D54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B7B9BCA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149123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10D630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F5CD8C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0DB5318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</w:tr>
      <w:tr w:rsidR="00023265" w14:paraId="5BE14B71" w14:textId="77777777" w:rsidTr="00325BE5">
        <w:trPr>
          <w:trHeight w:val="283"/>
          <w:jc w:val="center"/>
        </w:trPr>
        <w:tc>
          <w:tcPr>
            <w:tcW w:w="2154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35BC7D8C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B2926B3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BE5568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DF28FB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3419D8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9D06C8D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</w:tr>
      <w:tr w:rsidR="00023265" w14:paraId="42B0342C" w14:textId="77777777" w:rsidTr="00325BE5">
        <w:trPr>
          <w:trHeight w:val="283"/>
          <w:jc w:val="center"/>
        </w:trPr>
        <w:tc>
          <w:tcPr>
            <w:tcW w:w="21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D180F4E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F101AB2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664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DD0624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416700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192F43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636E306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664</w:t>
            </w:r>
          </w:p>
        </w:tc>
      </w:tr>
      <w:tr w:rsidR="00023265" w14:paraId="652C681B" w14:textId="77777777" w:rsidTr="00325BE5">
        <w:trPr>
          <w:trHeight w:val="283"/>
          <w:jc w:val="center"/>
        </w:trPr>
        <w:tc>
          <w:tcPr>
            <w:tcW w:w="21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CCE5166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215B8F5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654F11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9724A1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650C14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B8D4212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</w:tr>
      <w:tr w:rsidR="00023265" w14:paraId="2F7314CD" w14:textId="77777777" w:rsidTr="00325BE5">
        <w:trPr>
          <w:trHeight w:val="283"/>
          <w:jc w:val="center"/>
        </w:trPr>
        <w:tc>
          <w:tcPr>
            <w:tcW w:w="21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3A2BD28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53F9035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8C11A7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8E09B0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166C7E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D4D0986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</w:tr>
      <w:tr w:rsidR="00023265" w14:paraId="2A4F5737" w14:textId="77777777" w:rsidTr="00325BE5">
        <w:trPr>
          <w:trHeight w:val="283"/>
          <w:jc w:val="center"/>
        </w:trPr>
        <w:tc>
          <w:tcPr>
            <w:tcW w:w="2154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6CF1BC02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0C69A22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211436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13B224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10186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A5D3DD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BD9563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C18B11D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221622</w:t>
            </w:r>
          </w:p>
        </w:tc>
      </w:tr>
      <w:tr w:rsidR="00023265" w14:paraId="41F2317F" w14:textId="77777777" w:rsidTr="00325BE5">
        <w:trPr>
          <w:trHeight w:val="283"/>
          <w:jc w:val="center"/>
        </w:trPr>
        <w:tc>
          <w:tcPr>
            <w:tcW w:w="2154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40D19CDE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47BB9DA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95CBCB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color w:val="FF0000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B7FE4A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A34B07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E8225D4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</w:tr>
      <w:tr w:rsidR="00023265" w14:paraId="1CB139B8" w14:textId="77777777" w:rsidTr="00325BE5">
        <w:trPr>
          <w:trHeight w:val="283"/>
          <w:jc w:val="center"/>
        </w:trPr>
        <w:tc>
          <w:tcPr>
            <w:tcW w:w="2154" w:type="dxa"/>
            <w:tcBorders>
              <w:top w:val="single" w:sz="4" w:space="0" w:color="000000"/>
              <w:left w:val="single" w:sz="8" w:space="0" w:color="000000"/>
            </w:tcBorders>
            <w:vAlign w:val="center"/>
          </w:tcPr>
          <w:p w14:paraId="0361BC2B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77C67BB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10186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A44DEB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4E1A2B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6840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4ECFBF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9848A0E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3346</w:t>
            </w:r>
          </w:p>
        </w:tc>
      </w:tr>
      <w:tr w:rsidR="00023265" w14:paraId="190984E0" w14:textId="77777777" w:rsidTr="00325BE5">
        <w:trPr>
          <w:trHeight w:val="283"/>
          <w:jc w:val="center"/>
        </w:trPr>
        <w:tc>
          <w:tcPr>
            <w:tcW w:w="21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5FFFA45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8310C45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B09FC9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EED15D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E2B3A1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611EEF9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</w:tr>
      <w:tr w:rsidR="00023265" w14:paraId="61C88DC8" w14:textId="77777777" w:rsidTr="00325BE5">
        <w:trPr>
          <w:trHeight w:val="283"/>
          <w:jc w:val="center"/>
        </w:trPr>
        <w:tc>
          <w:tcPr>
            <w:tcW w:w="215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1D3B449E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Účet 491 - Vlastné imanie fyzickej osoby - podnikateľa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5C42091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502212DF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463AD7B1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5A71839B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D2B723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</w:tr>
    </w:tbl>
    <w:p w14:paraId="65F42A37" w14:textId="77777777" w:rsidR="00023265" w:rsidRDefault="00023265" w:rsidP="00023265"/>
    <w:p w14:paraId="630463C8" w14:textId="77777777" w:rsidR="00023265" w:rsidRDefault="00023265" w:rsidP="00023265">
      <w:pPr>
        <w:rPr>
          <w:rFonts w:ascii="Arial" w:hAnsi="Arial"/>
          <w:sz w:val="18"/>
          <w:szCs w:val="18"/>
          <w:lang w:val="sk-SK"/>
        </w:rPr>
      </w:pPr>
    </w:p>
    <w:p w14:paraId="3A74EDC3" w14:textId="77777777" w:rsidR="00023265" w:rsidRDefault="00023265" w:rsidP="00023265">
      <w:pPr>
        <w:rPr>
          <w:rFonts w:ascii="Arial" w:hAnsi="Arial"/>
          <w:sz w:val="18"/>
          <w:szCs w:val="18"/>
          <w:lang w:val="sk-SK"/>
        </w:rPr>
      </w:pPr>
    </w:p>
    <w:p w14:paraId="32D22037" w14:textId="77777777" w:rsidR="00023265" w:rsidRDefault="00023265" w:rsidP="00023265">
      <w:pPr>
        <w:rPr>
          <w:rFonts w:ascii="Arial" w:hAnsi="Arial"/>
          <w:sz w:val="18"/>
          <w:szCs w:val="18"/>
          <w:lang w:val="sk-SK"/>
        </w:rPr>
      </w:pPr>
    </w:p>
    <w:p w14:paraId="422AB7AB" w14:textId="77777777" w:rsidR="00023265" w:rsidRDefault="00023265" w:rsidP="00023265">
      <w:pPr>
        <w:rPr>
          <w:rFonts w:ascii="Arial" w:hAnsi="Arial"/>
          <w:sz w:val="18"/>
          <w:szCs w:val="18"/>
          <w:lang w:val="sk-SK"/>
        </w:rPr>
      </w:pPr>
    </w:p>
    <w:p w14:paraId="7BD50537" w14:textId="77777777" w:rsidR="00023265" w:rsidRDefault="00023265" w:rsidP="00023265">
      <w:pPr>
        <w:rPr>
          <w:rFonts w:ascii="Arial" w:hAnsi="Arial"/>
          <w:sz w:val="18"/>
          <w:szCs w:val="18"/>
          <w:lang w:val="sk-SK"/>
        </w:rPr>
      </w:pPr>
    </w:p>
    <w:p w14:paraId="363616FA" w14:textId="77777777" w:rsidR="00023265" w:rsidRDefault="00023265" w:rsidP="00023265">
      <w:pPr>
        <w:rPr>
          <w:rFonts w:ascii="Arial" w:hAnsi="Arial"/>
          <w:sz w:val="18"/>
          <w:szCs w:val="18"/>
          <w:lang w:val="sk-SK"/>
        </w:rPr>
      </w:pPr>
    </w:p>
    <w:p w14:paraId="541C425F" w14:textId="77777777" w:rsidR="00023265" w:rsidRDefault="00023265" w:rsidP="00023265">
      <w:pPr>
        <w:rPr>
          <w:rFonts w:ascii="Arial" w:hAnsi="Arial"/>
          <w:sz w:val="18"/>
          <w:szCs w:val="18"/>
          <w:lang w:val="sk-SK"/>
        </w:rPr>
      </w:pPr>
    </w:p>
    <w:p w14:paraId="5B2B1046" w14:textId="77777777" w:rsidR="00023265" w:rsidRDefault="00023265" w:rsidP="00023265">
      <w:pPr>
        <w:rPr>
          <w:rFonts w:ascii="Arial" w:hAnsi="Arial"/>
          <w:sz w:val="18"/>
          <w:szCs w:val="18"/>
          <w:lang w:val="sk-SK"/>
        </w:rPr>
      </w:pPr>
    </w:p>
    <w:p w14:paraId="1E1C3E80" w14:textId="77777777" w:rsidR="00023265" w:rsidRDefault="00023265" w:rsidP="00023265">
      <w:pPr>
        <w:rPr>
          <w:rFonts w:ascii="Arial" w:hAnsi="Arial"/>
          <w:sz w:val="18"/>
          <w:szCs w:val="18"/>
          <w:lang w:val="sk-SK"/>
        </w:rPr>
      </w:pPr>
    </w:p>
    <w:p w14:paraId="3C966BA6" w14:textId="77777777" w:rsidR="00023265" w:rsidRDefault="00023265" w:rsidP="00023265">
      <w:pPr>
        <w:rPr>
          <w:rFonts w:ascii="Arial" w:hAnsi="Arial"/>
          <w:sz w:val="18"/>
          <w:szCs w:val="18"/>
          <w:lang w:val="sk-SK"/>
        </w:rPr>
      </w:pPr>
    </w:p>
    <w:p w14:paraId="71AC8D27" w14:textId="77777777" w:rsidR="00023265" w:rsidRDefault="00023265" w:rsidP="00023265">
      <w:pPr>
        <w:rPr>
          <w:rFonts w:ascii="Arial" w:hAnsi="Arial"/>
          <w:sz w:val="18"/>
          <w:szCs w:val="18"/>
          <w:lang w:val="sk-SK"/>
        </w:rPr>
      </w:pPr>
    </w:p>
    <w:p w14:paraId="03B006CF" w14:textId="77777777" w:rsidR="00023265" w:rsidRDefault="00023265" w:rsidP="00023265">
      <w:pPr>
        <w:rPr>
          <w:rFonts w:ascii="Arial" w:hAnsi="Arial"/>
          <w:sz w:val="18"/>
          <w:szCs w:val="18"/>
          <w:lang w:val="sk-SK"/>
        </w:rPr>
      </w:pPr>
      <w:r>
        <w:rPr>
          <w:rFonts w:ascii="Arial" w:hAnsi="Arial"/>
          <w:sz w:val="18"/>
          <w:szCs w:val="18"/>
          <w:lang w:val="sk-SK"/>
        </w:rPr>
        <w:t>Tabuľka č. 2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153"/>
        <w:gridCol w:w="1427"/>
        <w:gridCol w:w="1427"/>
        <w:gridCol w:w="1427"/>
        <w:gridCol w:w="1427"/>
        <w:gridCol w:w="1957"/>
      </w:tblGrid>
      <w:tr w:rsidR="00023265" w14:paraId="470171A6" w14:textId="77777777" w:rsidTr="00325BE5">
        <w:trPr>
          <w:trHeight w:val="283"/>
          <w:jc w:val="center"/>
        </w:trPr>
        <w:tc>
          <w:tcPr>
            <w:tcW w:w="2153" w:type="dxa"/>
            <w:vMerge w:val="restar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1301ED92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Položka vlastného imania</w:t>
            </w:r>
          </w:p>
        </w:tc>
        <w:tc>
          <w:tcPr>
            <w:tcW w:w="76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03C09F" w14:textId="77777777" w:rsidR="00023265" w:rsidRPr="003739FA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  <w:r w:rsidRPr="003739FA"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2</w:t>
            </w: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021</w:t>
            </w:r>
          </w:p>
        </w:tc>
      </w:tr>
      <w:tr w:rsidR="00023265" w14:paraId="6A2F41E1" w14:textId="77777777" w:rsidTr="00325BE5">
        <w:trPr>
          <w:trHeight w:val="283"/>
          <w:jc w:val="center"/>
        </w:trPr>
        <w:tc>
          <w:tcPr>
            <w:tcW w:w="2153" w:type="dxa"/>
            <w:vMerge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1D71B7A3" w14:textId="77777777" w:rsidR="00023265" w:rsidRDefault="00023265" w:rsidP="00325BE5"/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2E9EA2E3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16DB9A8F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Prírastky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01C52D5B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0469A187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Presuny</w:t>
            </w:r>
          </w:p>
        </w:tc>
        <w:tc>
          <w:tcPr>
            <w:tcW w:w="195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36664A0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Stav na konci účtovného obdobia</w:t>
            </w:r>
          </w:p>
        </w:tc>
      </w:tr>
      <w:tr w:rsidR="00023265" w14:paraId="3349A764" w14:textId="77777777" w:rsidTr="00325BE5">
        <w:trPr>
          <w:trHeight w:val="283"/>
          <w:jc w:val="center"/>
        </w:trPr>
        <w:tc>
          <w:tcPr>
            <w:tcW w:w="2153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31FF37A5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a</w:t>
            </w:r>
          </w:p>
        </w:tc>
        <w:tc>
          <w:tcPr>
            <w:tcW w:w="142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270685CA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b</w:t>
            </w:r>
          </w:p>
        </w:tc>
        <w:tc>
          <w:tcPr>
            <w:tcW w:w="142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40476FD9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c</w:t>
            </w:r>
          </w:p>
        </w:tc>
        <w:tc>
          <w:tcPr>
            <w:tcW w:w="142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0F9AAD07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d</w:t>
            </w:r>
          </w:p>
        </w:tc>
        <w:tc>
          <w:tcPr>
            <w:tcW w:w="1427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3BECAD2D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e</w:t>
            </w:r>
          </w:p>
        </w:tc>
        <w:tc>
          <w:tcPr>
            <w:tcW w:w="19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BC63B4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sk-SK"/>
              </w:rPr>
              <w:t>f</w:t>
            </w:r>
          </w:p>
        </w:tc>
      </w:tr>
      <w:tr w:rsidR="00023265" w14:paraId="4E55862C" w14:textId="77777777" w:rsidTr="00325BE5">
        <w:trPr>
          <w:trHeight w:val="283"/>
          <w:jc w:val="center"/>
        </w:trPr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BA7673F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Základné imanie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030A40B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6639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1210C3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19EFB7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0E2874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95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932D657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6639</w:t>
            </w:r>
          </w:p>
        </w:tc>
      </w:tr>
      <w:tr w:rsidR="00023265" w14:paraId="62C523A3" w14:textId="77777777" w:rsidTr="00325BE5">
        <w:trPr>
          <w:trHeight w:val="283"/>
          <w:jc w:val="center"/>
        </w:trPr>
        <w:tc>
          <w:tcPr>
            <w:tcW w:w="215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42091329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130E92D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6E6904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BFC074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4701AE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C181407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</w:tr>
      <w:tr w:rsidR="00023265" w14:paraId="746F107D" w14:textId="77777777" w:rsidTr="00325BE5">
        <w:trPr>
          <w:trHeight w:val="283"/>
          <w:jc w:val="center"/>
        </w:trPr>
        <w:tc>
          <w:tcPr>
            <w:tcW w:w="215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3FF51A6A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9032FC5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4C7B8C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2C81AC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779F32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122F072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</w:tr>
      <w:tr w:rsidR="00023265" w14:paraId="4088FDCB" w14:textId="77777777" w:rsidTr="00325BE5">
        <w:trPr>
          <w:trHeight w:val="283"/>
          <w:jc w:val="center"/>
        </w:trPr>
        <w:tc>
          <w:tcPr>
            <w:tcW w:w="215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63D88BC3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5769787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9FC7CC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C0A7F6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F873D0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C7FDE89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</w:tr>
      <w:tr w:rsidR="00023265" w14:paraId="52CDC48E" w14:textId="77777777" w:rsidTr="00325BE5">
        <w:trPr>
          <w:trHeight w:val="283"/>
          <w:jc w:val="center"/>
        </w:trPr>
        <w:tc>
          <w:tcPr>
            <w:tcW w:w="215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627D2E49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76582AE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533717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7513CB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85338D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6179C24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</w:tr>
      <w:tr w:rsidR="00023265" w14:paraId="29791F0E" w14:textId="77777777" w:rsidTr="00325BE5">
        <w:trPr>
          <w:trHeight w:val="283"/>
          <w:jc w:val="center"/>
        </w:trPr>
        <w:tc>
          <w:tcPr>
            <w:tcW w:w="21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AFA4D42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F72B65E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CB025F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26E8A1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B73477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7649A1D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</w:tr>
      <w:tr w:rsidR="00023265" w14:paraId="61C0D3BD" w14:textId="77777777" w:rsidTr="00325BE5">
        <w:trPr>
          <w:trHeight w:val="283"/>
          <w:jc w:val="center"/>
        </w:trPr>
        <w:tc>
          <w:tcPr>
            <w:tcW w:w="215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26A931BB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3E59E03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EBB314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41E5E0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1C9386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9544AA7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</w:tr>
      <w:tr w:rsidR="00023265" w14:paraId="5DDB9C62" w14:textId="77777777" w:rsidTr="00325BE5">
        <w:trPr>
          <w:trHeight w:val="283"/>
          <w:jc w:val="center"/>
        </w:trPr>
        <w:tc>
          <w:tcPr>
            <w:tcW w:w="215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3D87E927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Oceňovacie rozdiely z precenenia majetku a záväzkov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20861CC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9CA6C7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B6E7B3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E39BD7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FDE4A78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</w:tr>
      <w:tr w:rsidR="00023265" w14:paraId="7FF6A144" w14:textId="77777777" w:rsidTr="00325BE5">
        <w:trPr>
          <w:trHeight w:val="283"/>
          <w:jc w:val="center"/>
        </w:trPr>
        <w:tc>
          <w:tcPr>
            <w:tcW w:w="215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4D0B3DAF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34A337F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A66F93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13051C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B7F18A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BBA2A54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</w:tr>
      <w:tr w:rsidR="00023265" w14:paraId="718D6737" w14:textId="77777777" w:rsidTr="00325BE5">
        <w:trPr>
          <w:trHeight w:val="283"/>
          <w:jc w:val="center"/>
        </w:trPr>
        <w:tc>
          <w:tcPr>
            <w:tcW w:w="215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3395BC38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2627668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6520E3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AB8BA4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18F0FC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7E1EEA8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</w:tr>
      <w:tr w:rsidR="00023265" w14:paraId="064848D5" w14:textId="77777777" w:rsidTr="00325BE5">
        <w:trPr>
          <w:trHeight w:val="283"/>
          <w:jc w:val="center"/>
        </w:trPr>
        <w:tc>
          <w:tcPr>
            <w:tcW w:w="215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58BD8E0F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AFFB0A2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664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28393A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284202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791BB2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02854C1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664</w:t>
            </w:r>
          </w:p>
        </w:tc>
      </w:tr>
      <w:tr w:rsidR="00023265" w14:paraId="54C56893" w14:textId="77777777" w:rsidTr="00325BE5">
        <w:trPr>
          <w:trHeight w:val="283"/>
          <w:jc w:val="center"/>
        </w:trPr>
        <w:tc>
          <w:tcPr>
            <w:tcW w:w="215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1E1EC941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E1B8D18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009A54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2D3C5F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71B04D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A853EC2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</w:tr>
      <w:tr w:rsidR="00023265" w14:paraId="3FF3BD0C" w14:textId="77777777" w:rsidTr="00325BE5">
        <w:trPr>
          <w:trHeight w:val="283"/>
          <w:jc w:val="center"/>
        </w:trPr>
        <w:tc>
          <w:tcPr>
            <w:tcW w:w="21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449AFE9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9EE55B0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5A04D3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77DBDB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3A4C28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F886E13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</w:tr>
      <w:tr w:rsidR="00023265" w14:paraId="692488EF" w14:textId="77777777" w:rsidTr="00325BE5">
        <w:trPr>
          <w:trHeight w:val="283"/>
          <w:jc w:val="center"/>
        </w:trPr>
        <w:tc>
          <w:tcPr>
            <w:tcW w:w="21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4A84FA7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804686C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199402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26DE42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12034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2980D1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3F88B4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16C0C66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211436</w:t>
            </w:r>
          </w:p>
        </w:tc>
      </w:tr>
      <w:tr w:rsidR="00023265" w14:paraId="15122EC8" w14:textId="77777777" w:rsidTr="00325BE5">
        <w:trPr>
          <w:trHeight w:val="283"/>
          <w:jc w:val="center"/>
        </w:trPr>
        <w:tc>
          <w:tcPr>
            <w:tcW w:w="21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9A61789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3E1AD06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B7993E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7EC619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82A08C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D55F12D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</w:tr>
      <w:tr w:rsidR="00023265" w14:paraId="0613EF66" w14:textId="77777777" w:rsidTr="00325BE5">
        <w:trPr>
          <w:trHeight w:val="283"/>
          <w:jc w:val="center"/>
        </w:trPr>
        <w:tc>
          <w:tcPr>
            <w:tcW w:w="2153" w:type="dxa"/>
            <w:tcBorders>
              <w:left w:val="single" w:sz="8" w:space="0" w:color="000000"/>
            </w:tcBorders>
            <w:vAlign w:val="center"/>
          </w:tcPr>
          <w:p w14:paraId="759963A1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8900171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12034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93F988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D8BA10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1848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66C19E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41EA103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10186</w:t>
            </w:r>
          </w:p>
        </w:tc>
      </w:tr>
      <w:tr w:rsidR="00023265" w14:paraId="12C45760" w14:textId="77777777" w:rsidTr="00325BE5">
        <w:trPr>
          <w:trHeight w:val="283"/>
          <w:jc w:val="center"/>
        </w:trPr>
        <w:tc>
          <w:tcPr>
            <w:tcW w:w="21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5D3C078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78BA012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88C2A1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9F9081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775BA3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D034D96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</w:tr>
      <w:tr w:rsidR="00023265" w14:paraId="099C4427" w14:textId="77777777" w:rsidTr="00325BE5">
        <w:trPr>
          <w:trHeight w:val="283"/>
          <w:jc w:val="center"/>
        </w:trPr>
        <w:tc>
          <w:tcPr>
            <w:tcW w:w="2153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1158B639" w14:textId="77777777" w:rsidR="00023265" w:rsidRDefault="00023265" w:rsidP="00325BE5">
            <w:pPr>
              <w:snapToGrid w:val="0"/>
              <w:rPr>
                <w:rFonts w:ascii="Arial" w:hAnsi="Arial"/>
                <w:sz w:val="18"/>
                <w:szCs w:val="18"/>
                <w:lang w:val="sk-SK"/>
              </w:rPr>
            </w:pPr>
            <w:r>
              <w:rPr>
                <w:rFonts w:ascii="Arial" w:hAnsi="Arial"/>
                <w:sz w:val="18"/>
                <w:szCs w:val="18"/>
                <w:lang w:val="sk-SK"/>
              </w:rPr>
              <w:t>Účet 491 - Vlastné imanie fyzickej osoby - podnikateľa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35372F7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036E216F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33055F8A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702EFE28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D93A3E" w14:textId="77777777" w:rsidR="00023265" w:rsidRDefault="00023265" w:rsidP="00325BE5">
            <w:pPr>
              <w:snapToGrid w:val="0"/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</w:tr>
    </w:tbl>
    <w:p w14:paraId="4AEF47A9" w14:textId="77777777" w:rsidR="00023265" w:rsidRDefault="00023265" w:rsidP="00023265">
      <w:pPr>
        <w:keepNext/>
      </w:pPr>
    </w:p>
    <w:p w14:paraId="589D00C6" w14:textId="77777777" w:rsidR="00023265" w:rsidRDefault="00023265" w:rsidP="00023265">
      <w:pPr>
        <w:rPr>
          <w:rFonts w:ascii="Arial" w:hAnsi="Arial"/>
          <w:sz w:val="18"/>
          <w:szCs w:val="18"/>
          <w:lang w:val="sk-SK"/>
        </w:rPr>
      </w:pPr>
    </w:p>
    <w:p w14:paraId="1A3398BA" w14:textId="77777777" w:rsidR="00023265" w:rsidRDefault="00023265" w:rsidP="00023265">
      <w:pPr>
        <w:rPr>
          <w:rFonts w:ascii="Arial" w:hAnsi="Arial"/>
          <w:sz w:val="18"/>
          <w:szCs w:val="18"/>
          <w:lang w:val="sk-SK"/>
        </w:rPr>
      </w:pPr>
    </w:p>
    <w:p w14:paraId="4876E785" w14:textId="77777777" w:rsidR="00023265" w:rsidRDefault="00023265" w:rsidP="00023265">
      <w:pPr>
        <w:shd w:val="clear" w:color="auto" w:fill="000000"/>
        <w:ind w:left="360" w:right="71" w:hanging="360"/>
        <w:jc w:val="both"/>
        <w:rPr>
          <w:rFonts w:ascii="Arial" w:hAnsi="Arial"/>
          <w:b/>
          <w:bCs/>
          <w:sz w:val="12"/>
          <w:szCs w:val="12"/>
          <w:lang w:val="sk-SK"/>
        </w:rPr>
      </w:pPr>
      <w:r>
        <w:rPr>
          <w:rFonts w:ascii="Arial" w:hAnsi="Arial"/>
          <w:b/>
          <w:sz w:val="18"/>
          <w:szCs w:val="18"/>
          <w:lang w:val="sk-SK"/>
        </w:rPr>
        <w:t>R.S.T</w:t>
      </w:r>
      <w:r>
        <w:rPr>
          <w:rFonts w:ascii="Arial" w:hAnsi="Arial"/>
          <w:b/>
          <w:bCs/>
          <w:sz w:val="20"/>
          <w:szCs w:val="20"/>
          <w:lang w:val="sk-SK"/>
        </w:rPr>
        <w:tab/>
      </w:r>
      <w:r>
        <w:rPr>
          <w:rFonts w:ascii="Arial" w:hAnsi="Arial"/>
          <w:b/>
          <w:sz w:val="18"/>
          <w:szCs w:val="18"/>
          <w:lang w:val="sk-SK"/>
        </w:rPr>
        <w:t>Prehľad o peňažných tokoch       k 31.12.2022</w:t>
      </w:r>
      <w:r>
        <w:rPr>
          <w:rFonts w:ascii="Arial" w:hAnsi="Arial"/>
          <w:b/>
          <w:bCs/>
          <w:sz w:val="18"/>
          <w:szCs w:val="18"/>
          <w:lang w:val="sk-SK"/>
        </w:rPr>
        <w:tab/>
        <w:t xml:space="preserve">                                      </w:t>
      </w:r>
      <w:r>
        <w:rPr>
          <w:rFonts w:ascii="Arial" w:hAnsi="Arial"/>
          <w:b/>
          <w:bCs/>
          <w:kern w:val="1"/>
          <w:sz w:val="18"/>
          <w:szCs w:val="18"/>
          <w:lang w:val="sk-SK"/>
        </w:rPr>
        <w:t xml:space="preserve">           </w:t>
      </w:r>
      <w:proofErr w:type="spellStart"/>
      <w:r>
        <w:rPr>
          <w:rFonts w:ascii="Arial" w:hAnsi="Arial" w:cs="Arial"/>
          <w:b/>
          <w:bCs/>
          <w:sz w:val="12"/>
          <w:szCs w:val="12"/>
          <w:shd w:val="clear" w:color="auto" w:fill="000000"/>
          <w:lang w:val="sk-SK"/>
        </w:rPr>
        <w:t>M.P:V.S</w:t>
      </w:r>
      <w:r>
        <w:rPr>
          <w:rFonts w:ascii="Arial" w:hAnsi="Arial"/>
          <w:b/>
          <w:bCs/>
          <w:sz w:val="12"/>
          <w:szCs w:val="12"/>
          <w:lang w:val="sk-SK"/>
        </w:rPr>
        <w:t>,s.r.o</w:t>
      </w:r>
      <w:proofErr w:type="spellEnd"/>
      <w:r>
        <w:rPr>
          <w:rFonts w:ascii="Arial" w:hAnsi="Arial"/>
          <w:b/>
          <w:bCs/>
          <w:sz w:val="12"/>
          <w:szCs w:val="12"/>
          <w:lang w:val="sk-SK"/>
        </w:rPr>
        <w:t>.</w:t>
      </w:r>
    </w:p>
    <w:p w14:paraId="149CABE4" w14:textId="77777777" w:rsidR="00023265" w:rsidRDefault="00023265" w:rsidP="00023265">
      <w:pPr>
        <w:rPr>
          <w:rFonts w:ascii="Arial" w:hAnsi="Arial"/>
          <w:b/>
          <w:sz w:val="18"/>
          <w:szCs w:val="18"/>
          <w:lang w:val="sk-SK"/>
        </w:rPr>
      </w:pPr>
    </w:p>
    <w:p w14:paraId="597B03BF" w14:textId="77777777" w:rsidR="00023265" w:rsidRDefault="00023265" w:rsidP="00023265">
      <w:pPr>
        <w:rPr>
          <w:rFonts w:ascii="Arial" w:hAnsi="Arial"/>
          <w:sz w:val="18"/>
          <w:szCs w:val="18"/>
          <w:lang w:val="sk-SK"/>
        </w:rPr>
      </w:pPr>
    </w:p>
    <w:p w14:paraId="5F4B9FE2" w14:textId="77777777" w:rsidR="00023265" w:rsidRDefault="00023265" w:rsidP="00023265">
      <w:pPr>
        <w:rPr>
          <w:rFonts w:ascii="Arial" w:hAnsi="Arial"/>
          <w:sz w:val="18"/>
          <w:szCs w:val="18"/>
          <w:lang w:val="sk-SK"/>
        </w:rPr>
      </w:pPr>
      <w:r>
        <w:rPr>
          <w:rFonts w:ascii="Arial" w:hAnsi="Arial"/>
          <w:sz w:val="18"/>
          <w:szCs w:val="18"/>
          <w:lang w:val="sk-SK"/>
        </w:rPr>
        <w:t>Spoločnosť nemá povinnosť vystaviť výkaz cash-</w:t>
      </w:r>
      <w:proofErr w:type="spellStart"/>
      <w:r>
        <w:rPr>
          <w:rFonts w:ascii="Arial" w:hAnsi="Arial"/>
          <w:sz w:val="18"/>
          <w:szCs w:val="18"/>
          <w:lang w:val="sk-SK"/>
        </w:rPr>
        <w:t>flow</w:t>
      </w:r>
      <w:proofErr w:type="spellEnd"/>
    </w:p>
    <w:p w14:paraId="734197B6" w14:textId="77777777" w:rsidR="00023265" w:rsidRDefault="00023265" w:rsidP="00023265">
      <w:pPr>
        <w:rPr>
          <w:rFonts w:ascii="Arial" w:hAnsi="Arial"/>
          <w:sz w:val="18"/>
          <w:szCs w:val="18"/>
          <w:lang w:val="sk-SK"/>
        </w:rPr>
      </w:pPr>
    </w:p>
    <w:p w14:paraId="36660F90" w14:textId="77777777" w:rsidR="00023265" w:rsidRDefault="00023265" w:rsidP="00023265">
      <w:pPr>
        <w:rPr>
          <w:rFonts w:ascii="Arial" w:hAnsi="Arial"/>
          <w:sz w:val="18"/>
          <w:szCs w:val="18"/>
          <w:lang w:val="sk-SK"/>
        </w:rPr>
      </w:pPr>
    </w:p>
    <w:p w14:paraId="046FD744" w14:textId="77777777" w:rsidR="00023265" w:rsidRDefault="00023265" w:rsidP="00023265">
      <w:pPr>
        <w:rPr>
          <w:rFonts w:ascii="Arial" w:hAnsi="Arial"/>
          <w:sz w:val="18"/>
          <w:szCs w:val="18"/>
          <w:lang w:val="sk-SK"/>
        </w:rPr>
      </w:pPr>
    </w:p>
    <w:p w14:paraId="51A1F7E9" w14:textId="77777777" w:rsidR="00023265" w:rsidRDefault="00023265" w:rsidP="00023265"/>
    <w:p w14:paraId="46FE95A4" w14:textId="77777777" w:rsidR="00A23432" w:rsidRDefault="00A23432"/>
    <w:sectPr w:rsidR="00A23432">
      <w:headerReference w:type="default" r:id="rId5"/>
      <w:footerReference w:type="default" r:id="rId6"/>
      <w:footnotePr>
        <w:pos w:val="beneathText"/>
      </w:footnotePr>
      <w:pgSz w:w="11905" w:h="16837"/>
      <w:pgMar w:top="1979" w:right="1417" w:bottom="1417" w:left="1417" w:header="1417" w:footer="708" w:gutter="0"/>
      <w:pgNumType w:start="1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F8A76" w14:textId="77777777" w:rsidR="009A21C1" w:rsidRDefault="00000000">
    <w:pPr>
      <w:pStyle w:val="Pta"/>
      <w:jc w:val="right"/>
    </w:pPr>
    <w:r>
      <w:fldChar w:fldCharType="begin"/>
    </w:r>
    <w:r>
      <w:instrText xml:space="preserve"> </w:instrText>
    </w:r>
    <w:r>
      <w:instrText xml:space="preserve">PAGE </w:instrText>
    </w:r>
    <w:r>
      <w:fldChar w:fldCharType="separate"/>
    </w:r>
    <w:r>
      <w:rPr>
        <w:noProof/>
      </w:rPr>
      <w:t>13</w:t>
    </w:r>
    <w:r>
      <w:fldChar w:fldCharType="end"/>
    </w:r>
  </w:p>
  <w:p w14:paraId="183FA0AB" w14:textId="77777777" w:rsidR="009A21C1" w:rsidRDefault="00000000">
    <w:pPr>
      <w:pStyle w:val="Pta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085ED" w14:textId="77777777" w:rsidR="009A21C1" w:rsidRDefault="00000000">
    <w:pPr>
      <w:pStyle w:val="Hlavika"/>
      <w:rPr>
        <w:sz w:val="18"/>
        <w:szCs w:val="18"/>
      </w:rPr>
    </w:pPr>
    <w:r>
      <w:rPr>
        <w:sz w:val="18"/>
        <w:szCs w:val="18"/>
      </w:rPr>
      <w:t>Poz</w:t>
    </w:r>
    <w:r>
      <w:rPr>
        <w:sz w:val="18"/>
        <w:szCs w:val="18"/>
      </w:rPr>
      <w:t xml:space="preserve">námky </w:t>
    </w:r>
    <w:proofErr w:type="spellStart"/>
    <w:r>
      <w:rPr>
        <w:sz w:val="18"/>
        <w:szCs w:val="18"/>
      </w:rPr>
      <w:t>Úč</w:t>
    </w:r>
    <w:proofErr w:type="spellEnd"/>
    <w:r>
      <w:rPr>
        <w:sz w:val="18"/>
        <w:szCs w:val="18"/>
      </w:rPr>
      <w:t xml:space="preserve"> POD 3-01</w:t>
    </w:r>
    <w:r>
      <w:rPr>
        <w:sz w:val="18"/>
        <w:szCs w:val="18"/>
      </w:rPr>
      <w:tab/>
      <w:t xml:space="preserve">                               </w:t>
    </w:r>
    <w:r>
      <w:rPr>
        <w:sz w:val="18"/>
        <w:szCs w:val="18"/>
      </w:rPr>
      <w:t xml:space="preserve">       </w:t>
    </w:r>
    <w:r>
      <w:rPr>
        <w:sz w:val="18"/>
        <w:szCs w:val="18"/>
      </w:rPr>
      <w:t xml:space="preserve">          </w:t>
    </w:r>
    <w:r>
      <w:rPr>
        <w:sz w:val="18"/>
        <w:szCs w:val="18"/>
      </w:rPr>
      <w:t xml:space="preserve">  </w:t>
    </w:r>
    <w:r>
      <w:rPr>
        <w:sz w:val="18"/>
        <w:szCs w:val="18"/>
      </w:rPr>
      <w:t xml:space="preserve">                                                         DIČ</w:t>
    </w:r>
    <w:r>
      <w:rPr>
        <w:sz w:val="18"/>
        <w:szCs w:val="18"/>
      </w:rPr>
      <w:t xml:space="preserve">: 2  0  2  0  1 </w:t>
    </w:r>
    <w:r>
      <w:rPr>
        <w:sz w:val="18"/>
        <w:szCs w:val="18"/>
      </w:rPr>
      <w:t xml:space="preserve"> 7  4  6  6</w:t>
    </w:r>
    <w:r>
      <w:rPr>
        <w:sz w:val="18"/>
        <w:szCs w:val="18"/>
      </w:rPr>
      <w:t xml:space="preserve">  2</w:t>
    </w:r>
    <w:r>
      <w:rPr>
        <w:sz w:val="18"/>
        <w:szCs w:val="18"/>
      </w:rPr>
      <w:tab/>
    </w:r>
  </w:p>
  <w:p w14:paraId="080EBE9A" w14:textId="77777777" w:rsidR="00C5733C" w:rsidRDefault="00000000">
    <w:pPr>
      <w:pStyle w:val="Hlavika"/>
      <w:rPr>
        <w:sz w:val="18"/>
        <w:szCs w:val="18"/>
      </w:rPr>
    </w:pPr>
    <w:r>
      <w:rPr>
        <w:sz w:val="18"/>
        <w:szCs w:val="18"/>
      </w:rPr>
      <w:t xml:space="preserve">                                             </w:t>
    </w:r>
    <w:r>
      <w:rPr>
        <w:sz w:val="18"/>
        <w:szCs w:val="18"/>
      </w:rPr>
      <w:t xml:space="preserve">                                  Za bežné ÚO 2022 </w:t>
    </w:r>
    <w:r>
      <w:rPr>
        <w:sz w:val="18"/>
        <w:szCs w:val="18"/>
      </w:rPr>
      <w:t xml:space="preserve">                                    Za </w:t>
    </w:r>
    <w:proofErr w:type="spellStart"/>
    <w:r>
      <w:rPr>
        <w:sz w:val="18"/>
        <w:szCs w:val="18"/>
      </w:rPr>
      <w:t>bezprostrsedne</w:t>
    </w:r>
    <w:proofErr w:type="spellEnd"/>
    <w:r>
      <w:rPr>
        <w:sz w:val="18"/>
        <w:szCs w:val="18"/>
      </w:rPr>
      <w:t xml:space="preserve"> pr</w:t>
    </w:r>
    <w:r>
      <w:rPr>
        <w:sz w:val="18"/>
        <w:szCs w:val="18"/>
      </w:rPr>
      <w:t xml:space="preserve">echádzajúce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Times New Roman"/>
      </w:rPr>
    </w:lvl>
  </w:abstractNum>
  <w:abstractNum w:abstractNumId="3" w15:restartNumberingAfterBreak="0">
    <w:nsid w:val="05874C7A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235405829">
    <w:abstractNumId w:val="0"/>
  </w:num>
  <w:num w:numId="2" w16cid:durableId="988555304">
    <w:abstractNumId w:val="1"/>
  </w:num>
  <w:num w:numId="3" w16cid:durableId="1139346836">
    <w:abstractNumId w:val="2"/>
  </w:num>
  <w:num w:numId="4" w16cid:durableId="6686752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4D7"/>
    <w:rsid w:val="00023265"/>
    <w:rsid w:val="00A23432"/>
    <w:rsid w:val="00BF6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22BFE0-4802-4154-B2F9-C89740AFA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326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cs-CZ" w:eastAsia="ar-SA"/>
      <w14:ligatures w14:val="none"/>
    </w:rPr>
  </w:style>
  <w:style w:type="paragraph" w:styleId="Nadpis1">
    <w:name w:val="heading 1"/>
    <w:basedOn w:val="Normlny"/>
    <w:next w:val="Normlny"/>
    <w:link w:val="Nadpis1Char"/>
    <w:qFormat/>
    <w:rsid w:val="00023265"/>
    <w:pPr>
      <w:keepNext/>
      <w:numPr>
        <w:numId w:val="1"/>
      </w:numPr>
      <w:outlineLvl w:val="0"/>
    </w:pPr>
    <w:rPr>
      <w:rFonts w:ascii="Arial Narrow" w:hAnsi="Arial Narrow" w:cs="Arial"/>
      <w:b/>
      <w:bCs/>
      <w:i/>
      <w:sz w:val="28"/>
      <w:szCs w:val="28"/>
      <w:lang w:val="sk-SK"/>
    </w:rPr>
  </w:style>
  <w:style w:type="paragraph" w:styleId="Nadpis2">
    <w:name w:val="heading 2"/>
    <w:basedOn w:val="Normlny"/>
    <w:next w:val="Normlny"/>
    <w:link w:val="Nadpis2Char"/>
    <w:qFormat/>
    <w:rsid w:val="00023265"/>
    <w:pPr>
      <w:keepNext/>
      <w:numPr>
        <w:ilvl w:val="1"/>
        <w:numId w:val="1"/>
      </w:numPr>
      <w:outlineLvl w:val="1"/>
    </w:pPr>
    <w:rPr>
      <w:rFonts w:ascii="Arial Narrow" w:hAnsi="Arial Narrow"/>
      <w:i/>
      <w:iCs/>
      <w:sz w:val="28"/>
      <w:lang w:val="sk-SK"/>
    </w:rPr>
  </w:style>
  <w:style w:type="paragraph" w:styleId="Nadpis3">
    <w:name w:val="heading 3"/>
    <w:basedOn w:val="Normlny"/>
    <w:next w:val="Normlny"/>
    <w:link w:val="Nadpis3Char"/>
    <w:qFormat/>
    <w:rsid w:val="00023265"/>
    <w:pPr>
      <w:keepNext/>
      <w:numPr>
        <w:ilvl w:val="2"/>
        <w:numId w:val="1"/>
      </w:numPr>
      <w:jc w:val="both"/>
      <w:outlineLvl w:val="2"/>
    </w:pPr>
    <w:rPr>
      <w:b/>
      <w:bCs/>
      <w:lang w:val="sk-SK"/>
    </w:rPr>
  </w:style>
  <w:style w:type="paragraph" w:styleId="Nadpis4">
    <w:name w:val="heading 4"/>
    <w:basedOn w:val="Normlny"/>
    <w:next w:val="Normlny"/>
    <w:link w:val="Nadpis4Char"/>
    <w:qFormat/>
    <w:rsid w:val="00023265"/>
    <w:pPr>
      <w:keepNext/>
      <w:numPr>
        <w:ilvl w:val="3"/>
        <w:numId w:val="1"/>
      </w:numPr>
      <w:jc w:val="both"/>
      <w:outlineLvl w:val="3"/>
    </w:pPr>
    <w:rPr>
      <w:rFonts w:ascii="Arial Narrow" w:hAnsi="Arial Narrow"/>
      <w:sz w:val="28"/>
      <w:lang w:val="sk-SK"/>
    </w:rPr>
  </w:style>
  <w:style w:type="paragraph" w:styleId="Nadpis5">
    <w:name w:val="heading 5"/>
    <w:basedOn w:val="Normlny"/>
    <w:next w:val="Normlny"/>
    <w:link w:val="Nadpis5Char"/>
    <w:qFormat/>
    <w:rsid w:val="00023265"/>
    <w:pPr>
      <w:keepNext/>
      <w:numPr>
        <w:ilvl w:val="4"/>
        <w:numId w:val="1"/>
      </w:numPr>
      <w:outlineLvl w:val="4"/>
    </w:pPr>
    <w:rPr>
      <w:rFonts w:ascii="Arial Narrow" w:hAnsi="Arial Narrow"/>
      <w:sz w:val="28"/>
      <w:lang w:val="sk-SK"/>
    </w:rPr>
  </w:style>
  <w:style w:type="paragraph" w:styleId="Nadpis6">
    <w:name w:val="heading 6"/>
    <w:basedOn w:val="Normlny"/>
    <w:next w:val="Normlny"/>
    <w:link w:val="Nadpis6Char"/>
    <w:qFormat/>
    <w:rsid w:val="00023265"/>
    <w:pPr>
      <w:keepNext/>
      <w:numPr>
        <w:ilvl w:val="5"/>
        <w:numId w:val="1"/>
      </w:numPr>
      <w:jc w:val="center"/>
      <w:outlineLvl w:val="5"/>
    </w:pPr>
    <w:rPr>
      <w:rFonts w:ascii="Arial Narrow" w:hAnsi="Arial Narrow"/>
      <w:b/>
      <w:bCs/>
      <w:sz w:val="28"/>
      <w:lang w:val="sk-SK"/>
    </w:rPr>
  </w:style>
  <w:style w:type="paragraph" w:styleId="Nadpis7">
    <w:name w:val="heading 7"/>
    <w:basedOn w:val="Normlny"/>
    <w:next w:val="Normlny"/>
    <w:link w:val="Nadpis7Char"/>
    <w:qFormat/>
    <w:rsid w:val="00023265"/>
    <w:pPr>
      <w:keepNext/>
      <w:numPr>
        <w:ilvl w:val="6"/>
        <w:numId w:val="1"/>
      </w:numPr>
      <w:ind w:left="1416" w:firstLine="708"/>
      <w:outlineLvl w:val="6"/>
    </w:pPr>
    <w:rPr>
      <w:rFonts w:ascii="Arial Narrow" w:hAnsi="Arial Narrow"/>
      <w:u w:val="single"/>
      <w:lang w:val="sk-SK"/>
    </w:rPr>
  </w:style>
  <w:style w:type="paragraph" w:styleId="Nadpis8">
    <w:name w:val="heading 8"/>
    <w:basedOn w:val="Normlny"/>
    <w:next w:val="Normlny"/>
    <w:link w:val="Nadpis8Char"/>
    <w:qFormat/>
    <w:rsid w:val="00023265"/>
    <w:pPr>
      <w:keepNext/>
      <w:numPr>
        <w:ilvl w:val="7"/>
        <w:numId w:val="1"/>
      </w:numPr>
      <w:ind w:left="0" w:firstLine="708"/>
      <w:outlineLvl w:val="7"/>
    </w:pPr>
    <w:rPr>
      <w:rFonts w:ascii="Arial Narrow" w:hAnsi="Arial Narrow"/>
      <w:b/>
      <w:bCs/>
      <w:u w:val="single"/>
      <w:lang w:val="sk-SK"/>
    </w:rPr>
  </w:style>
  <w:style w:type="paragraph" w:styleId="Nadpis9">
    <w:name w:val="heading 9"/>
    <w:basedOn w:val="Normlny"/>
    <w:next w:val="Normlny"/>
    <w:link w:val="Nadpis9Char"/>
    <w:qFormat/>
    <w:rsid w:val="00023265"/>
    <w:pPr>
      <w:keepNext/>
      <w:numPr>
        <w:ilvl w:val="8"/>
        <w:numId w:val="1"/>
      </w:numPr>
      <w:ind w:left="360" w:firstLine="0"/>
      <w:jc w:val="both"/>
      <w:outlineLvl w:val="8"/>
    </w:pPr>
    <w:rPr>
      <w:rFonts w:ascii="Arial Narrow" w:hAnsi="Arial Narrow"/>
      <w:b/>
      <w:b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23265"/>
    <w:rPr>
      <w:rFonts w:ascii="Arial Narrow" w:eastAsia="Times New Roman" w:hAnsi="Arial Narrow" w:cs="Arial"/>
      <w:b/>
      <w:bCs/>
      <w:i/>
      <w:kern w:val="0"/>
      <w:sz w:val="28"/>
      <w:szCs w:val="28"/>
      <w:lang w:eastAsia="ar-SA"/>
      <w14:ligatures w14:val="none"/>
    </w:rPr>
  </w:style>
  <w:style w:type="character" w:customStyle="1" w:styleId="Nadpis2Char">
    <w:name w:val="Nadpis 2 Char"/>
    <w:basedOn w:val="Predvolenpsmoodseku"/>
    <w:link w:val="Nadpis2"/>
    <w:rsid w:val="00023265"/>
    <w:rPr>
      <w:rFonts w:ascii="Arial Narrow" w:eastAsia="Times New Roman" w:hAnsi="Arial Narrow" w:cs="Times New Roman"/>
      <w:i/>
      <w:iCs/>
      <w:kern w:val="0"/>
      <w:sz w:val="28"/>
      <w:szCs w:val="24"/>
      <w:lang w:eastAsia="ar-SA"/>
      <w14:ligatures w14:val="none"/>
    </w:rPr>
  </w:style>
  <w:style w:type="character" w:customStyle="1" w:styleId="Nadpis3Char">
    <w:name w:val="Nadpis 3 Char"/>
    <w:basedOn w:val="Predvolenpsmoodseku"/>
    <w:link w:val="Nadpis3"/>
    <w:rsid w:val="00023265"/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  <w:style w:type="character" w:customStyle="1" w:styleId="Nadpis4Char">
    <w:name w:val="Nadpis 4 Char"/>
    <w:basedOn w:val="Predvolenpsmoodseku"/>
    <w:link w:val="Nadpis4"/>
    <w:rsid w:val="00023265"/>
    <w:rPr>
      <w:rFonts w:ascii="Arial Narrow" w:eastAsia="Times New Roman" w:hAnsi="Arial Narrow" w:cs="Times New Roman"/>
      <w:kern w:val="0"/>
      <w:sz w:val="28"/>
      <w:szCs w:val="24"/>
      <w:lang w:eastAsia="ar-SA"/>
      <w14:ligatures w14:val="none"/>
    </w:rPr>
  </w:style>
  <w:style w:type="character" w:customStyle="1" w:styleId="Nadpis5Char">
    <w:name w:val="Nadpis 5 Char"/>
    <w:basedOn w:val="Predvolenpsmoodseku"/>
    <w:link w:val="Nadpis5"/>
    <w:rsid w:val="00023265"/>
    <w:rPr>
      <w:rFonts w:ascii="Arial Narrow" w:eastAsia="Times New Roman" w:hAnsi="Arial Narrow" w:cs="Times New Roman"/>
      <w:kern w:val="0"/>
      <w:sz w:val="28"/>
      <w:szCs w:val="24"/>
      <w:lang w:eastAsia="ar-SA"/>
      <w14:ligatures w14:val="none"/>
    </w:rPr>
  </w:style>
  <w:style w:type="character" w:customStyle="1" w:styleId="Nadpis6Char">
    <w:name w:val="Nadpis 6 Char"/>
    <w:basedOn w:val="Predvolenpsmoodseku"/>
    <w:link w:val="Nadpis6"/>
    <w:rsid w:val="00023265"/>
    <w:rPr>
      <w:rFonts w:ascii="Arial Narrow" w:eastAsia="Times New Roman" w:hAnsi="Arial Narrow" w:cs="Times New Roman"/>
      <w:b/>
      <w:bCs/>
      <w:kern w:val="0"/>
      <w:sz w:val="28"/>
      <w:szCs w:val="24"/>
      <w:lang w:eastAsia="ar-SA"/>
      <w14:ligatures w14:val="none"/>
    </w:rPr>
  </w:style>
  <w:style w:type="character" w:customStyle="1" w:styleId="Nadpis7Char">
    <w:name w:val="Nadpis 7 Char"/>
    <w:basedOn w:val="Predvolenpsmoodseku"/>
    <w:link w:val="Nadpis7"/>
    <w:rsid w:val="00023265"/>
    <w:rPr>
      <w:rFonts w:ascii="Arial Narrow" w:eastAsia="Times New Roman" w:hAnsi="Arial Narrow" w:cs="Times New Roman"/>
      <w:kern w:val="0"/>
      <w:sz w:val="24"/>
      <w:szCs w:val="24"/>
      <w:u w:val="single"/>
      <w:lang w:eastAsia="ar-SA"/>
      <w14:ligatures w14:val="none"/>
    </w:rPr>
  </w:style>
  <w:style w:type="character" w:customStyle="1" w:styleId="Nadpis8Char">
    <w:name w:val="Nadpis 8 Char"/>
    <w:basedOn w:val="Predvolenpsmoodseku"/>
    <w:link w:val="Nadpis8"/>
    <w:rsid w:val="00023265"/>
    <w:rPr>
      <w:rFonts w:ascii="Arial Narrow" w:eastAsia="Times New Roman" w:hAnsi="Arial Narrow" w:cs="Times New Roman"/>
      <w:b/>
      <w:bCs/>
      <w:kern w:val="0"/>
      <w:sz w:val="24"/>
      <w:szCs w:val="24"/>
      <w:u w:val="single"/>
      <w:lang w:eastAsia="ar-SA"/>
      <w14:ligatures w14:val="none"/>
    </w:rPr>
  </w:style>
  <w:style w:type="character" w:customStyle="1" w:styleId="Nadpis9Char">
    <w:name w:val="Nadpis 9 Char"/>
    <w:basedOn w:val="Predvolenpsmoodseku"/>
    <w:link w:val="Nadpis9"/>
    <w:rsid w:val="00023265"/>
    <w:rPr>
      <w:rFonts w:ascii="Arial Narrow" w:eastAsia="Times New Roman" w:hAnsi="Arial Narrow" w:cs="Times New Roman"/>
      <w:b/>
      <w:bCs/>
      <w:kern w:val="0"/>
      <w:sz w:val="24"/>
      <w:szCs w:val="24"/>
      <w:lang w:eastAsia="ar-SA"/>
      <w14:ligatures w14:val="none"/>
    </w:rPr>
  </w:style>
  <w:style w:type="character" w:customStyle="1" w:styleId="WW8Num2z0">
    <w:name w:val="WW8Num2z0"/>
    <w:rsid w:val="00023265"/>
    <w:rPr>
      <w:rFonts w:ascii="Symbol" w:hAnsi="Symbol"/>
    </w:rPr>
  </w:style>
  <w:style w:type="character" w:customStyle="1" w:styleId="WW8Num3z0">
    <w:name w:val="WW8Num3z0"/>
    <w:rsid w:val="00023265"/>
    <w:rPr>
      <w:rFonts w:cs="Times New Roman"/>
    </w:rPr>
  </w:style>
  <w:style w:type="character" w:customStyle="1" w:styleId="Absatz-Standardschriftart">
    <w:name w:val="Absatz-Standardschriftart"/>
    <w:rsid w:val="00023265"/>
  </w:style>
  <w:style w:type="character" w:customStyle="1" w:styleId="Predvolenpsmoodseku10">
    <w:name w:val="Predvolené písmo odseku10"/>
    <w:rsid w:val="00023265"/>
  </w:style>
  <w:style w:type="character" w:customStyle="1" w:styleId="WW-Absatz-Standardschriftart">
    <w:name w:val="WW-Absatz-Standardschriftart"/>
    <w:rsid w:val="00023265"/>
  </w:style>
  <w:style w:type="character" w:customStyle="1" w:styleId="WW-Absatz-Standardschriftart1">
    <w:name w:val="WW-Absatz-Standardschriftart1"/>
    <w:rsid w:val="00023265"/>
  </w:style>
  <w:style w:type="character" w:customStyle="1" w:styleId="Predvolenpsmoodseku9">
    <w:name w:val="Predvolené písmo odseku9"/>
    <w:rsid w:val="00023265"/>
  </w:style>
  <w:style w:type="character" w:customStyle="1" w:styleId="Predvolenpsmoodseku8">
    <w:name w:val="Predvolené písmo odseku8"/>
    <w:rsid w:val="00023265"/>
  </w:style>
  <w:style w:type="character" w:customStyle="1" w:styleId="Predvolenpsmoodseku7">
    <w:name w:val="Predvolené písmo odseku7"/>
    <w:rsid w:val="00023265"/>
  </w:style>
  <w:style w:type="character" w:customStyle="1" w:styleId="WW-Absatz-Standardschriftart11">
    <w:name w:val="WW-Absatz-Standardschriftart11"/>
    <w:rsid w:val="00023265"/>
  </w:style>
  <w:style w:type="character" w:customStyle="1" w:styleId="WW-Absatz-Standardschriftart111">
    <w:name w:val="WW-Absatz-Standardschriftart111"/>
    <w:rsid w:val="00023265"/>
  </w:style>
  <w:style w:type="character" w:customStyle="1" w:styleId="WW-Absatz-Standardschriftart1111">
    <w:name w:val="WW-Absatz-Standardschriftart1111"/>
    <w:rsid w:val="00023265"/>
  </w:style>
  <w:style w:type="character" w:customStyle="1" w:styleId="WW-Absatz-Standardschriftart11111">
    <w:name w:val="WW-Absatz-Standardschriftart11111"/>
    <w:rsid w:val="00023265"/>
  </w:style>
  <w:style w:type="character" w:customStyle="1" w:styleId="WW-Absatz-Standardschriftart111111">
    <w:name w:val="WW-Absatz-Standardschriftart111111"/>
    <w:rsid w:val="00023265"/>
  </w:style>
  <w:style w:type="character" w:customStyle="1" w:styleId="Predvolenpsmoodseku6">
    <w:name w:val="Predvolené písmo odseku6"/>
    <w:rsid w:val="00023265"/>
  </w:style>
  <w:style w:type="character" w:customStyle="1" w:styleId="WW-Absatz-Standardschriftart1111111">
    <w:name w:val="WW-Absatz-Standardschriftart1111111"/>
    <w:rsid w:val="00023265"/>
  </w:style>
  <w:style w:type="character" w:customStyle="1" w:styleId="WW-Absatz-Standardschriftart11111111">
    <w:name w:val="WW-Absatz-Standardschriftart11111111"/>
    <w:rsid w:val="00023265"/>
  </w:style>
  <w:style w:type="character" w:customStyle="1" w:styleId="WW-Absatz-Standardschriftart111111111">
    <w:name w:val="WW-Absatz-Standardschriftart111111111"/>
    <w:rsid w:val="00023265"/>
  </w:style>
  <w:style w:type="character" w:customStyle="1" w:styleId="Predvolenpsmoodseku5">
    <w:name w:val="Predvolené písmo odseku5"/>
    <w:rsid w:val="00023265"/>
  </w:style>
  <w:style w:type="character" w:customStyle="1" w:styleId="WW-Absatz-Standardschriftart1111111111">
    <w:name w:val="WW-Absatz-Standardschriftart1111111111"/>
    <w:rsid w:val="00023265"/>
  </w:style>
  <w:style w:type="character" w:customStyle="1" w:styleId="Predvolenpsmoodseku4">
    <w:name w:val="Predvolené písmo odseku4"/>
    <w:rsid w:val="00023265"/>
  </w:style>
  <w:style w:type="character" w:customStyle="1" w:styleId="WW-Absatz-Standardschriftart11111111111">
    <w:name w:val="WW-Absatz-Standardschriftart11111111111"/>
    <w:rsid w:val="00023265"/>
  </w:style>
  <w:style w:type="character" w:customStyle="1" w:styleId="WW-Absatz-Standardschriftart111111111111">
    <w:name w:val="WW-Absatz-Standardschriftart111111111111"/>
    <w:rsid w:val="00023265"/>
  </w:style>
  <w:style w:type="character" w:customStyle="1" w:styleId="WW-Absatz-Standardschriftart1111111111111">
    <w:name w:val="WW-Absatz-Standardschriftart1111111111111"/>
    <w:rsid w:val="00023265"/>
  </w:style>
  <w:style w:type="character" w:customStyle="1" w:styleId="WW8Num4z0">
    <w:name w:val="WW8Num4z0"/>
    <w:rsid w:val="00023265"/>
    <w:rPr>
      <w:rFonts w:ascii="Courier New" w:hAnsi="Courier New"/>
      <w:color w:val="000000"/>
      <w:sz w:val="16"/>
    </w:rPr>
  </w:style>
  <w:style w:type="character" w:customStyle="1" w:styleId="WW8Num5z0">
    <w:name w:val="WW8Num5z0"/>
    <w:rsid w:val="00023265"/>
    <w:rPr>
      <w:rFonts w:ascii="Symbol" w:hAnsi="Symbol"/>
    </w:rPr>
  </w:style>
  <w:style w:type="character" w:customStyle="1" w:styleId="WW8Num5z1">
    <w:name w:val="WW8Num5z1"/>
    <w:rsid w:val="00023265"/>
    <w:rPr>
      <w:rFonts w:ascii="Courier New" w:hAnsi="Courier New"/>
    </w:rPr>
  </w:style>
  <w:style w:type="character" w:customStyle="1" w:styleId="WW8Num5z2">
    <w:name w:val="WW8Num5z2"/>
    <w:rsid w:val="00023265"/>
    <w:rPr>
      <w:rFonts w:ascii="Wingdings" w:hAnsi="Wingdings"/>
    </w:rPr>
  </w:style>
  <w:style w:type="character" w:customStyle="1" w:styleId="WW8Num5z3">
    <w:name w:val="WW8Num5z3"/>
    <w:rsid w:val="00023265"/>
    <w:rPr>
      <w:rFonts w:ascii="Symbol" w:hAnsi="Symbol"/>
    </w:rPr>
  </w:style>
  <w:style w:type="character" w:customStyle="1" w:styleId="Predvolenpsmoodseku3">
    <w:name w:val="Predvolené písmo odseku3"/>
    <w:rsid w:val="00023265"/>
  </w:style>
  <w:style w:type="character" w:customStyle="1" w:styleId="WW8Num6z0">
    <w:name w:val="WW8Num6z0"/>
    <w:rsid w:val="00023265"/>
    <w:rPr>
      <w:rFonts w:ascii="Arial Narrow" w:hAnsi="Arial Narrow" w:cs="Times New Roman"/>
    </w:rPr>
  </w:style>
  <w:style w:type="character" w:customStyle="1" w:styleId="WW8Num7z0">
    <w:name w:val="WW8Num7z0"/>
    <w:rsid w:val="00023265"/>
    <w:rPr>
      <w:rFonts w:cs="Times New Roman"/>
    </w:rPr>
  </w:style>
  <w:style w:type="character" w:customStyle="1" w:styleId="WW8Num8z0">
    <w:name w:val="WW8Num8z0"/>
    <w:rsid w:val="00023265"/>
    <w:rPr>
      <w:rFonts w:cs="Times New Roman"/>
    </w:rPr>
  </w:style>
  <w:style w:type="character" w:customStyle="1" w:styleId="WW8Num9z0">
    <w:name w:val="WW8Num9z0"/>
    <w:rsid w:val="00023265"/>
    <w:rPr>
      <w:rFonts w:cs="Times New Roman"/>
      <w:b/>
    </w:rPr>
  </w:style>
  <w:style w:type="character" w:customStyle="1" w:styleId="WW8Num10z0">
    <w:name w:val="WW8Num10z0"/>
    <w:rsid w:val="00023265"/>
    <w:rPr>
      <w:rFonts w:ascii="Times New Roman" w:eastAsia="Times New Roman" w:hAnsi="Times New Roman"/>
    </w:rPr>
  </w:style>
  <w:style w:type="character" w:customStyle="1" w:styleId="WW8Num11z0">
    <w:name w:val="WW8Num11z0"/>
    <w:rsid w:val="00023265"/>
    <w:rPr>
      <w:rFonts w:ascii="Arial Narrow" w:hAnsi="Arial Narrow" w:cs="Times New Roman"/>
      <w:sz w:val="22"/>
    </w:rPr>
  </w:style>
  <w:style w:type="character" w:customStyle="1" w:styleId="WW8Num12z0">
    <w:name w:val="WW8Num12z0"/>
    <w:rsid w:val="00023265"/>
    <w:rPr>
      <w:rFonts w:cs="Times New Roman"/>
    </w:rPr>
  </w:style>
  <w:style w:type="character" w:customStyle="1" w:styleId="WW8Num13z0">
    <w:name w:val="WW8Num13z0"/>
    <w:rsid w:val="00023265"/>
    <w:rPr>
      <w:rFonts w:cs="Times New Roman"/>
    </w:rPr>
  </w:style>
  <w:style w:type="character" w:customStyle="1" w:styleId="WW8Num14z0">
    <w:name w:val="WW8Num14z0"/>
    <w:rsid w:val="00023265"/>
    <w:rPr>
      <w:rFonts w:ascii="Symbol" w:hAnsi="Symbol"/>
    </w:rPr>
  </w:style>
  <w:style w:type="character" w:customStyle="1" w:styleId="WW8Num15z0">
    <w:name w:val="WW8Num15z0"/>
    <w:rsid w:val="00023265"/>
    <w:rPr>
      <w:rFonts w:cs="Times New Roman"/>
    </w:rPr>
  </w:style>
  <w:style w:type="character" w:customStyle="1" w:styleId="WW8Num16z0">
    <w:name w:val="WW8Num16z0"/>
    <w:rsid w:val="00023265"/>
    <w:rPr>
      <w:rFonts w:cs="Times New Roman"/>
    </w:rPr>
  </w:style>
  <w:style w:type="character" w:customStyle="1" w:styleId="WW8Num17z0">
    <w:name w:val="WW8Num17z0"/>
    <w:rsid w:val="00023265"/>
    <w:rPr>
      <w:rFonts w:cs="Times New Roman"/>
    </w:rPr>
  </w:style>
  <w:style w:type="character" w:customStyle="1" w:styleId="WW8Num18z0">
    <w:name w:val="WW8Num18z0"/>
    <w:rsid w:val="00023265"/>
    <w:rPr>
      <w:rFonts w:cs="Times New Roman"/>
    </w:rPr>
  </w:style>
  <w:style w:type="character" w:customStyle="1" w:styleId="WW8Num19z0">
    <w:name w:val="WW8Num19z0"/>
    <w:rsid w:val="00023265"/>
    <w:rPr>
      <w:rFonts w:cs="Times New Roman"/>
    </w:rPr>
  </w:style>
  <w:style w:type="character" w:customStyle="1" w:styleId="WW8Num20z0">
    <w:name w:val="WW8Num20z0"/>
    <w:rsid w:val="00023265"/>
    <w:rPr>
      <w:rFonts w:cs="Times New Roman"/>
    </w:rPr>
  </w:style>
  <w:style w:type="character" w:customStyle="1" w:styleId="WW8Num21z0">
    <w:name w:val="WW8Num21z0"/>
    <w:rsid w:val="00023265"/>
    <w:rPr>
      <w:rFonts w:cs="Times New Roman"/>
    </w:rPr>
  </w:style>
  <w:style w:type="character" w:customStyle="1" w:styleId="WW8Num22z0">
    <w:name w:val="WW8Num22z0"/>
    <w:rsid w:val="00023265"/>
    <w:rPr>
      <w:rFonts w:cs="Times New Roman"/>
    </w:rPr>
  </w:style>
  <w:style w:type="character" w:customStyle="1" w:styleId="WW8Num23z0">
    <w:name w:val="WW8Num23z0"/>
    <w:rsid w:val="00023265"/>
    <w:rPr>
      <w:rFonts w:cs="Times New Roman"/>
    </w:rPr>
  </w:style>
  <w:style w:type="character" w:customStyle="1" w:styleId="WW8Num24z0">
    <w:name w:val="WW8Num24z0"/>
    <w:rsid w:val="00023265"/>
    <w:rPr>
      <w:rFonts w:cs="Times New Roman"/>
    </w:rPr>
  </w:style>
  <w:style w:type="character" w:customStyle="1" w:styleId="WW8Num25z0">
    <w:name w:val="WW8Num25z0"/>
    <w:rsid w:val="00023265"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WW8Num26z0">
    <w:name w:val="WW8Num26z0"/>
    <w:rsid w:val="00023265"/>
    <w:rPr>
      <w:rFonts w:cs="Times New Roman"/>
    </w:rPr>
  </w:style>
  <w:style w:type="character" w:customStyle="1" w:styleId="WW8Num27z0">
    <w:name w:val="WW8Num27z0"/>
    <w:rsid w:val="00023265"/>
    <w:rPr>
      <w:rFonts w:cs="Times New Roman"/>
    </w:rPr>
  </w:style>
  <w:style w:type="character" w:customStyle="1" w:styleId="WW8Num28z0">
    <w:name w:val="WW8Num28z0"/>
    <w:rsid w:val="00023265"/>
    <w:rPr>
      <w:rFonts w:cs="Times New Roman"/>
    </w:rPr>
  </w:style>
  <w:style w:type="character" w:customStyle="1" w:styleId="WW8Num29z0">
    <w:name w:val="WW8Num29z0"/>
    <w:rsid w:val="00023265"/>
    <w:rPr>
      <w:rFonts w:ascii="Arial Narrow" w:hAnsi="Arial Narrow" w:cs="Times New Roman"/>
      <w:sz w:val="22"/>
    </w:rPr>
  </w:style>
  <w:style w:type="character" w:customStyle="1" w:styleId="WW8Num30z0">
    <w:name w:val="WW8Num30z0"/>
    <w:rsid w:val="00023265"/>
    <w:rPr>
      <w:rFonts w:cs="Times New Roman"/>
    </w:rPr>
  </w:style>
  <w:style w:type="character" w:customStyle="1" w:styleId="WW8Num31z0">
    <w:name w:val="WW8Num31z0"/>
    <w:rsid w:val="00023265"/>
    <w:rPr>
      <w:rFonts w:cs="Times New Roman"/>
    </w:rPr>
  </w:style>
  <w:style w:type="character" w:customStyle="1" w:styleId="WW8Num32z0">
    <w:name w:val="WW8Num32z0"/>
    <w:rsid w:val="00023265"/>
    <w:rPr>
      <w:rFonts w:cs="Times New Roman"/>
    </w:rPr>
  </w:style>
  <w:style w:type="character" w:customStyle="1" w:styleId="WW8Num33z0">
    <w:name w:val="WW8Num33z0"/>
    <w:rsid w:val="00023265"/>
    <w:rPr>
      <w:rFonts w:cs="Times New Roman"/>
    </w:rPr>
  </w:style>
  <w:style w:type="character" w:customStyle="1" w:styleId="WW8Num34z0">
    <w:name w:val="WW8Num34z0"/>
    <w:rsid w:val="00023265"/>
    <w:rPr>
      <w:rFonts w:cs="Times New Roman"/>
    </w:rPr>
  </w:style>
  <w:style w:type="character" w:customStyle="1" w:styleId="WW8Num35z0">
    <w:name w:val="WW8Num35z0"/>
    <w:rsid w:val="00023265"/>
    <w:rPr>
      <w:rFonts w:cs="Times New Roman"/>
    </w:rPr>
  </w:style>
  <w:style w:type="character" w:customStyle="1" w:styleId="WW8Num36z0">
    <w:name w:val="WW8Num36z0"/>
    <w:rsid w:val="00023265"/>
    <w:rPr>
      <w:rFonts w:cs="Times New Roman"/>
    </w:rPr>
  </w:style>
  <w:style w:type="character" w:customStyle="1" w:styleId="WW8Num37z0">
    <w:name w:val="WW8Num37z0"/>
    <w:rsid w:val="00023265"/>
    <w:rPr>
      <w:rFonts w:cs="Times New Roman"/>
    </w:rPr>
  </w:style>
  <w:style w:type="character" w:customStyle="1" w:styleId="WW8Num38z0">
    <w:name w:val="WW8Num38z0"/>
    <w:rsid w:val="00023265"/>
    <w:rPr>
      <w:rFonts w:cs="Times New Roman"/>
    </w:rPr>
  </w:style>
  <w:style w:type="character" w:customStyle="1" w:styleId="WW8Num39z0">
    <w:name w:val="WW8Num39z0"/>
    <w:rsid w:val="00023265"/>
    <w:rPr>
      <w:rFonts w:cs="Times New Roman"/>
    </w:rPr>
  </w:style>
  <w:style w:type="character" w:customStyle="1" w:styleId="WW8Num40z0">
    <w:name w:val="WW8Num40z0"/>
    <w:rsid w:val="00023265"/>
    <w:rPr>
      <w:rFonts w:cs="Times New Roman"/>
    </w:rPr>
  </w:style>
  <w:style w:type="character" w:customStyle="1" w:styleId="WW8Num42z0">
    <w:name w:val="WW8Num42z0"/>
    <w:rsid w:val="00023265"/>
    <w:rPr>
      <w:rFonts w:ascii="Wingdings" w:hAnsi="Wingdings"/>
      <w:b/>
      <w:i w:val="0"/>
    </w:rPr>
  </w:style>
  <w:style w:type="character" w:customStyle="1" w:styleId="Predvolenpsmoodseku2">
    <w:name w:val="Predvolené písmo odseku2"/>
    <w:rsid w:val="00023265"/>
  </w:style>
  <w:style w:type="character" w:customStyle="1" w:styleId="WW8Num2z1">
    <w:name w:val="WW8Num2z1"/>
    <w:rsid w:val="00023265"/>
    <w:rPr>
      <w:rFonts w:ascii="Courier New" w:hAnsi="Courier New"/>
    </w:rPr>
  </w:style>
  <w:style w:type="character" w:customStyle="1" w:styleId="WW8Num41z0">
    <w:name w:val="WW8Num41z0"/>
    <w:rsid w:val="00023265"/>
    <w:rPr>
      <w:rFonts w:cs="Times New Roman"/>
    </w:rPr>
  </w:style>
  <w:style w:type="character" w:customStyle="1" w:styleId="WW8Num43z0">
    <w:name w:val="WW8Num43z0"/>
    <w:rsid w:val="00023265"/>
    <w:rPr>
      <w:rFonts w:cs="Times New Roman"/>
    </w:rPr>
  </w:style>
  <w:style w:type="character" w:customStyle="1" w:styleId="WW8Num44z0">
    <w:name w:val="WW8Num44z0"/>
    <w:rsid w:val="00023265"/>
    <w:rPr>
      <w:rFonts w:ascii="Symbol" w:hAnsi="Symbol"/>
    </w:rPr>
  </w:style>
  <w:style w:type="character" w:customStyle="1" w:styleId="WW8Num45z0">
    <w:name w:val="WW8Num45z0"/>
    <w:rsid w:val="00023265"/>
    <w:rPr>
      <w:rFonts w:ascii="Wingdings" w:hAnsi="Wingdings"/>
    </w:rPr>
  </w:style>
  <w:style w:type="character" w:customStyle="1" w:styleId="WW8Num46z0">
    <w:name w:val="WW8Num46z0"/>
    <w:rsid w:val="00023265"/>
    <w:rPr>
      <w:rFonts w:cs="Times New Roman"/>
    </w:rPr>
  </w:style>
  <w:style w:type="character" w:customStyle="1" w:styleId="WW8Num47z0">
    <w:name w:val="WW8Num47z0"/>
    <w:rsid w:val="00023265"/>
    <w:rPr>
      <w:rFonts w:cs="Times New Roman"/>
    </w:rPr>
  </w:style>
  <w:style w:type="character" w:customStyle="1" w:styleId="WW-Absatz-Standardschriftart11111111111111">
    <w:name w:val="WW-Absatz-Standardschriftart11111111111111"/>
    <w:rsid w:val="00023265"/>
  </w:style>
  <w:style w:type="character" w:customStyle="1" w:styleId="WW8Num1z0">
    <w:name w:val="WW8Num1z0"/>
    <w:rsid w:val="00023265"/>
    <w:rPr>
      <w:rFonts w:cs="Times New Roman"/>
    </w:rPr>
  </w:style>
  <w:style w:type="character" w:customStyle="1" w:styleId="WW8Num1z1">
    <w:name w:val="WW8Num1z1"/>
    <w:rsid w:val="00023265"/>
    <w:rPr>
      <w:rFonts w:cs="Times New Roman"/>
      <w:color w:val="auto"/>
    </w:rPr>
  </w:style>
  <w:style w:type="character" w:customStyle="1" w:styleId="WW8Num2z2">
    <w:name w:val="WW8Num2z2"/>
    <w:rsid w:val="00023265"/>
    <w:rPr>
      <w:rFonts w:ascii="Wingdings" w:hAnsi="Wingdings"/>
    </w:rPr>
  </w:style>
  <w:style w:type="character" w:customStyle="1" w:styleId="WW8Num4z1">
    <w:name w:val="WW8Num4z1"/>
    <w:rsid w:val="00023265"/>
    <w:rPr>
      <w:rFonts w:ascii="Courier New" w:hAnsi="Courier New"/>
    </w:rPr>
  </w:style>
  <w:style w:type="character" w:customStyle="1" w:styleId="WW8Num4z2">
    <w:name w:val="WW8Num4z2"/>
    <w:rsid w:val="00023265"/>
    <w:rPr>
      <w:rFonts w:ascii="Wingdings" w:hAnsi="Wingdings"/>
    </w:rPr>
  </w:style>
  <w:style w:type="character" w:customStyle="1" w:styleId="WW8Num4z3">
    <w:name w:val="WW8Num4z3"/>
    <w:rsid w:val="00023265"/>
    <w:rPr>
      <w:rFonts w:ascii="Symbol" w:hAnsi="Symbol"/>
    </w:rPr>
  </w:style>
  <w:style w:type="character" w:customStyle="1" w:styleId="WW8Num6z1">
    <w:name w:val="WW8Num6z1"/>
    <w:rsid w:val="00023265"/>
    <w:rPr>
      <w:rFonts w:cs="Times New Roman"/>
    </w:rPr>
  </w:style>
  <w:style w:type="character" w:customStyle="1" w:styleId="WW8Num9z1">
    <w:name w:val="WW8Num9z1"/>
    <w:rsid w:val="00023265"/>
    <w:rPr>
      <w:rFonts w:cs="Times New Roman"/>
    </w:rPr>
  </w:style>
  <w:style w:type="character" w:customStyle="1" w:styleId="WW8Num9z2">
    <w:name w:val="WW8Num9z2"/>
    <w:rsid w:val="00023265"/>
    <w:rPr>
      <w:rFonts w:ascii="Wingdings" w:hAnsi="Wingdings"/>
    </w:rPr>
  </w:style>
  <w:style w:type="character" w:customStyle="1" w:styleId="WW8Num10z1">
    <w:name w:val="WW8Num10z1"/>
    <w:rsid w:val="00023265"/>
    <w:rPr>
      <w:rFonts w:ascii="Courier New" w:hAnsi="Courier New"/>
    </w:rPr>
  </w:style>
  <w:style w:type="character" w:customStyle="1" w:styleId="WW8Num10z2">
    <w:name w:val="WW8Num10z2"/>
    <w:rsid w:val="00023265"/>
    <w:rPr>
      <w:rFonts w:ascii="Wingdings" w:hAnsi="Wingdings"/>
    </w:rPr>
  </w:style>
  <w:style w:type="character" w:customStyle="1" w:styleId="WW8Num10z3">
    <w:name w:val="WW8Num10z3"/>
    <w:rsid w:val="00023265"/>
    <w:rPr>
      <w:rFonts w:ascii="Symbol" w:hAnsi="Symbol"/>
    </w:rPr>
  </w:style>
  <w:style w:type="character" w:customStyle="1" w:styleId="WW8Num11z1">
    <w:name w:val="WW8Num11z1"/>
    <w:rsid w:val="00023265"/>
    <w:rPr>
      <w:rFonts w:cs="Times New Roman"/>
    </w:rPr>
  </w:style>
  <w:style w:type="character" w:customStyle="1" w:styleId="WW8Num14z1">
    <w:name w:val="WW8Num14z1"/>
    <w:rsid w:val="00023265"/>
    <w:rPr>
      <w:rFonts w:ascii="Courier New" w:hAnsi="Courier New"/>
    </w:rPr>
  </w:style>
  <w:style w:type="character" w:customStyle="1" w:styleId="WW8Num14z2">
    <w:name w:val="WW8Num14z2"/>
    <w:rsid w:val="00023265"/>
    <w:rPr>
      <w:rFonts w:ascii="Wingdings" w:hAnsi="Wingdings"/>
    </w:rPr>
  </w:style>
  <w:style w:type="character" w:customStyle="1" w:styleId="WW8Num18z1">
    <w:name w:val="WW8Num18z1"/>
    <w:rsid w:val="00023265"/>
    <w:rPr>
      <w:rFonts w:cs="Times New Roman"/>
      <w:b w:val="0"/>
      <w:i w:val="0"/>
    </w:rPr>
  </w:style>
  <w:style w:type="character" w:customStyle="1" w:styleId="WW8Num20z1">
    <w:name w:val="WW8Num20z1"/>
    <w:rsid w:val="00023265"/>
    <w:rPr>
      <w:rFonts w:ascii="Symbol" w:hAnsi="Symbol"/>
    </w:rPr>
  </w:style>
  <w:style w:type="character" w:customStyle="1" w:styleId="WW8Num25z1">
    <w:name w:val="WW8Num25z1"/>
    <w:rsid w:val="00023265"/>
    <w:rPr>
      <w:rFonts w:cs="Times New Roman"/>
    </w:rPr>
  </w:style>
  <w:style w:type="character" w:customStyle="1" w:styleId="WW8Num27z1">
    <w:name w:val="WW8Num27z1"/>
    <w:rsid w:val="00023265"/>
    <w:rPr>
      <w:rFonts w:ascii="Times New Roman" w:eastAsia="Times New Roman" w:hAnsi="Times New Roman"/>
    </w:rPr>
  </w:style>
  <w:style w:type="character" w:customStyle="1" w:styleId="WW8Num29z1">
    <w:name w:val="WW8Num29z1"/>
    <w:rsid w:val="00023265"/>
    <w:rPr>
      <w:rFonts w:cs="Times New Roman"/>
    </w:rPr>
  </w:style>
  <w:style w:type="character" w:customStyle="1" w:styleId="WW8Num42z1">
    <w:name w:val="WW8Num42z1"/>
    <w:rsid w:val="00023265"/>
    <w:rPr>
      <w:rFonts w:cs="Times New Roman"/>
    </w:rPr>
  </w:style>
  <w:style w:type="character" w:customStyle="1" w:styleId="WW8Num44z1">
    <w:name w:val="WW8Num44z1"/>
    <w:rsid w:val="00023265"/>
    <w:rPr>
      <w:rFonts w:ascii="Courier New" w:hAnsi="Courier New"/>
    </w:rPr>
  </w:style>
  <w:style w:type="character" w:customStyle="1" w:styleId="WW8Num44z2">
    <w:name w:val="WW8Num44z2"/>
    <w:rsid w:val="00023265"/>
    <w:rPr>
      <w:rFonts w:ascii="Wingdings" w:hAnsi="Wingdings"/>
    </w:rPr>
  </w:style>
  <w:style w:type="character" w:customStyle="1" w:styleId="WW8Num48z0">
    <w:name w:val="WW8Num48z0"/>
    <w:rsid w:val="00023265"/>
    <w:rPr>
      <w:rFonts w:cs="Times New Roman"/>
    </w:rPr>
  </w:style>
  <w:style w:type="character" w:customStyle="1" w:styleId="WW8Num49z0">
    <w:name w:val="WW8Num49z0"/>
    <w:rsid w:val="00023265"/>
    <w:rPr>
      <w:rFonts w:cs="Times New Roman"/>
    </w:rPr>
  </w:style>
  <w:style w:type="character" w:customStyle="1" w:styleId="WW8Num50z0">
    <w:name w:val="WW8Num50z0"/>
    <w:rsid w:val="00023265"/>
    <w:rPr>
      <w:rFonts w:cs="Times New Roman"/>
    </w:rPr>
  </w:style>
  <w:style w:type="character" w:customStyle="1" w:styleId="WW8Num51z0">
    <w:name w:val="WW8Num51z0"/>
    <w:rsid w:val="00023265"/>
    <w:rPr>
      <w:rFonts w:ascii="Symbol" w:hAnsi="Symbol"/>
    </w:rPr>
  </w:style>
  <w:style w:type="character" w:customStyle="1" w:styleId="WW8Num51z1">
    <w:name w:val="WW8Num51z1"/>
    <w:rsid w:val="00023265"/>
    <w:rPr>
      <w:rFonts w:ascii="Courier New" w:hAnsi="Courier New"/>
    </w:rPr>
  </w:style>
  <w:style w:type="character" w:customStyle="1" w:styleId="WW8Num51z2">
    <w:name w:val="WW8Num51z2"/>
    <w:rsid w:val="00023265"/>
    <w:rPr>
      <w:rFonts w:ascii="Wingdings" w:hAnsi="Wingdings"/>
    </w:rPr>
  </w:style>
  <w:style w:type="character" w:customStyle="1" w:styleId="WW8Num52z0">
    <w:name w:val="WW8Num52z0"/>
    <w:rsid w:val="00023265"/>
    <w:rPr>
      <w:rFonts w:ascii="Wingdings" w:hAnsi="Wingdings"/>
    </w:rPr>
  </w:style>
  <w:style w:type="character" w:customStyle="1" w:styleId="WW8Num53z0">
    <w:name w:val="WW8Num53z0"/>
    <w:rsid w:val="00023265"/>
    <w:rPr>
      <w:rFonts w:cs="Times New Roman"/>
    </w:rPr>
  </w:style>
  <w:style w:type="character" w:customStyle="1" w:styleId="WW8Num54z0">
    <w:name w:val="WW8Num54z0"/>
    <w:rsid w:val="00023265"/>
    <w:rPr>
      <w:rFonts w:cs="Times New Roman"/>
    </w:rPr>
  </w:style>
  <w:style w:type="character" w:customStyle="1" w:styleId="WW8Num55z0">
    <w:name w:val="WW8Num55z0"/>
    <w:rsid w:val="00023265"/>
    <w:rPr>
      <w:rFonts w:cs="Times New Roman"/>
    </w:rPr>
  </w:style>
  <w:style w:type="character" w:customStyle="1" w:styleId="WW8Num56z0">
    <w:name w:val="WW8Num56z0"/>
    <w:rsid w:val="00023265"/>
    <w:rPr>
      <w:rFonts w:cs="Times New Roman"/>
    </w:rPr>
  </w:style>
  <w:style w:type="character" w:customStyle="1" w:styleId="WW8Num57z0">
    <w:name w:val="WW8Num57z0"/>
    <w:rsid w:val="00023265"/>
    <w:rPr>
      <w:rFonts w:cs="Times New Roman"/>
    </w:rPr>
  </w:style>
  <w:style w:type="character" w:customStyle="1" w:styleId="WW8Num58z0">
    <w:name w:val="WW8Num58z0"/>
    <w:rsid w:val="00023265"/>
    <w:rPr>
      <w:rFonts w:cs="Times New Roman"/>
    </w:rPr>
  </w:style>
  <w:style w:type="character" w:customStyle="1" w:styleId="WW8Num59z0">
    <w:name w:val="WW8Num59z0"/>
    <w:rsid w:val="00023265"/>
    <w:rPr>
      <w:rFonts w:ascii="Symbol" w:hAnsi="Symbol"/>
    </w:rPr>
  </w:style>
  <w:style w:type="character" w:customStyle="1" w:styleId="WW8Num59z1">
    <w:name w:val="WW8Num59z1"/>
    <w:rsid w:val="00023265"/>
    <w:rPr>
      <w:rFonts w:ascii="Courier New" w:hAnsi="Courier New"/>
    </w:rPr>
  </w:style>
  <w:style w:type="character" w:customStyle="1" w:styleId="WW8Num59z2">
    <w:name w:val="WW8Num59z2"/>
    <w:rsid w:val="00023265"/>
    <w:rPr>
      <w:rFonts w:ascii="Wingdings" w:hAnsi="Wingdings"/>
    </w:rPr>
  </w:style>
  <w:style w:type="character" w:customStyle="1" w:styleId="WW8Num60z0">
    <w:name w:val="WW8Num60z0"/>
    <w:rsid w:val="00023265"/>
    <w:rPr>
      <w:rFonts w:cs="Times New Roman"/>
    </w:rPr>
  </w:style>
  <w:style w:type="character" w:customStyle="1" w:styleId="WW8Num60z1">
    <w:name w:val="WW8Num60z1"/>
    <w:rsid w:val="00023265"/>
    <w:rPr>
      <w:rFonts w:ascii="Times New Roman" w:eastAsia="Times New Roman" w:hAnsi="Times New Roman" w:cs="Times New Roman"/>
    </w:rPr>
  </w:style>
  <w:style w:type="character" w:customStyle="1" w:styleId="WW8Num61z0">
    <w:name w:val="WW8Num61z0"/>
    <w:rsid w:val="00023265"/>
    <w:rPr>
      <w:rFonts w:cs="Times New Roman"/>
    </w:rPr>
  </w:style>
  <w:style w:type="character" w:customStyle="1" w:styleId="WW8Num62z0">
    <w:name w:val="WW8Num62z0"/>
    <w:rsid w:val="00023265"/>
    <w:rPr>
      <w:rFonts w:ascii="Arial Narrow" w:hAnsi="Arial Narrow" w:cs="Times New Roman"/>
      <w:sz w:val="22"/>
    </w:rPr>
  </w:style>
  <w:style w:type="character" w:customStyle="1" w:styleId="WW8Num62z1">
    <w:name w:val="WW8Num62z1"/>
    <w:rsid w:val="00023265"/>
    <w:rPr>
      <w:rFonts w:cs="Times New Roman"/>
    </w:rPr>
  </w:style>
  <w:style w:type="character" w:customStyle="1" w:styleId="WW8Num63z0">
    <w:name w:val="WW8Num63z0"/>
    <w:rsid w:val="00023265"/>
    <w:rPr>
      <w:rFonts w:cs="Times New Roman"/>
    </w:rPr>
  </w:style>
  <w:style w:type="character" w:customStyle="1" w:styleId="WW8Num64z0">
    <w:name w:val="WW8Num64z0"/>
    <w:rsid w:val="00023265"/>
    <w:rPr>
      <w:rFonts w:cs="Times New Roman"/>
    </w:rPr>
  </w:style>
  <w:style w:type="character" w:customStyle="1" w:styleId="WW8Num65z0">
    <w:name w:val="WW8Num65z0"/>
    <w:rsid w:val="00023265"/>
    <w:rPr>
      <w:rFonts w:cs="Times New Roman"/>
    </w:rPr>
  </w:style>
  <w:style w:type="character" w:customStyle="1" w:styleId="WW8Num66z0">
    <w:name w:val="WW8Num66z0"/>
    <w:rsid w:val="00023265"/>
    <w:rPr>
      <w:rFonts w:cs="Times New Roman"/>
    </w:rPr>
  </w:style>
  <w:style w:type="character" w:customStyle="1" w:styleId="WW8Num67z0">
    <w:name w:val="WW8Num67z0"/>
    <w:rsid w:val="00023265"/>
    <w:rPr>
      <w:rFonts w:cs="Times New Roman"/>
    </w:rPr>
  </w:style>
  <w:style w:type="character" w:customStyle="1" w:styleId="WW8Num68z0">
    <w:name w:val="WW8Num68z0"/>
    <w:rsid w:val="00023265"/>
    <w:rPr>
      <w:rFonts w:cs="Times New Roman"/>
    </w:rPr>
  </w:style>
  <w:style w:type="character" w:customStyle="1" w:styleId="WW8Num69z0">
    <w:name w:val="WW8Num69z0"/>
    <w:rsid w:val="00023265"/>
    <w:rPr>
      <w:rFonts w:cs="Times New Roman"/>
    </w:rPr>
  </w:style>
  <w:style w:type="character" w:customStyle="1" w:styleId="WW8Num70z0">
    <w:name w:val="WW8Num70z0"/>
    <w:rsid w:val="00023265"/>
    <w:rPr>
      <w:rFonts w:cs="Times New Roman"/>
    </w:rPr>
  </w:style>
  <w:style w:type="character" w:customStyle="1" w:styleId="WW8Num71z0">
    <w:name w:val="WW8Num71z0"/>
    <w:rsid w:val="00023265"/>
    <w:rPr>
      <w:rFonts w:cs="Times New Roman"/>
    </w:rPr>
  </w:style>
  <w:style w:type="character" w:customStyle="1" w:styleId="WW8Num72z0">
    <w:name w:val="WW8Num72z0"/>
    <w:rsid w:val="00023265"/>
    <w:rPr>
      <w:rFonts w:cs="Times New Roman"/>
    </w:rPr>
  </w:style>
  <w:style w:type="character" w:customStyle="1" w:styleId="WW8Num73z0">
    <w:name w:val="WW8Num73z0"/>
    <w:rsid w:val="00023265"/>
    <w:rPr>
      <w:rFonts w:ascii="Symbol" w:hAnsi="Symbol"/>
    </w:rPr>
  </w:style>
  <w:style w:type="character" w:customStyle="1" w:styleId="WW8Num73z1">
    <w:name w:val="WW8Num73z1"/>
    <w:rsid w:val="00023265"/>
    <w:rPr>
      <w:rFonts w:ascii="Courier New" w:hAnsi="Courier New"/>
    </w:rPr>
  </w:style>
  <w:style w:type="character" w:customStyle="1" w:styleId="WW8Num73z2">
    <w:name w:val="WW8Num73z2"/>
    <w:rsid w:val="00023265"/>
    <w:rPr>
      <w:rFonts w:ascii="Wingdings" w:hAnsi="Wingdings"/>
    </w:rPr>
  </w:style>
  <w:style w:type="character" w:customStyle="1" w:styleId="WW8Num74z0">
    <w:name w:val="WW8Num74z0"/>
    <w:rsid w:val="00023265"/>
    <w:rPr>
      <w:rFonts w:cs="Times New Roman"/>
    </w:rPr>
  </w:style>
  <w:style w:type="character" w:customStyle="1" w:styleId="WW8Num75z0">
    <w:name w:val="WW8Num75z0"/>
    <w:rsid w:val="00023265"/>
    <w:rPr>
      <w:rFonts w:cs="Times New Roman"/>
    </w:rPr>
  </w:style>
  <w:style w:type="character" w:customStyle="1" w:styleId="WW8Num76z0">
    <w:name w:val="WW8Num76z0"/>
    <w:rsid w:val="00023265"/>
    <w:rPr>
      <w:rFonts w:cs="Times New Roman"/>
    </w:rPr>
  </w:style>
  <w:style w:type="character" w:customStyle="1" w:styleId="WW8Num77z0">
    <w:name w:val="WW8Num77z0"/>
    <w:rsid w:val="00023265"/>
    <w:rPr>
      <w:rFonts w:cs="Times New Roman"/>
    </w:rPr>
  </w:style>
  <w:style w:type="character" w:customStyle="1" w:styleId="WW8Num77z1">
    <w:name w:val="WW8Num77z1"/>
    <w:rsid w:val="00023265"/>
    <w:rPr>
      <w:rFonts w:ascii="Times New Roman" w:eastAsia="Times New Roman" w:hAnsi="Times New Roman" w:cs="Times New Roman"/>
      <w:b/>
    </w:rPr>
  </w:style>
  <w:style w:type="character" w:customStyle="1" w:styleId="WW8Num78z0">
    <w:name w:val="WW8Num78z0"/>
    <w:rsid w:val="00023265"/>
    <w:rPr>
      <w:rFonts w:cs="Times New Roman"/>
      <w:b/>
    </w:rPr>
  </w:style>
  <w:style w:type="character" w:customStyle="1" w:styleId="WW8Num78z1">
    <w:name w:val="WW8Num78z1"/>
    <w:rsid w:val="00023265"/>
    <w:rPr>
      <w:rFonts w:cs="Times New Roman"/>
    </w:rPr>
  </w:style>
  <w:style w:type="character" w:customStyle="1" w:styleId="WW8Num79z0">
    <w:name w:val="WW8Num79z0"/>
    <w:rsid w:val="00023265"/>
    <w:rPr>
      <w:rFonts w:ascii="Times" w:eastAsia="Times New Roman" w:hAnsi="Times"/>
    </w:rPr>
  </w:style>
  <w:style w:type="character" w:customStyle="1" w:styleId="WW8Num79z1">
    <w:name w:val="WW8Num79z1"/>
    <w:rsid w:val="00023265"/>
    <w:rPr>
      <w:rFonts w:ascii="Courier New" w:hAnsi="Courier New"/>
    </w:rPr>
  </w:style>
  <w:style w:type="character" w:customStyle="1" w:styleId="WW8Num79z2">
    <w:name w:val="WW8Num79z2"/>
    <w:rsid w:val="00023265"/>
    <w:rPr>
      <w:rFonts w:ascii="Wingdings" w:hAnsi="Wingdings"/>
    </w:rPr>
  </w:style>
  <w:style w:type="character" w:customStyle="1" w:styleId="WW8Num79z3">
    <w:name w:val="WW8Num79z3"/>
    <w:rsid w:val="00023265"/>
    <w:rPr>
      <w:rFonts w:ascii="Symbol" w:hAnsi="Symbol"/>
    </w:rPr>
  </w:style>
  <w:style w:type="character" w:customStyle="1" w:styleId="WW8Num80z0">
    <w:name w:val="WW8Num80z0"/>
    <w:rsid w:val="00023265"/>
    <w:rPr>
      <w:rFonts w:cs="Times New Roman"/>
      <w:i w:val="0"/>
    </w:rPr>
  </w:style>
  <w:style w:type="character" w:customStyle="1" w:styleId="WW8Num80z1">
    <w:name w:val="WW8Num80z1"/>
    <w:rsid w:val="00023265"/>
    <w:rPr>
      <w:rFonts w:cs="Times New Roman"/>
    </w:rPr>
  </w:style>
  <w:style w:type="character" w:customStyle="1" w:styleId="WW8Num81z0">
    <w:name w:val="WW8Num81z0"/>
    <w:rsid w:val="00023265"/>
    <w:rPr>
      <w:rFonts w:cs="Times New Roman"/>
    </w:rPr>
  </w:style>
  <w:style w:type="character" w:customStyle="1" w:styleId="WW8Num82z0">
    <w:name w:val="WW8Num82z0"/>
    <w:rsid w:val="00023265"/>
    <w:rPr>
      <w:rFonts w:cs="Times New Roman"/>
    </w:rPr>
  </w:style>
  <w:style w:type="character" w:customStyle="1" w:styleId="WW8Num83z0">
    <w:name w:val="WW8Num83z0"/>
    <w:rsid w:val="00023265"/>
    <w:rPr>
      <w:rFonts w:cs="Times New Roman"/>
    </w:rPr>
  </w:style>
  <w:style w:type="character" w:customStyle="1" w:styleId="WW8Num84z0">
    <w:name w:val="WW8Num84z0"/>
    <w:rsid w:val="00023265"/>
    <w:rPr>
      <w:rFonts w:cs="Times New Roman"/>
    </w:rPr>
  </w:style>
  <w:style w:type="character" w:customStyle="1" w:styleId="WW8Num85z0">
    <w:name w:val="WW8Num85z0"/>
    <w:rsid w:val="00023265"/>
    <w:rPr>
      <w:rFonts w:cs="Times New Roman"/>
      <w:b w:val="0"/>
    </w:rPr>
  </w:style>
  <w:style w:type="character" w:customStyle="1" w:styleId="WW8Num85z1">
    <w:name w:val="WW8Num85z1"/>
    <w:rsid w:val="00023265"/>
    <w:rPr>
      <w:rFonts w:cs="Times New Roman"/>
    </w:rPr>
  </w:style>
  <w:style w:type="character" w:customStyle="1" w:styleId="WW8Num86z0">
    <w:name w:val="WW8Num86z0"/>
    <w:rsid w:val="00023265"/>
    <w:rPr>
      <w:rFonts w:ascii="Symbol" w:hAnsi="Symbol"/>
    </w:rPr>
  </w:style>
  <w:style w:type="character" w:customStyle="1" w:styleId="WW8Num86z1">
    <w:name w:val="WW8Num86z1"/>
    <w:rsid w:val="00023265"/>
    <w:rPr>
      <w:rFonts w:ascii="Courier New" w:hAnsi="Courier New"/>
    </w:rPr>
  </w:style>
  <w:style w:type="character" w:customStyle="1" w:styleId="WW8Num86z2">
    <w:name w:val="WW8Num86z2"/>
    <w:rsid w:val="00023265"/>
    <w:rPr>
      <w:rFonts w:ascii="Wingdings" w:hAnsi="Wingdings"/>
    </w:rPr>
  </w:style>
  <w:style w:type="character" w:customStyle="1" w:styleId="WW8Num87z0">
    <w:name w:val="WW8Num87z0"/>
    <w:rsid w:val="00023265"/>
    <w:rPr>
      <w:rFonts w:cs="Times New Roman"/>
    </w:rPr>
  </w:style>
  <w:style w:type="character" w:customStyle="1" w:styleId="WW8Num88z0">
    <w:name w:val="WW8Num88z0"/>
    <w:rsid w:val="00023265"/>
    <w:rPr>
      <w:rFonts w:cs="Times New Roman"/>
      <w:b w:val="0"/>
    </w:rPr>
  </w:style>
  <w:style w:type="character" w:customStyle="1" w:styleId="WW8Num88z1">
    <w:name w:val="WW8Num88z1"/>
    <w:rsid w:val="00023265"/>
    <w:rPr>
      <w:rFonts w:cs="Times New Roman"/>
    </w:rPr>
  </w:style>
  <w:style w:type="character" w:customStyle="1" w:styleId="WW8Num89z0">
    <w:name w:val="WW8Num89z0"/>
    <w:rsid w:val="00023265"/>
    <w:rPr>
      <w:rFonts w:cs="Times New Roman"/>
    </w:rPr>
  </w:style>
  <w:style w:type="character" w:customStyle="1" w:styleId="WW8Num90z0">
    <w:name w:val="WW8Num90z0"/>
    <w:rsid w:val="00023265"/>
    <w:rPr>
      <w:rFonts w:cs="Times New Roman"/>
    </w:rPr>
  </w:style>
  <w:style w:type="character" w:customStyle="1" w:styleId="WW8Num91z0">
    <w:name w:val="WW8Num91z0"/>
    <w:rsid w:val="00023265"/>
    <w:rPr>
      <w:rFonts w:cs="Times New Roman"/>
    </w:rPr>
  </w:style>
  <w:style w:type="character" w:customStyle="1" w:styleId="WW8Num92z0">
    <w:name w:val="WW8Num92z0"/>
    <w:rsid w:val="00023265"/>
    <w:rPr>
      <w:rFonts w:cs="Times New Roman"/>
    </w:rPr>
  </w:style>
  <w:style w:type="character" w:customStyle="1" w:styleId="WW8Num92z1">
    <w:name w:val="WW8Num92z1"/>
    <w:rsid w:val="00023265"/>
    <w:rPr>
      <w:rFonts w:ascii="Wingdings" w:hAnsi="Wingdings"/>
    </w:rPr>
  </w:style>
  <w:style w:type="character" w:customStyle="1" w:styleId="WW8Num93z0">
    <w:name w:val="WW8Num93z0"/>
    <w:rsid w:val="00023265"/>
    <w:rPr>
      <w:rFonts w:cs="Times New Roman"/>
    </w:rPr>
  </w:style>
  <w:style w:type="character" w:customStyle="1" w:styleId="WW8Num94z0">
    <w:name w:val="WW8Num94z0"/>
    <w:rsid w:val="00023265"/>
    <w:rPr>
      <w:rFonts w:cs="Times New Roman"/>
    </w:rPr>
  </w:style>
  <w:style w:type="character" w:customStyle="1" w:styleId="WW8Num95z0">
    <w:name w:val="WW8Num95z0"/>
    <w:rsid w:val="00023265"/>
    <w:rPr>
      <w:rFonts w:cs="Times New Roman"/>
    </w:rPr>
  </w:style>
  <w:style w:type="character" w:customStyle="1" w:styleId="WW8Num96z0">
    <w:name w:val="WW8Num96z0"/>
    <w:rsid w:val="00023265"/>
    <w:rPr>
      <w:rFonts w:cs="Times New Roman"/>
    </w:rPr>
  </w:style>
  <w:style w:type="character" w:customStyle="1" w:styleId="WW8Num97z0">
    <w:name w:val="WW8Num97z0"/>
    <w:rsid w:val="00023265"/>
    <w:rPr>
      <w:rFonts w:cs="Times New Roman"/>
    </w:rPr>
  </w:style>
  <w:style w:type="character" w:customStyle="1" w:styleId="WW8Num98z0">
    <w:name w:val="WW8Num98z0"/>
    <w:rsid w:val="00023265"/>
    <w:rPr>
      <w:rFonts w:cs="Times New Roman"/>
    </w:rPr>
  </w:style>
  <w:style w:type="character" w:customStyle="1" w:styleId="WW8Num99z0">
    <w:name w:val="WW8Num99z0"/>
    <w:rsid w:val="00023265"/>
    <w:rPr>
      <w:rFonts w:cs="Times New Roman"/>
    </w:rPr>
  </w:style>
  <w:style w:type="character" w:customStyle="1" w:styleId="Predvolenpsmoodseku1">
    <w:name w:val="Predvolené písmo odseku1"/>
    <w:rsid w:val="00023265"/>
  </w:style>
  <w:style w:type="character" w:customStyle="1" w:styleId="CharChar15">
    <w:name w:val=" Char Char15"/>
    <w:rsid w:val="00023265"/>
    <w:rPr>
      <w:rFonts w:ascii="Arial Narrow" w:hAnsi="Arial Narrow" w:cs="Times New Roman"/>
      <w:sz w:val="24"/>
      <w:szCs w:val="24"/>
      <w:u w:val="single"/>
      <w:lang w:val="x-none"/>
    </w:rPr>
  </w:style>
  <w:style w:type="character" w:customStyle="1" w:styleId="CharChar13">
    <w:name w:val=" Char Char13"/>
    <w:rsid w:val="00023265"/>
    <w:rPr>
      <w:rFonts w:ascii="Arial Narrow" w:hAnsi="Arial Narrow" w:cs="Times New Roman"/>
      <w:b/>
      <w:bCs/>
      <w:sz w:val="24"/>
      <w:szCs w:val="24"/>
      <w:lang w:val="x-none"/>
    </w:rPr>
  </w:style>
  <w:style w:type="character" w:customStyle="1" w:styleId="CharChar11">
    <w:name w:val=" Char Char11"/>
    <w:rsid w:val="00023265"/>
    <w:rPr>
      <w:rFonts w:ascii="Arial Narrow" w:hAnsi="Arial Narrow" w:cs="Arial"/>
      <w:iCs/>
      <w:sz w:val="28"/>
      <w:szCs w:val="28"/>
      <w:lang w:val="x-none"/>
    </w:rPr>
  </w:style>
  <w:style w:type="character" w:styleId="slostrany">
    <w:name w:val="page number"/>
    <w:semiHidden/>
    <w:rsid w:val="00023265"/>
    <w:rPr>
      <w:rFonts w:cs="Times New Roman"/>
    </w:rPr>
  </w:style>
  <w:style w:type="character" w:customStyle="1" w:styleId="CharChar6">
    <w:name w:val=" Char Char6"/>
    <w:rsid w:val="00023265"/>
    <w:rPr>
      <w:rFonts w:ascii="Arial Narrow" w:hAnsi="Arial Narrow" w:cs="Times New Roman"/>
      <w:sz w:val="24"/>
      <w:szCs w:val="24"/>
      <w:lang w:val="x-none"/>
    </w:rPr>
  </w:style>
  <w:style w:type="character" w:customStyle="1" w:styleId="CharChar5">
    <w:name w:val=" Char Char5"/>
    <w:rsid w:val="00023265"/>
    <w:rPr>
      <w:rFonts w:cs="Times New Roman"/>
      <w:sz w:val="24"/>
      <w:szCs w:val="24"/>
      <w:lang w:val="x-none"/>
    </w:rPr>
  </w:style>
  <w:style w:type="character" w:customStyle="1" w:styleId="CharChar4">
    <w:name w:val=" Char Char4"/>
    <w:rsid w:val="00023265"/>
    <w:rPr>
      <w:rFonts w:cs="Times New Roman"/>
      <w:lang w:val="x-none"/>
    </w:rPr>
  </w:style>
  <w:style w:type="character" w:customStyle="1" w:styleId="CharChar3">
    <w:name w:val=" Char Char3"/>
    <w:rsid w:val="00023265"/>
    <w:rPr>
      <w:rFonts w:cs="Times New Roman"/>
      <w:b/>
      <w:bCs/>
      <w:lang w:val="x-none"/>
    </w:rPr>
  </w:style>
  <w:style w:type="character" w:customStyle="1" w:styleId="CharChar2">
    <w:name w:val=" Char Char2"/>
    <w:rsid w:val="00023265"/>
    <w:rPr>
      <w:rFonts w:ascii="Tahoma" w:hAnsi="Tahoma" w:cs="Tahoma"/>
      <w:sz w:val="16"/>
      <w:szCs w:val="16"/>
      <w:lang w:val="x-none"/>
    </w:rPr>
  </w:style>
  <w:style w:type="character" w:styleId="Hypertextovprepojenie">
    <w:name w:val="Hyperlink"/>
    <w:semiHidden/>
    <w:rsid w:val="00023265"/>
    <w:rPr>
      <w:rFonts w:cs="Times New Roman"/>
      <w:color w:val="0000FF"/>
      <w:u w:val="single"/>
    </w:rPr>
  </w:style>
  <w:style w:type="character" w:styleId="PouitHypertextovPrepojenie">
    <w:name w:val="FollowedHyperlink"/>
    <w:semiHidden/>
    <w:rsid w:val="00023265"/>
    <w:rPr>
      <w:rFonts w:cs="Times New Roman"/>
      <w:color w:val="800080"/>
      <w:u w:val="single"/>
    </w:rPr>
  </w:style>
  <w:style w:type="character" w:customStyle="1" w:styleId="ra">
    <w:name w:val="ra"/>
    <w:rsid w:val="00023265"/>
    <w:rPr>
      <w:rFonts w:cs="Times New Roman"/>
    </w:rPr>
  </w:style>
  <w:style w:type="character" w:customStyle="1" w:styleId="CharChar21">
    <w:name w:val=" Char Char21"/>
    <w:rsid w:val="00023265"/>
    <w:rPr>
      <w:rFonts w:ascii="Arial Narrow" w:hAnsi="Arial Narrow" w:cs="Arial"/>
      <w:b/>
      <w:bCs/>
      <w:i/>
      <w:sz w:val="28"/>
      <w:szCs w:val="28"/>
      <w:lang w:val="x-none"/>
    </w:rPr>
  </w:style>
  <w:style w:type="character" w:customStyle="1" w:styleId="CharChar20">
    <w:name w:val=" Char Char20"/>
    <w:rsid w:val="00023265"/>
    <w:rPr>
      <w:rFonts w:ascii="Arial Narrow" w:hAnsi="Arial Narrow" w:cs="Times New Roman"/>
      <w:i/>
      <w:iCs/>
      <w:sz w:val="24"/>
      <w:szCs w:val="24"/>
      <w:lang w:val="x-none"/>
    </w:rPr>
  </w:style>
  <w:style w:type="character" w:customStyle="1" w:styleId="CharChar19">
    <w:name w:val=" Char Char19"/>
    <w:rsid w:val="00023265"/>
    <w:rPr>
      <w:rFonts w:cs="Times New Roman"/>
      <w:b/>
      <w:bCs/>
      <w:sz w:val="24"/>
      <w:szCs w:val="24"/>
      <w:lang w:val="x-none"/>
    </w:rPr>
  </w:style>
  <w:style w:type="character" w:customStyle="1" w:styleId="CharChar18">
    <w:name w:val=" Char Char18"/>
    <w:rsid w:val="00023265"/>
    <w:rPr>
      <w:rFonts w:ascii="Arial Narrow" w:hAnsi="Arial Narrow" w:cs="Times New Roman"/>
      <w:sz w:val="24"/>
      <w:szCs w:val="24"/>
      <w:lang w:val="x-none"/>
    </w:rPr>
  </w:style>
  <w:style w:type="character" w:customStyle="1" w:styleId="CharChar17">
    <w:name w:val=" Char Char17"/>
    <w:rsid w:val="00023265"/>
    <w:rPr>
      <w:rFonts w:ascii="Arial Narrow" w:hAnsi="Arial Narrow" w:cs="Times New Roman"/>
      <w:sz w:val="24"/>
      <w:szCs w:val="24"/>
      <w:lang w:val="x-none"/>
    </w:rPr>
  </w:style>
  <w:style w:type="character" w:customStyle="1" w:styleId="CharChar16">
    <w:name w:val=" Char Char16"/>
    <w:rsid w:val="00023265"/>
    <w:rPr>
      <w:rFonts w:ascii="Arial Narrow" w:hAnsi="Arial Narrow" w:cs="Times New Roman"/>
      <w:b/>
      <w:bCs/>
      <w:sz w:val="24"/>
      <w:szCs w:val="24"/>
      <w:lang w:val="x-none"/>
    </w:rPr>
  </w:style>
  <w:style w:type="character" w:customStyle="1" w:styleId="CharChar14">
    <w:name w:val=" Char Char14"/>
    <w:rsid w:val="00023265"/>
    <w:rPr>
      <w:rFonts w:ascii="Arial Narrow" w:hAnsi="Arial Narrow" w:cs="Times New Roman"/>
      <w:b/>
      <w:bCs/>
      <w:sz w:val="24"/>
      <w:szCs w:val="24"/>
      <w:u w:val="single"/>
      <w:lang w:val="x-none"/>
    </w:rPr>
  </w:style>
  <w:style w:type="character" w:customStyle="1" w:styleId="CharChar12">
    <w:name w:val=" Char Char12"/>
    <w:rsid w:val="00023265"/>
    <w:rPr>
      <w:rFonts w:ascii="Arial Narrow" w:hAnsi="Arial Narrow" w:cs="Arial"/>
      <w:iCs/>
      <w:sz w:val="28"/>
      <w:szCs w:val="28"/>
      <w:lang w:val="x-none"/>
    </w:rPr>
  </w:style>
  <w:style w:type="character" w:customStyle="1" w:styleId="CharChar1">
    <w:name w:val=" Char Char1"/>
    <w:rsid w:val="00023265"/>
    <w:rPr>
      <w:rFonts w:ascii="Cambria" w:hAnsi="Cambria" w:cs="Times New Roman"/>
      <w:sz w:val="24"/>
      <w:szCs w:val="24"/>
      <w:lang w:val="x-none"/>
    </w:rPr>
  </w:style>
  <w:style w:type="character" w:styleId="Vrazn">
    <w:name w:val="Strong"/>
    <w:qFormat/>
    <w:rsid w:val="00023265"/>
    <w:rPr>
      <w:rFonts w:cs="Times New Roman"/>
      <w:b/>
      <w:bCs/>
    </w:rPr>
  </w:style>
  <w:style w:type="character" w:styleId="Zvraznenie">
    <w:name w:val="Emphasis"/>
    <w:qFormat/>
    <w:rsid w:val="00023265"/>
    <w:rPr>
      <w:rFonts w:ascii="Calibri" w:hAnsi="Calibri" w:cs="Times New Roman"/>
      <w:b/>
      <w:i/>
      <w:iCs/>
    </w:rPr>
  </w:style>
  <w:style w:type="character" w:customStyle="1" w:styleId="CharChar">
    <w:name w:val=" Char Char"/>
    <w:rsid w:val="00023265"/>
    <w:rPr>
      <w:rFonts w:cs="Times New Roman"/>
      <w:lang w:val="x-none"/>
    </w:rPr>
  </w:style>
  <w:style w:type="character" w:customStyle="1" w:styleId="Znakyprepoznmkupodiarou">
    <w:name w:val="Znaky pre poznámku pod čiarou"/>
    <w:rsid w:val="00023265"/>
    <w:rPr>
      <w:rFonts w:cs="Times New Roman"/>
      <w:vertAlign w:val="superscript"/>
    </w:rPr>
  </w:style>
  <w:style w:type="character" w:customStyle="1" w:styleId="CharChar8">
    <w:name w:val=" Char Char8"/>
    <w:rsid w:val="00023265"/>
    <w:rPr>
      <w:rFonts w:ascii="Arial Narrow" w:hAnsi="Arial Narrow" w:cs="Times New Roman"/>
      <w:sz w:val="24"/>
      <w:szCs w:val="24"/>
      <w:lang w:val="x-none"/>
    </w:rPr>
  </w:style>
  <w:style w:type="character" w:customStyle="1" w:styleId="CharChar7">
    <w:name w:val=" Char Char7"/>
    <w:rsid w:val="00023265"/>
    <w:rPr>
      <w:rFonts w:ascii="Arial Narrow" w:hAnsi="Arial Narrow" w:cs="Times New Roman"/>
      <w:b/>
      <w:bCs/>
      <w:sz w:val="24"/>
      <w:szCs w:val="24"/>
      <w:lang w:val="x-none"/>
    </w:rPr>
  </w:style>
  <w:style w:type="character" w:customStyle="1" w:styleId="CharChar10">
    <w:name w:val=" Char Char10"/>
    <w:rsid w:val="00023265"/>
    <w:rPr>
      <w:rFonts w:cs="Times New Roman"/>
      <w:sz w:val="24"/>
      <w:szCs w:val="24"/>
      <w:lang w:val="cs-CZ"/>
    </w:rPr>
  </w:style>
  <w:style w:type="character" w:customStyle="1" w:styleId="apple-style-span">
    <w:name w:val="apple-style-span"/>
    <w:rsid w:val="00023265"/>
  </w:style>
  <w:style w:type="character" w:customStyle="1" w:styleId="CharChar9">
    <w:name w:val=" Char Char9"/>
    <w:rsid w:val="00023265"/>
    <w:rPr>
      <w:rFonts w:ascii="Arial Narrow" w:hAnsi="Arial Narrow" w:cs="Times New Roman"/>
      <w:bCs/>
      <w:sz w:val="24"/>
      <w:szCs w:val="24"/>
      <w:lang w:val="x-none"/>
    </w:rPr>
  </w:style>
  <w:style w:type="character" w:customStyle="1" w:styleId="Odkaznapoznmkupodiarou1">
    <w:name w:val="Odkaz na poznámku pod čiarou1"/>
    <w:rsid w:val="00023265"/>
    <w:rPr>
      <w:vertAlign w:val="superscript"/>
    </w:rPr>
  </w:style>
  <w:style w:type="character" w:customStyle="1" w:styleId="Symbolypreslovanie">
    <w:name w:val="Symboly pre číslovanie"/>
    <w:rsid w:val="00023265"/>
  </w:style>
  <w:style w:type="character" w:customStyle="1" w:styleId="Odrky">
    <w:name w:val="Odrážky"/>
    <w:rsid w:val="00023265"/>
    <w:rPr>
      <w:rFonts w:ascii="OpenSymbol" w:eastAsia="OpenSymbol" w:hAnsi="OpenSymbol" w:cs="OpenSymbol"/>
    </w:rPr>
  </w:style>
  <w:style w:type="character" w:customStyle="1" w:styleId="Znakyprevysvetlivky">
    <w:name w:val="Znaky pre vysvetlivky"/>
    <w:rsid w:val="00023265"/>
    <w:rPr>
      <w:vertAlign w:val="superscript"/>
    </w:rPr>
  </w:style>
  <w:style w:type="character" w:customStyle="1" w:styleId="WW-Znakyprevysvetlivky">
    <w:name w:val="WW-Znaky pre vysvetlivky"/>
    <w:rsid w:val="00023265"/>
  </w:style>
  <w:style w:type="character" w:customStyle="1" w:styleId="Odkaznakoncovpoznmku1">
    <w:name w:val="Odkaz na koncovú poznámku1"/>
    <w:rsid w:val="00023265"/>
    <w:rPr>
      <w:vertAlign w:val="superscript"/>
    </w:rPr>
  </w:style>
  <w:style w:type="character" w:customStyle="1" w:styleId="Odkaznapoznmkupodiarou2">
    <w:name w:val="Odkaz na poznámku pod čiarou2"/>
    <w:rsid w:val="00023265"/>
    <w:rPr>
      <w:vertAlign w:val="superscript"/>
    </w:rPr>
  </w:style>
  <w:style w:type="character" w:customStyle="1" w:styleId="Odkaznakoncovpoznmku2">
    <w:name w:val="Odkaz na koncovú poznámku2"/>
    <w:rsid w:val="00023265"/>
    <w:rPr>
      <w:vertAlign w:val="superscript"/>
    </w:rPr>
  </w:style>
  <w:style w:type="character" w:customStyle="1" w:styleId="Odkaznapoznmkupodiarou3">
    <w:name w:val="Odkaz na poznámku pod čiarou3"/>
    <w:rsid w:val="00023265"/>
    <w:rPr>
      <w:vertAlign w:val="superscript"/>
    </w:rPr>
  </w:style>
  <w:style w:type="character" w:customStyle="1" w:styleId="PtaChar">
    <w:name w:val="Päta Char"/>
    <w:rsid w:val="00023265"/>
    <w:rPr>
      <w:sz w:val="24"/>
      <w:szCs w:val="24"/>
      <w:lang w:val="cs-CZ"/>
    </w:rPr>
  </w:style>
  <w:style w:type="paragraph" w:customStyle="1" w:styleId="Nadpis">
    <w:name w:val="Nadpis"/>
    <w:basedOn w:val="Normlny"/>
    <w:next w:val="Zkladntext"/>
    <w:rsid w:val="0002326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y"/>
    <w:link w:val="ZkladntextChar"/>
    <w:semiHidden/>
    <w:rsid w:val="00023265"/>
    <w:pPr>
      <w:spacing w:before="144" w:after="144"/>
      <w:ind w:firstLine="709"/>
      <w:jc w:val="both"/>
    </w:pPr>
    <w:rPr>
      <w:color w:val="000000"/>
      <w:szCs w:val="20"/>
      <w:lang w:val="sk-SK"/>
    </w:rPr>
  </w:style>
  <w:style w:type="character" w:customStyle="1" w:styleId="ZkladntextChar">
    <w:name w:val="Základný text Char"/>
    <w:basedOn w:val="Predvolenpsmoodseku"/>
    <w:link w:val="Zkladntext"/>
    <w:semiHidden/>
    <w:rsid w:val="00023265"/>
    <w:rPr>
      <w:rFonts w:ascii="Times New Roman" w:eastAsia="Times New Roman" w:hAnsi="Times New Roman" w:cs="Times New Roman"/>
      <w:color w:val="000000"/>
      <w:kern w:val="0"/>
      <w:sz w:val="24"/>
      <w:szCs w:val="20"/>
      <w:lang w:eastAsia="ar-SA"/>
      <w14:ligatures w14:val="none"/>
    </w:rPr>
  </w:style>
  <w:style w:type="paragraph" w:styleId="Zoznam">
    <w:name w:val="List"/>
    <w:basedOn w:val="Zkladntext"/>
    <w:semiHidden/>
    <w:rsid w:val="00023265"/>
    <w:rPr>
      <w:rFonts w:cs="Tahoma"/>
    </w:rPr>
  </w:style>
  <w:style w:type="paragraph" w:customStyle="1" w:styleId="Popisok">
    <w:name w:val="Popisok"/>
    <w:basedOn w:val="Normlny"/>
    <w:rsid w:val="00023265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023265"/>
    <w:pPr>
      <w:suppressLineNumbers/>
    </w:pPr>
    <w:rPr>
      <w:rFonts w:cs="Tahoma"/>
    </w:rPr>
  </w:style>
  <w:style w:type="paragraph" w:styleId="Zarkazkladnhotextu">
    <w:name w:val="Body Text Indent"/>
    <w:basedOn w:val="Normlny"/>
    <w:link w:val="ZarkazkladnhotextuChar"/>
    <w:semiHidden/>
    <w:rsid w:val="00023265"/>
    <w:pPr>
      <w:ind w:left="360"/>
    </w:pPr>
    <w:rPr>
      <w:rFonts w:ascii="Arial Narrow" w:hAnsi="Arial Narrow" w:cs="Arial"/>
      <w:iCs/>
      <w:szCs w:val="28"/>
      <w:lang w:val="sk-SK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023265"/>
    <w:rPr>
      <w:rFonts w:ascii="Arial Narrow" w:eastAsia="Times New Roman" w:hAnsi="Arial Narrow" w:cs="Arial"/>
      <w:iCs/>
      <w:kern w:val="0"/>
      <w:sz w:val="24"/>
      <w:szCs w:val="28"/>
      <w:lang w:eastAsia="ar-SA"/>
      <w14:ligatures w14:val="none"/>
    </w:rPr>
  </w:style>
  <w:style w:type="paragraph" w:styleId="Nzov">
    <w:name w:val="Title"/>
    <w:basedOn w:val="Normlny"/>
    <w:next w:val="Podtitul"/>
    <w:link w:val="NzovChar"/>
    <w:uiPriority w:val="99"/>
    <w:qFormat/>
    <w:rsid w:val="00023265"/>
    <w:pPr>
      <w:tabs>
        <w:tab w:val="left" w:pos="1560"/>
        <w:tab w:val="center" w:pos="4536"/>
      </w:tabs>
      <w:jc w:val="center"/>
    </w:pPr>
    <w:rPr>
      <w:rFonts w:ascii="Arial Narrow" w:hAnsi="Arial Narrow" w:cs="Arial"/>
      <w:iCs/>
      <w:sz w:val="28"/>
      <w:szCs w:val="28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023265"/>
    <w:rPr>
      <w:rFonts w:ascii="Arial Narrow" w:eastAsia="Times New Roman" w:hAnsi="Arial Narrow" w:cs="Arial"/>
      <w:iCs/>
      <w:kern w:val="0"/>
      <w:sz w:val="28"/>
      <w:szCs w:val="28"/>
      <w:lang w:eastAsia="ar-SA"/>
      <w14:ligatures w14:val="none"/>
    </w:rPr>
  </w:style>
  <w:style w:type="paragraph" w:styleId="Podtitul">
    <w:name w:val="Subtitle"/>
    <w:basedOn w:val="Normlny"/>
    <w:next w:val="Normlny"/>
    <w:link w:val="PodtitulChar"/>
    <w:qFormat/>
    <w:rsid w:val="00023265"/>
    <w:pPr>
      <w:spacing w:after="60"/>
      <w:jc w:val="center"/>
    </w:pPr>
    <w:rPr>
      <w:rFonts w:ascii="Cambria" w:hAnsi="Cambria"/>
      <w:sz w:val="22"/>
      <w:lang w:val="sk-SK"/>
    </w:rPr>
  </w:style>
  <w:style w:type="character" w:customStyle="1" w:styleId="PodtitulChar">
    <w:name w:val="Podtitul Char"/>
    <w:basedOn w:val="Predvolenpsmoodseku"/>
    <w:link w:val="Podtitul"/>
    <w:rsid w:val="00023265"/>
    <w:rPr>
      <w:rFonts w:ascii="Cambria" w:eastAsia="Times New Roman" w:hAnsi="Cambria" w:cs="Times New Roman"/>
      <w:kern w:val="0"/>
      <w:szCs w:val="24"/>
      <w:lang w:eastAsia="ar-SA"/>
      <w14:ligatures w14:val="none"/>
    </w:rPr>
  </w:style>
  <w:style w:type="paragraph" w:styleId="Pta">
    <w:name w:val="footer"/>
    <w:basedOn w:val="Normlny"/>
    <w:link w:val="PtaChar1"/>
    <w:semiHidden/>
    <w:rsid w:val="00023265"/>
    <w:pPr>
      <w:tabs>
        <w:tab w:val="center" w:pos="4536"/>
        <w:tab w:val="right" w:pos="9072"/>
      </w:tabs>
    </w:pPr>
  </w:style>
  <w:style w:type="character" w:customStyle="1" w:styleId="PtaChar1">
    <w:name w:val="Päta Char1"/>
    <w:basedOn w:val="Predvolenpsmoodseku"/>
    <w:link w:val="Pta"/>
    <w:semiHidden/>
    <w:rsid w:val="00023265"/>
    <w:rPr>
      <w:rFonts w:ascii="Times New Roman" w:eastAsia="Times New Roman" w:hAnsi="Times New Roman" w:cs="Times New Roman"/>
      <w:kern w:val="0"/>
      <w:sz w:val="24"/>
      <w:szCs w:val="24"/>
      <w:lang w:val="cs-CZ" w:eastAsia="ar-SA"/>
      <w14:ligatures w14:val="none"/>
    </w:rPr>
  </w:style>
  <w:style w:type="paragraph" w:customStyle="1" w:styleId="Zkladntext31">
    <w:name w:val="Základný text 31"/>
    <w:basedOn w:val="Normlny"/>
    <w:rsid w:val="00023265"/>
    <w:pPr>
      <w:jc w:val="both"/>
    </w:pPr>
    <w:rPr>
      <w:rFonts w:ascii="Arial Narrow" w:hAnsi="Arial Narrow"/>
      <w:bCs/>
      <w:lang w:val="sk-SK"/>
    </w:rPr>
  </w:style>
  <w:style w:type="paragraph" w:customStyle="1" w:styleId="Zkladntext21">
    <w:name w:val="Základný text 21"/>
    <w:basedOn w:val="Normlny"/>
    <w:rsid w:val="00023265"/>
    <w:rPr>
      <w:rFonts w:ascii="Arial Narrow" w:hAnsi="Arial Narrow"/>
      <w:sz w:val="28"/>
      <w:lang w:val="sk-SK"/>
    </w:rPr>
  </w:style>
  <w:style w:type="paragraph" w:customStyle="1" w:styleId="Zarkazkladnhotextu21">
    <w:name w:val="Zarážka základného textu 21"/>
    <w:basedOn w:val="Normlny"/>
    <w:rsid w:val="00023265"/>
    <w:pPr>
      <w:ind w:left="720"/>
    </w:pPr>
    <w:rPr>
      <w:rFonts w:ascii="Arial Narrow" w:hAnsi="Arial Narrow"/>
      <w:b/>
      <w:bCs/>
      <w:sz w:val="28"/>
      <w:lang w:val="sk-SK"/>
    </w:rPr>
  </w:style>
  <w:style w:type="paragraph" w:customStyle="1" w:styleId="Zarkazkladnhotextu31">
    <w:name w:val="Zarážka základného textu 31"/>
    <w:basedOn w:val="Normlny"/>
    <w:rsid w:val="00023265"/>
    <w:pPr>
      <w:ind w:left="360"/>
      <w:jc w:val="both"/>
    </w:pPr>
    <w:rPr>
      <w:rFonts w:ascii="Arial Narrow" w:hAnsi="Arial Narrow"/>
      <w:lang w:val="sk-SK"/>
    </w:rPr>
  </w:style>
  <w:style w:type="paragraph" w:styleId="Hlavika">
    <w:name w:val="header"/>
    <w:basedOn w:val="Normlny"/>
    <w:link w:val="HlavikaChar"/>
    <w:semiHidden/>
    <w:rsid w:val="00023265"/>
    <w:pPr>
      <w:tabs>
        <w:tab w:val="center" w:pos="4536"/>
        <w:tab w:val="right" w:pos="9072"/>
      </w:tabs>
    </w:pPr>
    <w:rPr>
      <w:lang w:val="sk-SK"/>
    </w:rPr>
  </w:style>
  <w:style w:type="character" w:customStyle="1" w:styleId="HlavikaChar">
    <w:name w:val="Hlavička Char"/>
    <w:basedOn w:val="Predvolenpsmoodseku"/>
    <w:link w:val="Hlavika"/>
    <w:semiHidden/>
    <w:rsid w:val="00023265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customStyle="1" w:styleId="Normlnywebov5">
    <w:name w:val="Normálny (webový)5"/>
    <w:basedOn w:val="Normlny"/>
    <w:rsid w:val="00023265"/>
    <w:pPr>
      <w:spacing w:after="204"/>
    </w:pPr>
    <w:rPr>
      <w:lang w:val="sk-SK"/>
    </w:rPr>
  </w:style>
  <w:style w:type="paragraph" w:customStyle="1" w:styleId="Tabulka">
    <w:name w:val="Tabulka"/>
    <w:basedOn w:val="Normlny"/>
    <w:rsid w:val="00023265"/>
    <w:rPr>
      <w:color w:val="000000"/>
      <w:sz w:val="18"/>
      <w:szCs w:val="20"/>
      <w:lang w:val="sk-SK"/>
    </w:rPr>
  </w:style>
  <w:style w:type="paragraph" w:customStyle="1" w:styleId="Pismenka">
    <w:name w:val="Pismenka"/>
    <w:basedOn w:val="Zkladntext"/>
    <w:rsid w:val="00023265"/>
    <w:pPr>
      <w:numPr>
        <w:numId w:val="2"/>
      </w:numPr>
      <w:tabs>
        <w:tab w:val="left" w:pos="11502"/>
        <w:tab w:val="left" w:pos="11796"/>
      </w:tabs>
      <w:spacing w:before="0" w:after="0"/>
      <w:ind w:left="426" w:hanging="426"/>
    </w:pPr>
    <w:rPr>
      <w:b/>
      <w:color w:val="auto"/>
      <w:sz w:val="18"/>
    </w:rPr>
  </w:style>
  <w:style w:type="paragraph" w:customStyle="1" w:styleId="Textkomentra1">
    <w:name w:val="Text komentára1"/>
    <w:basedOn w:val="Normlny"/>
    <w:rsid w:val="00023265"/>
    <w:rPr>
      <w:sz w:val="20"/>
      <w:szCs w:val="20"/>
      <w:lang w:val="sk-SK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2326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23265"/>
    <w:rPr>
      <w:rFonts w:ascii="Times New Roman" w:eastAsia="Times New Roman" w:hAnsi="Times New Roman" w:cs="Times New Roman"/>
      <w:kern w:val="0"/>
      <w:sz w:val="20"/>
      <w:szCs w:val="20"/>
      <w:lang w:val="cs-CZ" w:eastAsia="ar-SA"/>
      <w14:ligatures w14:val="none"/>
    </w:rPr>
  </w:style>
  <w:style w:type="paragraph" w:styleId="Predmetkomentra">
    <w:name w:val="annotation subject"/>
    <w:basedOn w:val="Textkomentra1"/>
    <w:next w:val="Textkomentra1"/>
    <w:link w:val="PredmetkomentraChar"/>
    <w:rsid w:val="0002326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023265"/>
    <w:rPr>
      <w:rFonts w:ascii="Times New Roman" w:eastAsia="Times New Roman" w:hAnsi="Times New Roman" w:cs="Times New Roman"/>
      <w:b/>
      <w:bCs/>
      <w:kern w:val="0"/>
      <w:sz w:val="20"/>
      <w:szCs w:val="20"/>
      <w:lang w:val="cs-CZ" w:eastAsia="ar-SA"/>
      <w14:ligatures w14:val="none"/>
    </w:rPr>
  </w:style>
  <w:style w:type="paragraph" w:customStyle="1" w:styleId="Revision">
    <w:name w:val="Revision"/>
    <w:rsid w:val="00023265"/>
    <w:pPr>
      <w:suppressAutoHyphens/>
      <w:spacing w:after="0" w:line="240" w:lineRule="auto"/>
    </w:pPr>
    <w:rPr>
      <w:rFonts w:ascii="Times New Roman" w:eastAsia="Arial" w:hAnsi="Times New Roman" w:cs="Times New Roman"/>
      <w:kern w:val="0"/>
      <w:sz w:val="24"/>
      <w:szCs w:val="24"/>
      <w:lang w:eastAsia="ar-SA"/>
      <w14:ligatures w14:val="none"/>
    </w:rPr>
  </w:style>
  <w:style w:type="paragraph" w:styleId="Textbubliny">
    <w:name w:val="Balloon Text"/>
    <w:basedOn w:val="Normlny"/>
    <w:link w:val="TextbublinyChar"/>
    <w:rsid w:val="00023265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rsid w:val="00023265"/>
    <w:rPr>
      <w:rFonts w:ascii="Tahoma" w:eastAsia="Times New Roman" w:hAnsi="Tahoma" w:cs="Tahoma"/>
      <w:kern w:val="0"/>
      <w:sz w:val="16"/>
      <w:szCs w:val="16"/>
      <w:lang w:eastAsia="ar-SA"/>
      <w14:ligatures w14:val="none"/>
    </w:rPr>
  </w:style>
  <w:style w:type="paragraph" w:customStyle="1" w:styleId="Uvod">
    <w:name w:val="Uvod"/>
    <w:basedOn w:val="Normlny"/>
    <w:rsid w:val="00023265"/>
    <w:pPr>
      <w:ind w:left="284" w:hanging="284"/>
      <w:jc w:val="both"/>
    </w:pPr>
    <w:rPr>
      <w:sz w:val="22"/>
      <w:szCs w:val="20"/>
      <w:lang w:val="sk-SK"/>
    </w:rPr>
  </w:style>
  <w:style w:type="paragraph" w:styleId="Obsah1">
    <w:name w:val="toc 1"/>
    <w:basedOn w:val="Normlny"/>
    <w:next w:val="Normlny"/>
    <w:semiHidden/>
    <w:rsid w:val="00023265"/>
    <w:pPr>
      <w:tabs>
        <w:tab w:val="left" w:pos="426"/>
        <w:tab w:val="right" w:pos="9203"/>
      </w:tabs>
      <w:spacing w:before="360"/>
    </w:pPr>
    <w:rPr>
      <w:b/>
      <w:bCs/>
      <w:caps/>
      <w:sz w:val="20"/>
      <w:szCs w:val="18"/>
      <w:lang w:val="sk-SK"/>
    </w:rPr>
  </w:style>
  <w:style w:type="paragraph" w:styleId="Obsah2">
    <w:name w:val="toc 2"/>
    <w:basedOn w:val="Normlny"/>
    <w:next w:val="Normlny"/>
    <w:semiHidden/>
    <w:rsid w:val="00023265"/>
    <w:pPr>
      <w:tabs>
        <w:tab w:val="left" w:pos="993"/>
        <w:tab w:val="right" w:pos="9203"/>
      </w:tabs>
      <w:ind w:firstLine="567"/>
    </w:pPr>
    <w:rPr>
      <w:b/>
      <w:bCs/>
      <w:sz w:val="20"/>
      <w:szCs w:val="18"/>
      <w:lang w:val="sk-SK"/>
    </w:rPr>
  </w:style>
  <w:style w:type="paragraph" w:styleId="Obsah3">
    <w:name w:val="toc 3"/>
    <w:basedOn w:val="Normlny"/>
    <w:next w:val="Normlny"/>
    <w:semiHidden/>
    <w:rsid w:val="00023265"/>
    <w:pPr>
      <w:ind w:left="200"/>
    </w:pPr>
    <w:rPr>
      <w:sz w:val="20"/>
      <w:lang w:val="sk-SK"/>
    </w:rPr>
  </w:style>
  <w:style w:type="paragraph" w:styleId="Obsah4">
    <w:name w:val="toc 4"/>
    <w:basedOn w:val="Normlny"/>
    <w:next w:val="Normlny"/>
    <w:semiHidden/>
    <w:rsid w:val="00023265"/>
    <w:pPr>
      <w:ind w:left="400"/>
    </w:pPr>
    <w:rPr>
      <w:sz w:val="20"/>
      <w:lang w:val="sk-SK"/>
    </w:rPr>
  </w:style>
  <w:style w:type="paragraph" w:styleId="Obsah5">
    <w:name w:val="toc 5"/>
    <w:basedOn w:val="Normlny"/>
    <w:next w:val="Normlny"/>
    <w:semiHidden/>
    <w:rsid w:val="00023265"/>
    <w:pPr>
      <w:ind w:left="600"/>
    </w:pPr>
    <w:rPr>
      <w:sz w:val="20"/>
      <w:lang w:val="sk-SK"/>
    </w:rPr>
  </w:style>
  <w:style w:type="paragraph" w:styleId="Obsah6">
    <w:name w:val="toc 6"/>
    <w:basedOn w:val="Normlny"/>
    <w:next w:val="Normlny"/>
    <w:semiHidden/>
    <w:rsid w:val="00023265"/>
    <w:pPr>
      <w:ind w:left="800"/>
    </w:pPr>
    <w:rPr>
      <w:sz w:val="20"/>
      <w:lang w:val="sk-SK"/>
    </w:rPr>
  </w:style>
  <w:style w:type="paragraph" w:styleId="Obsah7">
    <w:name w:val="toc 7"/>
    <w:basedOn w:val="Normlny"/>
    <w:next w:val="Normlny"/>
    <w:semiHidden/>
    <w:rsid w:val="00023265"/>
    <w:pPr>
      <w:ind w:left="1000"/>
    </w:pPr>
    <w:rPr>
      <w:sz w:val="20"/>
      <w:lang w:val="sk-SK"/>
    </w:rPr>
  </w:style>
  <w:style w:type="paragraph" w:styleId="Obsah8">
    <w:name w:val="toc 8"/>
    <w:basedOn w:val="Normlny"/>
    <w:next w:val="Normlny"/>
    <w:semiHidden/>
    <w:rsid w:val="00023265"/>
    <w:pPr>
      <w:ind w:left="1200"/>
    </w:pPr>
    <w:rPr>
      <w:sz w:val="20"/>
      <w:lang w:val="sk-SK"/>
    </w:rPr>
  </w:style>
  <w:style w:type="paragraph" w:styleId="Obsah9">
    <w:name w:val="toc 9"/>
    <w:basedOn w:val="Normlny"/>
    <w:next w:val="Normlny"/>
    <w:semiHidden/>
    <w:rsid w:val="00023265"/>
    <w:pPr>
      <w:ind w:left="1400"/>
    </w:pPr>
    <w:rPr>
      <w:sz w:val="20"/>
      <w:lang w:val="sk-SK"/>
    </w:rPr>
  </w:style>
  <w:style w:type="paragraph" w:customStyle="1" w:styleId="ListParagraph">
    <w:name w:val="List Paragraph"/>
    <w:basedOn w:val="Normlny"/>
    <w:rsid w:val="00023265"/>
    <w:pPr>
      <w:spacing w:after="200" w:line="276" w:lineRule="auto"/>
      <w:ind w:left="720"/>
    </w:pPr>
    <w:rPr>
      <w:rFonts w:ascii="Calibri" w:hAnsi="Calibri"/>
      <w:sz w:val="22"/>
      <w:szCs w:val="22"/>
      <w:lang w:val="sk-SK"/>
    </w:rPr>
  </w:style>
  <w:style w:type="paragraph" w:customStyle="1" w:styleId="Hlavikaobsahu1">
    <w:name w:val="Hlavička obsahu1"/>
    <w:basedOn w:val="Nadpis1"/>
    <w:next w:val="Normlny"/>
    <w:rsid w:val="00023265"/>
    <w:pPr>
      <w:numPr>
        <w:numId w:val="0"/>
      </w:numPr>
      <w:spacing w:before="240" w:after="60"/>
    </w:pPr>
    <w:rPr>
      <w:rFonts w:ascii="Cambria" w:hAnsi="Cambria" w:cs="Times New Roman"/>
      <w:i w:val="0"/>
      <w:kern w:val="1"/>
      <w:sz w:val="32"/>
      <w:szCs w:val="32"/>
    </w:rPr>
  </w:style>
  <w:style w:type="paragraph" w:customStyle="1" w:styleId="TopHeader">
    <w:name w:val="Top Header"/>
    <w:basedOn w:val="Normlny"/>
    <w:qFormat/>
    <w:rsid w:val="00023265"/>
    <w:pPr>
      <w:jc w:val="center"/>
    </w:pPr>
    <w:rPr>
      <w:rFonts w:ascii="Arial Narrow" w:hAnsi="Arial Narrow"/>
      <w:b/>
      <w:bCs/>
      <w:sz w:val="22"/>
      <w:szCs w:val="22"/>
      <w:lang w:val="sk-SK"/>
    </w:rPr>
  </w:style>
  <w:style w:type="paragraph" w:styleId="Textpoznmkypodiarou">
    <w:name w:val="footnote text"/>
    <w:basedOn w:val="Normlny"/>
    <w:link w:val="TextpoznmkypodiarouChar"/>
    <w:semiHidden/>
    <w:rsid w:val="00023265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023265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Oznaitext1">
    <w:name w:val="Označiť text1"/>
    <w:basedOn w:val="Normlny"/>
    <w:rsid w:val="00023265"/>
    <w:pPr>
      <w:ind w:left="1680" w:right="-468" w:hanging="240"/>
    </w:pPr>
    <w:rPr>
      <w:lang w:val="sk-SK"/>
    </w:rPr>
  </w:style>
  <w:style w:type="paragraph" w:customStyle="1" w:styleId="Obsahtabuky">
    <w:name w:val="Obsah tabuľky"/>
    <w:basedOn w:val="Normlny"/>
    <w:rsid w:val="00023265"/>
    <w:pPr>
      <w:suppressLineNumbers/>
    </w:pPr>
  </w:style>
  <w:style w:type="paragraph" w:customStyle="1" w:styleId="Nadpistabuky">
    <w:name w:val="Nadpis tabuľky"/>
    <w:basedOn w:val="Obsahtabuky"/>
    <w:rsid w:val="00023265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0232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4773</Words>
  <Characters>27209</Characters>
  <Application>Microsoft Office Word</Application>
  <DocSecurity>0</DocSecurity>
  <Lines>226</Lines>
  <Paragraphs>63</Paragraphs>
  <ScaleCrop>false</ScaleCrop>
  <Company/>
  <LinksUpToDate>false</LinksUpToDate>
  <CharactersWithSpaces>31919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levagri tn</dc:creator>
  <cp:keywords/>
  <dc:description/>
  <cp:lastModifiedBy>levagri tn</cp:lastModifiedBy>
  <cp:revision>2</cp:revision>
  <dcterms:created xsi:type="dcterms:W3CDTF">2023-03-28T07:19:00Z</dcterms:created>
  <dcterms:modified xsi:type="dcterms:W3CDTF">2023-03-28T07:19:00Z</dcterms:modified>
</cp:coreProperties>
</file>