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89AE0D" w14:textId="7C2E08B6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736D6">
        <w:rPr>
          <w:rFonts w:ascii="Arial Narrow" w:hAnsi="Arial Narrow" w:cs="Arial Narrow"/>
          <w:b/>
        </w:rPr>
        <w:t>2</w:t>
      </w:r>
    </w:p>
    <w:p w14:paraId="7BE6FE5D" w14:textId="77777777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7B92739" w14:textId="77777777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522B636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5FB4FCCC" w14:textId="77777777" w:rsidR="00690F44" w:rsidRDefault="00FC1E3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D530D61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363511F7" w14:textId="77777777" w:rsidR="00690F44" w:rsidRDefault="00FC1E3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CFEEE66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690F44" w14:paraId="08D05B28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C855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41C9E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AAB437" w14:textId="77777777" w:rsidR="00690F44" w:rsidRDefault="00690F44">
            <w:pPr>
              <w:snapToGrid w:val="0"/>
            </w:pPr>
          </w:p>
        </w:tc>
      </w:tr>
      <w:tr w:rsidR="00690F44" w14:paraId="7DAC1642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45B15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B1766D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191E4C" w14:textId="77777777" w:rsidR="00690F44" w:rsidRDefault="00690F44">
            <w:pPr>
              <w:snapToGrid w:val="0"/>
            </w:pPr>
          </w:p>
        </w:tc>
      </w:tr>
      <w:tr w:rsidR="00690F44" w14:paraId="39F94793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EDB3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C7C8F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D9360E7" w14:textId="77777777" w:rsidR="00690F44" w:rsidRDefault="00690F44">
            <w:pPr>
              <w:snapToGrid w:val="0"/>
            </w:pPr>
          </w:p>
        </w:tc>
      </w:tr>
      <w:tr w:rsidR="00690F44" w14:paraId="691DD69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B9B1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B955D0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17.07.2018</w:t>
            </w:r>
          </w:p>
        </w:tc>
      </w:tr>
      <w:tr w:rsidR="00690F44" w14:paraId="42C218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E4A61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3837D0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690F44" w14:paraId="7EA141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F5702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F9A0F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90F44" w14:paraId="1F74774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5EA64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1E0361" w14:textId="55606DC8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736D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211C7B9" w14:textId="77777777" w:rsidR="00690F44" w:rsidRDefault="00690F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27DCA0" w14:textId="77777777" w:rsidR="00690F44" w:rsidRDefault="00FC1E3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747A67E" w14:textId="77777777" w:rsidR="00690F44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2CAE45F" w14:textId="77777777" w:rsidR="00690F44" w:rsidRDefault="00690F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690F44" w14:paraId="459422B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FDF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6E7B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5EE4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348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90F44" w14:paraId="6CA737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E5B4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03B4" w14:textId="267FC9AA" w:rsidR="00690F44" w:rsidRDefault="00B736D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3FE02" w14:textId="20A73781" w:rsidR="00690F44" w:rsidRDefault="00B736D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88F7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90F44" w14:paraId="020A13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5C0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3336" w14:textId="0F2B623A" w:rsidR="00690F44" w:rsidRDefault="00B736D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C8112" w14:textId="5AA5BAD5" w:rsidR="00690F44" w:rsidRDefault="00B736D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22502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834E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90F44" w14:paraId="066DD4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534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A78A7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38A90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A5BA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81A728" w14:textId="77777777" w:rsidR="00690F44" w:rsidRDefault="00690F44">
      <w:pPr>
        <w:jc w:val="both"/>
      </w:pPr>
    </w:p>
    <w:p w14:paraId="0EF67E81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15FCD98" w14:textId="77777777" w:rsidR="00690F44" w:rsidRDefault="00690F4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5EF291" w14:textId="1EBE887E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86E20">
        <w:rPr>
          <w:rFonts w:ascii="Arial Narrow" w:eastAsia="Arial Narrow" w:hAnsi="Arial Narrow" w:cs="Arial Narrow"/>
          <w:sz w:val="22"/>
          <w:szCs w:val="22"/>
        </w:rPr>
        <w:t>2</w:t>
      </w:r>
      <w:r w:rsidR="00B736D6">
        <w:rPr>
          <w:rFonts w:ascii="Arial Narrow" w:eastAsia="Arial Narrow" w:hAnsi="Arial Narrow" w:cs="Arial Narrow"/>
          <w:sz w:val="22"/>
          <w:szCs w:val="22"/>
        </w:rPr>
        <w:t>6.03.2022</w:t>
      </w:r>
    </w:p>
    <w:p w14:paraId="1C8CA747" w14:textId="77777777" w:rsidR="00690F44" w:rsidRDefault="00FC1E3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AFA1958" w14:textId="77777777" w:rsidR="00690F44" w:rsidRDefault="00FC1E3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7AB3AE8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FFAC61" w14:textId="77777777" w:rsidR="00690F44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184AD67" w14:textId="77777777" w:rsidR="00690F44" w:rsidRDefault="00690F4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D09AE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693A11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690F44" w14:paraId="525239C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58C05" w14:textId="77777777" w:rsidR="00690F44" w:rsidRDefault="00FC1E3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809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2CE5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90F44" w14:paraId="047906A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ECF53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462B2" w14:textId="02088EB8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AFB5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32022564" w14:textId="77777777" w:rsidR="00690F44" w:rsidRDefault="00690F4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61418D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1C77FF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3426D6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C2B83B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690F44" w14:paraId="44CC7F9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29D20" w14:textId="77777777" w:rsidR="00690F44" w:rsidRDefault="00FC1E3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2D1D6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9FF0" w14:textId="77777777" w:rsidR="00690F44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690F44" w14:paraId="35C24DA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6E585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053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1061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23F7B60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ACA06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542C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12F9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0F0C6E3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EB64E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BC0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55C1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1FB7ED9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DB236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A73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F4DF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1DFE1EE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DCB8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6127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D4A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65D2B2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515EE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72F44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D1B7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21C912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2BA1A4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E4CBD8" w14:textId="77777777" w:rsidR="00690F44" w:rsidRDefault="00FC1E3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66D1150" w14:textId="77777777" w:rsidR="00690F44" w:rsidRDefault="00690F4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DD67E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C5A94F5" w14:textId="77777777" w:rsidR="00690F44" w:rsidRDefault="00FC1E3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117E80" w14:textId="77777777" w:rsidR="00690F44" w:rsidRDefault="00690F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2EEC50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F2C7D8B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18D93E73" w14:textId="6DD6391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736D6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13D8C7B" w14:textId="77777777" w:rsidR="00690F44" w:rsidRDefault="00690F4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1432833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869D403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F76CBA" w14:textId="77777777" w:rsidR="00690F44" w:rsidRDefault="00690F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690F44" w14:paraId="27EBAA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FC2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434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0DB5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90F44" w14:paraId="225141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EFD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A02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204E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5D7F4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2A44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2967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41ED3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362B29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86337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3291F" w14:textId="5AE30E20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 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52B8" w14:textId="77777777" w:rsidR="00690F44" w:rsidRDefault="00690F4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90F44" w14:paraId="224416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60A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9D112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5052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6F8457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CAF4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B36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67A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49A186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D5E3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A751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3BCDF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4BD439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35DF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7A07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40517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40C250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0A72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392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2B7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56D0E3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105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BD71" w14:textId="77777777" w:rsidR="00690F44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630E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1FF515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668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B8CE8" w14:textId="77777777" w:rsidR="00690F44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72C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84AC8EE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080B2257" w14:textId="29E2315B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  <w:r w:rsidR="00586E20">
        <w:rPr>
          <w:rFonts w:ascii="Arial Narrow" w:hAnsi="Arial Narrow" w:cs="Arial Narrow"/>
          <w:sz w:val="22"/>
          <w:szCs w:val="22"/>
        </w:rPr>
        <w:t xml:space="preserve">OP vo výške </w:t>
      </w:r>
      <w:r w:rsidR="00B736D6">
        <w:rPr>
          <w:rFonts w:ascii="Arial Narrow" w:hAnsi="Arial Narrow" w:cs="Arial Narrow"/>
          <w:sz w:val="22"/>
          <w:szCs w:val="22"/>
        </w:rPr>
        <w:t>201</w:t>
      </w:r>
      <w:r w:rsidR="00586E20">
        <w:rPr>
          <w:rFonts w:ascii="Arial Narrow" w:hAnsi="Arial Narrow" w:cs="Arial Narrow"/>
          <w:sz w:val="22"/>
          <w:szCs w:val="22"/>
        </w:rPr>
        <w:t>€</w:t>
      </w:r>
    </w:p>
    <w:p w14:paraId="2E3108D9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A2D2AE0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29623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D6907D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71C1BD" w14:textId="77777777" w:rsidR="00690F44" w:rsidRDefault="00FC1E3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690F44" w14:paraId="44BF65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2173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1E1BBF2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435C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C152FD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9970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8A03C3E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1F91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8ABE00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90F44" w14:paraId="7714B98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5F0C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484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45AD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F54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90F44" w14:paraId="14AFFF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38DF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8B222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8437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FEDB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90F44" w14:paraId="4D25F5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34FAC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53A0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E84E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E79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90F44" w14:paraId="14CFCAD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617F0" w14:textId="77777777" w:rsidR="00690F44" w:rsidRDefault="00690F4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187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9BF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53E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A47E2F" w14:textId="77777777" w:rsidR="00690F44" w:rsidRDefault="00FC1E3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B8984C5" w14:textId="77777777" w:rsidR="00690F44" w:rsidRDefault="00FC1E3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5B78682" w14:textId="77777777" w:rsidR="00690F44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CB00D41" w14:textId="77777777" w:rsidR="00690F44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8F96343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61C35A" w14:textId="77777777" w:rsidR="00690F44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B902E82" w14:textId="77777777" w:rsidR="00690F44" w:rsidRDefault="00690F4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5510C3" w14:textId="04FDBB48" w:rsidR="00690F44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20">
        <w:rPr>
          <w:rFonts w:ascii="Arial Narrow" w:hAnsi="Arial Narrow" w:cs="Arial Narrow"/>
          <w:sz w:val="22"/>
          <w:szCs w:val="22"/>
        </w:rPr>
        <w:t>nie je náplň pre túto položku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040"/>
        <w:gridCol w:w="1039"/>
        <w:gridCol w:w="996"/>
        <w:gridCol w:w="932"/>
        <w:gridCol w:w="108"/>
        <w:gridCol w:w="1039"/>
        <w:gridCol w:w="1442"/>
        <w:gridCol w:w="486"/>
        <w:gridCol w:w="2589"/>
      </w:tblGrid>
      <w:tr w:rsidR="00690F44" w14:paraId="7F1BDBF4" w14:textId="77777777" w:rsidTr="00586E20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D317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19C9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CF463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2E91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37C8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86E20" w14:paraId="780E4F07" w14:textId="77777777" w:rsidTr="00586E20">
        <w:trPr>
          <w:gridAfter w:val="2"/>
          <w:wAfter w:w="3075" w:type="dxa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67D90" w14:textId="61166B06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CE29" w14:textId="1AD84C16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D45C" w14:textId="58E7399A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A29D" w14:textId="77777777" w:rsidR="00586E20" w:rsidRDefault="00586E2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66DB8909" w14:textId="77777777" w:rsidTr="00586E20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B242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56B69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68864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B37BA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946A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251915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3FE2F1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36F206C0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F9CD5C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484BEA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535D6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723F26E2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C3ABA0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9C1F53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90F44" w14:paraId="140566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72EB" w14:textId="77777777" w:rsidR="00690F44" w:rsidRDefault="00FC1E3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6AF4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ED45B" w14:textId="77777777" w:rsidR="00690F44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690F44" w14:paraId="03E10F0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6D7A8" w14:textId="77777777" w:rsidR="00690F44" w:rsidRDefault="00FC1E3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C10B7" w14:textId="77777777" w:rsidR="00690F44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F74C" w14:textId="77777777" w:rsidR="00690F44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C095E85" w14:textId="77777777" w:rsidR="00690F44" w:rsidRDefault="00FC1E3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7C0742" w14:textId="77777777" w:rsidR="00690F44" w:rsidRDefault="00690F4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2F3B08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690F44" w14:paraId="4C664A5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6365" w14:textId="77777777" w:rsidR="00690F44" w:rsidRDefault="00FC1E3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EA17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</w:tr>
      <w:tr w:rsidR="00690F44" w14:paraId="251BBD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00C6F" w14:textId="77777777" w:rsidR="00690F44" w:rsidRDefault="00690F4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C3B5" w14:textId="77777777" w:rsidR="00690F44" w:rsidRDefault="00FC1E35">
            <w:pPr>
              <w:pStyle w:val="TopHeader"/>
            </w:pPr>
            <w:r>
              <w:t xml:space="preserve">Spôsob </w:t>
            </w:r>
          </w:p>
          <w:p w14:paraId="6445D83C" w14:textId="77777777" w:rsidR="00690F44" w:rsidRDefault="00FC1E35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5BB3" w14:textId="77777777" w:rsidR="00690F44" w:rsidRDefault="00FC1E35">
            <w:pPr>
              <w:pStyle w:val="TopHeader"/>
            </w:pPr>
            <w:r>
              <w:t>Hodnota záväzkov</w:t>
            </w:r>
          </w:p>
        </w:tc>
      </w:tr>
      <w:tr w:rsidR="00690F44" w14:paraId="395C76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10341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6926E" w14:textId="77777777" w:rsidR="00690F44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5A2F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90F44" w14:paraId="62FB9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81808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EC366" w14:textId="77777777" w:rsidR="00690F44" w:rsidRDefault="00FC1E3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63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90F44" w14:paraId="32A4EC1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A7AE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A2FE" w14:textId="77777777" w:rsidR="00690F44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A984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031974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48030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E66D74" w14:textId="77777777" w:rsidR="00690F44" w:rsidRDefault="00690F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01E7EF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2BB222" w14:textId="77777777" w:rsidR="00690F44" w:rsidRDefault="00690F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5DBB5C" w14:textId="77777777" w:rsidR="00690F44" w:rsidRDefault="00FC1E3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E99FAB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9F6EDD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B6CE4FC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996313" w14:textId="77777777" w:rsidR="00690F44" w:rsidRDefault="00FC1E3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7AAD57" w14:textId="77777777" w:rsidR="00690F44" w:rsidRDefault="00FC1E3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B58A97D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036AF3CF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18060B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69ACB686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E32D6A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23520337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C52284E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6E0EB37" w14:textId="77777777" w:rsidR="00690F44" w:rsidRDefault="00690F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AC5D45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82F40F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2D9D50B" w14:textId="77777777" w:rsidR="00690F44" w:rsidRDefault="00690F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C88E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CF0ED52" w14:textId="4FF0A5C3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736D6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CD2567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20A641" w14:textId="77777777" w:rsidR="00690F44" w:rsidRDefault="00690F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D96CA2E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CD713E4" w14:textId="77777777" w:rsidR="00690F44" w:rsidRDefault="00690F4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22C8C0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B7C4D0E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A51416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90F4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F58A2" w14:textId="77777777" w:rsidR="00690F44" w:rsidRDefault="00FC1E35">
      <w:r>
        <w:separator/>
      </w:r>
    </w:p>
  </w:endnote>
  <w:endnote w:type="continuationSeparator" w:id="0">
    <w:p w14:paraId="0DAC79CA" w14:textId="77777777" w:rsidR="00690F44" w:rsidRDefault="00FC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9999F" w14:textId="77777777" w:rsidR="00690F44" w:rsidRDefault="00FC1E3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5971CB1" w14:textId="77777777" w:rsidR="00690F44" w:rsidRDefault="00690F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F3B7" w14:textId="77777777" w:rsidR="00690F44" w:rsidRDefault="00690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06F86" w14:textId="77777777" w:rsidR="00690F44" w:rsidRDefault="00FC1E35">
      <w:r>
        <w:separator/>
      </w:r>
    </w:p>
  </w:footnote>
  <w:footnote w:type="continuationSeparator" w:id="0">
    <w:p w14:paraId="2A1C55CE" w14:textId="77777777" w:rsidR="00690F44" w:rsidRDefault="00FC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D23E3" w14:textId="77777777" w:rsidR="00690F44" w:rsidRDefault="00FC1E3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51820579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2120802651</w:t>
    </w:r>
  </w:p>
  <w:p w14:paraId="4B9697B4" w14:textId="77777777" w:rsidR="00690F44" w:rsidRDefault="00690F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3D1D" w14:textId="77777777" w:rsidR="00690F44" w:rsidRDefault="00690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35"/>
    <w:rsid w:val="00586E20"/>
    <w:rsid w:val="00690F44"/>
    <w:rsid w:val="00B736D6"/>
    <w:rsid w:val="00F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8496193"/>
  <w15:chartTrackingRefBased/>
  <w15:docId w15:val="{E30A30DC-475B-4DF6-A913-C91F1781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9842</Characters>
  <Application>Microsoft Office Word</Application>
  <DocSecurity>0</DocSecurity>
  <Lines>82</Lines>
  <Paragraphs>23</Paragraphs>
  <ScaleCrop>false</ScaleCrop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2023-03-30T14:09:00Z</dcterms:created>
  <dcterms:modified xsi:type="dcterms:W3CDTF">2023-03-30T14:09:00Z</dcterms:modified>
</cp:coreProperties>
</file>