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3E97BBF" w14:textId="6D3C9AE3" w:rsidR="001A2ACB" w:rsidRDefault="001A2AC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3103BD">
        <w:rPr>
          <w:rFonts w:ascii="Arial Narrow" w:hAnsi="Arial Narrow" w:cs="Arial Narrow"/>
          <w:b/>
        </w:rPr>
        <w:t>2</w:t>
      </w:r>
      <w:r w:rsidR="002A3185">
        <w:rPr>
          <w:rFonts w:ascii="Arial Narrow" w:hAnsi="Arial Narrow" w:cs="Arial Narrow"/>
          <w:b/>
        </w:rPr>
        <w:t>2</w:t>
      </w:r>
    </w:p>
    <w:p w14:paraId="2F3D00D1" w14:textId="77777777" w:rsidR="001A2ACB" w:rsidRDefault="001A2AC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2550EC4" w14:textId="77777777" w:rsidR="001A2ACB" w:rsidRDefault="001A2AC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42461ED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p w14:paraId="22CD8A14" w14:textId="77777777" w:rsidR="001A2ACB" w:rsidRDefault="001A2AC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236F7F5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p w14:paraId="51D351E9" w14:textId="77777777" w:rsidR="001A2ACB" w:rsidRDefault="001A2AC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2FA44AB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1A2ACB" w14:paraId="4FDDBCDA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29129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BBD73F" w14:textId="77777777" w:rsidR="001A2ACB" w:rsidRDefault="001A2ACB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Zdravtotné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stredisko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Ľadoveň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13D46EE" w14:textId="77777777" w:rsidR="001A2ACB" w:rsidRDefault="001A2AC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6D6F766" w14:textId="77777777" w:rsidR="001A2ACB" w:rsidRDefault="001A2ACB">
            <w:pPr>
              <w:snapToGrid w:val="0"/>
            </w:pPr>
          </w:p>
        </w:tc>
      </w:tr>
      <w:tr w:rsidR="001A2ACB" w14:paraId="7B334C44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A2C4E6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86CE4" w14:textId="77777777" w:rsidR="001A2ACB" w:rsidRDefault="001A2ACB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D.Michaelliho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2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C264FA8" w14:textId="77777777" w:rsidR="001A2ACB" w:rsidRDefault="001A2AC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4CA97ED" w14:textId="77777777" w:rsidR="001A2ACB" w:rsidRDefault="001A2ACB">
            <w:pPr>
              <w:snapToGrid w:val="0"/>
            </w:pPr>
          </w:p>
        </w:tc>
      </w:tr>
      <w:tr w:rsidR="001A2ACB" w14:paraId="120DC2F3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01BF7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1C291B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361ACAD" w14:textId="77777777" w:rsidR="001A2ACB" w:rsidRDefault="001A2AC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2A47B6" w14:textId="77777777" w:rsidR="001A2ACB" w:rsidRDefault="001A2ACB">
            <w:pPr>
              <w:snapToGrid w:val="0"/>
            </w:pPr>
          </w:p>
        </w:tc>
      </w:tr>
      <w:tr w:rsidR="001A2ACB" w14:paraId="52C1EE1B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FC8FB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23069F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 xml:space="preserve">03.12.1996 </w:t>
            </w:r>
          </w:p>
        </w:tc>
      </w:tr>
      <w:tr w:rsidR="001A2ACB" w14:paraId="4E1637B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D874A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00D5C8" w14:textId="77777777" w:rsidR="001A2ACB" w:rsidRDefault="001A2AC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 w:rsidR="001A2ACB" w14:paraId="5336006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635991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6FE878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Zdravtotné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stredisko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Ľadoveň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A2ACB" w14:paraId="375A484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9BB8F0B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6B8858" w14:textId="3223804B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103B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A318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D946B85" w14:textId="77777777" w:rsidR="001A2ACB" w:rsidRDefault="001A2AC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ED93F9" w14:textId="77777777" w:rsidR="001A2ACB" w:rsidRDefault="001A2AC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2529C4F" w14:textId="77777777" w:rsidR="001A2ACB" w:rsidRDefault="001A2AC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6436F45" w14:textId="77777777" w:rsidR="001A2ACB" w:rsidRDefault="001A2AC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1A2ACB" w14:paraId="2BF826B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08B8C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65FC3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496E0" w14:textId="3758736C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D03CF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A2ACB" w14:paraId="49ACCCF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31B51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BD987" w14:textId="22948231" w:rsidR="001A2ACB" w:rsidRDefault="00AD4159">
            <w:pPr>
              <w:snapToGrid w:val="0"/>
              <w:jc w:val="both"/>
            </w:pPr>
            <w:r>
              <w:t xml:space="preserve"> </w:t>
            </w:r>
            <w:r w:rsidR="002A3185">
              <w:t>83</w:t>
            </w:r>
            <w:r w:rsidR="00B53180">
              <w:t>610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4E77B" w14:textId="25D9FA8D" w:rsidR="001A2ACB" w:rsidRDefault="002A318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85086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158E9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A2ACB" w14:paraId="3CDB033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01645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3162F" w14:textId="18CE3255" w:rsidR="001A2ACB" w:rsidRDefault="002A3185">
            <w:pPr>
              <w:snapToGrid w:val="0"/>
              <w:jc w:val="both"/>
            </w:pPr>
            <w:r>
              <w:t>24369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6B6A2" w14:textId="71A067B7" w:rsidR="001A2ACB" w:rsidRDefault="002A318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23422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291C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A2ACB" w14:paraId="4926CB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75256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E82A9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769ED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7B5D1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04E26CF" w14:textId="77777777" w:rsidR="001A2ACB" w:rsidRDefault="001A2ACB">
      <w:pPr>
        <w:jc w:val="both"/>
      </w:pPr>
    </w:p>
    <w:p w14:paraId="0133D7C0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CE8A0AA" w14:textId="77777777" w:rsidR="001A2ACB" w:rsidRDefault="001A2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3687146" w14:textId="6991B47A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AD4159">
        <w:rPr>
          <w:rFonts w:ascii="Arial Narrow" w:eastAsia="Arial Narrow" w:hAnsi="Arial Narrow" w:cs="Arial Narrow"/>
          <w:sz w:val="22"/>
          <w:szCs w:val="22"/>
        </w:rPr>
        <w:t>2</w:t>
      </w:r>
      <w:r w:rsidR="002A3185">
        <w:rPr>
          <w:rFonts w:ascii="Arial Narrow" w:eastAsia="Arial Narrow" w:hAnsi="Arial Narrow" w:cs="Arial Narrow"/>
          <w:sz w:val="22"/>
          <w:szCs w:val="22"/>
        </w:rPr>
        <w:t>9.3.2022</w:t>
      </w:r>
    </w:p>
    <w:p w14:paraId="18CE75BB" w14:textId="77777777" w:rsidR="001A2ACB" w:rsidRDefault="001A2AC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3873E9B" w14:textId="77777777" w:rsidR="001A2ACB" w:rsidRDefault="001A2AC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6799893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DF1831" w14:textId="77777777" w:rsidR="001A2ACB" w:rsidRDefault="001A2AC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6AFF302" w14:textId="77777777" w:rsidR="001A2ACB" w:rsidRDefault="001A2AC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70A5A15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2EC6F8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1A2ACB" w14:paraId="02C48CFA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4154D" w14:textId="77777777" w:rsidR="001A2ACB" w:rsidRDefault="001A2AC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1F275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F30EC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A2ACB" w14:paraId="58951303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6111F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FBCF1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5387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6A0740D0" w14:textId="77777777" w:rsidR="001A2ACB" w:rsidRDefault="001A2AC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4E6CE4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B42DEF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5531220" w14:textId="77777777" w:rsidR="001A2ACB" w:rsidRDefault="001A2AC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EB2978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1A2ACB" w14:paraId="6E8BA25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2C440" w14:textId="77777777" w:rsidR="001A2ACB" w:rsidRDefault="001A2AC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F950E" w14:textId="77777777" w:rsidR="001A2ACB" w:rsidRDefault="001A2ACB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610B4" w14:textId="77777777" w:rsidR="001A2ACB" w:rsidRDefault="001A2ACB">
            <w:pPr>
              <w:pStyle w:val="TopHeader"/>
            </w:pPr>
            <w:r>
              <w:t>Bezprostredne predchádzajúce účtovné obdobie</w:t>
            </w:r>
          </w:p>
        </w:tc>
      </w:tr>
      <w:tr w:rsidR="001A2ACB" w14:paraId="28E6EA2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F61A7" w14:textId="77777777" w:rsidR="001A2ACB" w:rsidRDefault="001A2AC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24EA8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08123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4AEF098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22DEA" w14:textId="77777777" w:rsidR="001A2ACB" w:rsidRDefault="001A2AC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84FFB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1588E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1FB0917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DD7B0" w14:textId="77777777" w:rsidR="001A2ACB" w:rsidRDefault="001A2AC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84BA2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A77BD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2C20BD0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922D3" w14:textId="77777777" w:rsidR="001A2ACB" w:rsidRDefault="001A2AC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9D304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11C8A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451BF7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0F97A" w14:textId="77777777" w:rsidR="001A2ACB" w:rsidRDefault="001A2AC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FBD25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83026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13BC2F6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DE1FC" w14:textId="77777777" w:rsidR="001A2ACB" w:rsidRDefault="001A2AC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35EA9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33243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72333E" w14:textId="77777777" w:rsidR="001A2ACB" w:rsidRDefault="001A2AC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24A24B" w14:textId="77777777" w:rsidR="001A2ACB" w:rsidRDefault="001A2AC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D73101C" w14:textId="77777777" w:rsidR="001A2ACB" w:rsidRDefault="001A2AC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23DB533" w14:textId="77777777" w:rsidR="001A2ACB" w:rsidRDefault="001A2AC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5D33C0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6973EDD" w14:textId="77777777" w:rsidR="001A2ACB" w:rsidRDefault="001A2AC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35396A0" w14:textId="77777777" w:rsidR="001A2ACB" w:rsidRDefault="001A2AC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8C65902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C51763E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p w14:paraId="5C322487" w14:textId="585F060B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3103BD">
        <w:rPr>
          <w:rFonts w:ascii="Arial Narrow" w:hAnsi="Arial Narrow" w:cs="Arial Narrow"/>
          <w:b/>
          <w:sz w:val="22"/>
          <w:szCs w:val="22"/>
        </w:rPr>
        <w:t>2</w:t>
      </w:r>
      <w:r w:rsidR="002A3185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AB04090" w14:textId="77777777" w:rsidR="001A2ACB" w:rsidRDefault="001A2AC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6A98EE9" w14:textId="77777777" w:rsidR="001A2ACB" w:rsidRDefault="001A2AC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1DC35C5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8079818" w14:textId="77777777" w:rsidR="001A2ACB" w:rsidRDefault="001A2A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1A2ACB" w14:paraId="615AB9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275CF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E5CAB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5D72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A2ACB" w14:paraId="361482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D2AB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EE141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473A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7B48E4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F725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2401B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2371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60B270A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00AB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8A73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499F0" w14:textId="77777777" w:rsidR="001A2ACB" w:rsidRDefault="001A2AC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A2ACB" w14:paraId="729DE1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919DA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18FD8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2E8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19494E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CAA33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A44D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0A01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3954696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C7958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7FB5D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2E2D2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23C673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D845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9EBB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D906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2FCE66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22CB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91C0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1173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22A9C2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DBA8E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A93E1" w14:textId="77777777" w:rsidR="001A2ACB" w:rsidRDefault="001A2AC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804B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3338F4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9DF3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5E13A" w14:textId="77777777" w:rsidR="001A2ACB" w:rsidRDefault="001A2AC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6581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AFE6AB4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7D504B1C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0C5E7B91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FB73009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BA9240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8977F0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DCB3876" w14:textId="77777777" w:rsidR="001A2ACB" w:rsidRDefault="001A2AC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1A2ACB" w14:paraId="721BE1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1CD87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F767289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4B7FA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BE2D33B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3701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D210085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DE261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3828B03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A2ACB" w14:paraId="23FC86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5530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8DC8A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8CA0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C9E95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A2ACB" w14:paraId="051DC38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D1A2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1F462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92ABF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99E61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A2ACB" w14:paraId="4BA275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31F81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C95AB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699FC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E42B8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A2ACB" w14:paraId="65CAFF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33FB7" w14:textId="77777777" w:rsidR="001A2ACB" w:rsidRDefault="001A2AC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0257F" w14:textId="77777777" w:rsidR="001A2ACB" w:rsidRDefault="001A2AC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B6710" w14:textId="77777777" w:rsidR="001A2ACB" w:rsidRDefault="001A2AC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D6FE8" w14:textId="77777777" w:rsidR="001A2ACB" w:rsidRDefault="001A2AC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C1A1CB" w14:textId="77777777" w:rsidR="001A2ACB" w:rsidRDefault="001A2AC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A68C210" w14:textId="77777777" w:rsidR="001A2ACB" w:rsidRDefault="001A2AC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FE9A712" w14:textId="77777777" w:rsidR="001A2ACB" w:rsidRDefault="001A2AC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1BB2D6B" w14:textId="77777777" w:rsidR="001A2ACB" w:rsidRDefault="001A2AC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4CA071D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7FA194" w14:textId="77777777" w:rsidR="001A2ACB" w:rsidRDefault="001A2AC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C668486" w14:textId="77777777" w:rsidR="001A2ACB" w:rsidRDefault="001A2AC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3F6C41A" w14:textId="77777777" w:rsidR="001A2ACB" w:rsidRDefault="001A2AC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1A2ACB" w14:paraId="3F2B788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DCE7E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7A8B2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F5DE0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13077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3A1E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A2ACB" w14:paraId="63561D8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B8E8A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80027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A9E9B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360E5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9210F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073EC4D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8BA02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4CE5F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DEDE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BA1A5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51D38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130BC2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B6D12B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7F83213B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49EC0A1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50C56B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B2670C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592814A5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ACDD3F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FB0BBE4" w14:textId="77777777" w:rsidR="001A2ACB" w:rsidRDefault="001A2AC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1A2ACB" w14:paraId="233BFD89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4D301" w14:textId="77777777" w:rsidR="001A2ACB" w:rsidRDefault="001A2AC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F712E" w14:textId="77777777" w:rsidR="001A2ACB" w:rsidRDefault="001A2ACB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5C4CE" w14:textId="77777777" w:rsidR="001A2ACB" w:rsidRDefault="001A2ACB">
            <w:pPr>
              <w:pStyle w:val="TopHeader"/>
            </w:pPr>
            <w:r>
              <w:t>Bezprostredne predchádzajúce účtovné obdobie</w:t>
            </w:r>
          </w:p>
        </w:tc>
      </w:tr>
      <w:tr w:rsidR="001A2ACB" w14:paraId="77F76CF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A3D6C" w14:textId="77777777" w:rsidR="001A2ACB" w:rsidRDefault="001A2AC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32B1B" w14:textId="77777777" w:rsidR="001A2ACB" w:rsidRDefault="001A2AC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98099" w14:textId="77777777" w:rsidR="001A2ACB" w:rsidRDefault="001A2AC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A1BEB1D" w14:textId="77777777" w:rsidR="001A2ACB" w:rsidRDefault="001A2AC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C1797F8" w14:textId="77777777" w:rsidR="001A2ACB" w:rsidRDefault="001A2AC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2DD62B" w14:textId="77777777" w:rsidR="001A2ACB" w:rsidRDefault="001A2AC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1A2ACB" w14:paraId="5E59A68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DF7A1" w14:textId="77777777" w:rsidR="001A2ACB" w:rsidRDefault="001A2ACB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A452" w14:textId="77777777" w:rsidR="001A2ACB" w:rsidRDefault="001A2ACB">
            <w:pPr>
              <w:pStyle w:val="TopHeader"/>
            </w:pPr>
            <w:r>
              <w:t>Bežné účtovné obdobie</w:t>
            </w:r>
          </w:p>
        </w:tc>
      </w:tr>
      <w:tr w:rsidR="001A2ACB" w14:paraId="4E9F9A6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70AA6" w14:textId="77777777" w:rsidR="001A2ACB" w:rsidRDefault="001A2AC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04837" w14:textId="77777777" w:rsidR="001A2ACB" w:rsidRDefault="001A2ACB">
            <w:pPr>
              <w:pStyle w:val="TopHeader"/>
            </w:pPr>
            <w:r>
              <w:t xml:space="preserve">Spôsob </w:t>
            </w:r>
          </w:p>
          <w:p w14:paraId="3B1F2B84" w14:textId="77777777" w:rsidR="001A2ACB" w:rsidRDefault="001A2ACB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53002" w14:textId="77777777" w:rsidR="001A2ACB" w:rsidRDefault="001A2ACB">
            <w:pPr>
              <w:pStyle w:val="TopHeader"/>
            </w:pPr>
            <w:r>
              <w:t>Hodnota záväzkov</w:t>
            </w:r>
          </w:p>
        </w:tc>
      </w:tr>
      <w:tr w:rsidR="001A2ACB" w14:paraId="0ADD79E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2A3C0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0EA26" w14:textId="77777777" w:rsidR="001A2ACB" w:rsidRDefault="001A2AC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36EC7" w14:textId="77777777" w:rsidR="001A2ACB" w:rsidRDefault="001A2AC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A2ACB" w14:paraId="495D954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A2978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5D448" w14:textId="77777777" w:rsidR="001A2ACB" w:rsidRDefault="001A2AC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DB962" w14:textId="77777777" w:rsidR="001A2ACB" w:rsidRDefault="001A2AC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A2ACB" w14:paraId="639F5EF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5ADBA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6819F" w14:textId="77777777" w:rsidR="001A2ACB" w:rsidRDefault="001A2AC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7B4C9" w14:textId="77777777" w:rsidR="001A2ACB" w:rsidRDefault="001A2AC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40AB1F8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5A768C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82B1A5" w14:textId="77777777" w:rsidR="001A2ACB" w:rsidRDefault="001A2AC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E61082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1437F2" w14:textId="77777777" w:rsidR="001A2ACB" w:rsidRDefault="001A2AC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9B32E55" w14:textId="77777777" w:rsidR="001A2ACB" w:rsidRDefault="001A2AC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A05509E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F279CA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693723A8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35FC5BE" w14:textId="77777777" w:rsidR="001A2ACB" w:rsidRDefault="001A2AC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C31B81C" w14:textId="77777777" w:rsidR="001A2ACB" w:rsidRDefault="001A2AC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A70B27B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007C0E40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23B6081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2AF1F1A2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CF9EBF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1E09BAC7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764F14A8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52D8679B" w14:textId="77777777" w:rsidR="001A2ACB" w:rsidRDefault="001A2AC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0B7D33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ACEE9D6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EEDAE8D" w14:textId="77777777" w:rsidR="001A2ACB" w:rsidRDefault="001A2AC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F4E4226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84C6712" w14:textId="1DFDD242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3103BD">
        <w:rPr>
          <w:rFonts w:ascii="Arial Narrow" w:hAnsi="Arial Narrow" w:cs="Arial Narrow"/>
          <w:b/>
          <w:bCs/>
          <w:sz w:val="22"/>
          <w:szCs w:val="22"/>
        </w:rPr>
        <w:t>2</w:t>
      </w:r>
      <w:r w:rsidR="002A3185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61B1161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768908" w14:textId="77777777" w:rsidR="001A2ACB" w:rsidRDefault="001A2AC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973ED18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F5B8EDA" w14:textId="77777777" w:rsidR="001A2ACB" w:rsidRDefault="001A2AC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8438ED" w14:textId="77777777" w:rsidR="001A2ACB" w:rsidRDefault="001A2AC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988E67D" w14:textId="77777777" w:rsidR="001A2ACB" w:rsidRDefault="001A2AC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3FF3622" w14:textId="77777777" w:rsidR="001A2ACB" w:rsidRDefault="001A2AC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A2AC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C73AE" w14:textId="77777777" w:rsidR="001A2ACB" w:rsidRDefault="001A2ACB">
      <w:r>
        <w:separator/>
      </w:r>
    </w:p>
  </w:endnote>
  <w:endnote w:type="continuationSeparator" w:id="0">
    <w:p w14:paraId="4D2D0A47" w14:textId="77777777" w:rsidR="001A2ACB" w:rsidRDefault="001A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1850B" w14:textId="77777777" w:rsidR="001A2ACB" w:rsidRDefault="001A2AC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729FB9E" w14:textId="77777777" w:rsidR="001A2ACB" w:rsidRDefault="001A2A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6E782" w14:textId="77777777" w:rsidR="001A2ACB" w:rsidRDefault="001A2A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C7F56" w14:textId="77777777" w:rsidR="001A2ACB" w:rsidRDefault="001A2ACB">
      <w:r>
        <w:separator/>
      </w:r>
    </w:p>
  </w:footnote>
  <w:footnote w:type="continuationSeparator" w:id="0">
    <w:p w14:paraId="2A91DEF3" w14:textId="77777777" w:rsidR="001A2ACB" w:rsidRDefault="001A2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DD2BB" w14:textId="77777777" w:rsidR="001A2ACB" w:rsidRDefault="001A2AC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36014494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2020970105</w:t>
    </w:r>
  </w:p>
  <w:p w14:paraId="134A1DA3" w14:textId="77777777" w:rsidR="001A2ACB" w:rsidRDefault="001A2A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57236" w14:textId="77777777" w:rsidR="001A2ACB" w:rsidRDefault="001A2A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BD"/>
    <w:rsid w:val="001A2ACB"/>
    <w:rsid w:val="002A3185"/>
    <w:rsid w:val="003103BD"/>
    <w:rsid w:val="008C6F7D"/>
    <w:rsid w:val="00927641"/>
    <w:rsid w:val="00AD4159"/>
    <w:rsid w:val="00B5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8BFD4E"/>
  <w15:chartTrackingRefBased/>
  <w15:docId w15:val="{1CECDB82-EC32-417F-99AC-3D00ACFC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2023-03-31T12:21:00Z</dcterms:created>
  <dcterms:modified xsi:type="dcterms:W3CDTF">2023-03-31T12:21:00Z</dcterms:modified>
</cp:coreProperties>
</file>