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067A216" w14:textId="74999447" w:rsidR="006608EA" w:rsidRDefault="00881B9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4E7DCC">
        <w:rPr>
          <w:rFonts w:ascii="Arial Narrow" w:hAnsi="Arial Narrow" w:cs="Arial Narrow"/>
          <w:b/>
        </w:rPr>
        <w:t>2</w:t>
      </w:r>
    </w:p>
    <w:p w14:paraId="52C21AA8" w14:textId="77777777" w:rsidR="006608EA" w:rsidRDefault="00881B9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B8571D3" w14:textId="77777777" w:rsidR="006608EA" w:rsidRDefault="00881B9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96CA0D7" w14:textId="77777777" w:rsidR="006608EA" w:rsidRDefault="006608EA">
      <w:pPr>
        <w:rPr>
          <w:rFonts w:ascii="Arial Narrow" w:hAnsi="Arial Narrow" w:cs="Arial Narrow"/>
          <w:sz w:val="22"/>
          <w:szCs w:val="22"/>
        </w:rPr>
      </w:pPr>
    </w:p>
    <w:p w14:paraId="6763353D" w14:textId="77777777" w:rsidR="006608EA" w:rsidRDefault="00881B9A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3FE5CE5" w14:textId="77777777" w:rsidR="006608EA" w:rsidRDefault="006608EA">
      <w:pPr>
        <w:rPr>
          <w:rFonts w:ascii="Arial Narrow" w:hAnsi="Arial Narrow" w:cs="Arial Narrow"/>
          <w:sz w:val="22"/>
          <w:szCs w:val="22"/>
        </w:rPr>
      </w:pPr>
    </w:p>
    <w:p w14:paraId="303EA112" w14:textId="77777777" w:rsidR="006608EA" w:rsidRDefault="00881B9A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DB60E3F" w14:textId="77777777" w:rsidR="006608EA" w:rsidRDefault="006608E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6608EA" w14:paraId="723D96D1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4D7780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EE6A01" w14:textId="70FA372A" w:rsidR="006608EA" w:rsidRDefault="00DD33B4">
            <w:pPr>
              <w:jc w:val="both"/>
            </w:pPr>
            <w:r>
              <w:rPr>
                <w:b/>
              </w:rPr>
              <w:t xml:space="preserve">KS-GROUP, </w:t>
            </w:r>
            <w:proofErr w:type="spellStart"/>
            <w:r>
              <w:rPr>
                <w:b/>
              </w:rPr>
              <w:t>s.r.o</w:t>
            </w:r>
            <w:proofErr w:type="spellEnd"/>
            <w:r>
              <w:rPr>
                <w:b/>
              </w:rPr>
              <w:t>.,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F656F9F" w14:textId="77777777" w:rsidR="006608EA" w:rsidRDefault="006608E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177F6A4" w14:textId="77777777" w:rsidR="006608EA" w:rsidRDefault="006608EA">
            <w:pPr>
              <w:snapToGrid w:val="0"/>
            </w:pPr>
          </w:p>
        </w:tc>
      </w:tr>
      <w:tr w:rsidR="006608EA" w14:paraId="632AA20A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CFB455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45EF2E" w14:textId="77777777" w:rsidR="006608EA" w:rsidRDefault="00881B9A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Príbovce 386, 038 42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BF58A6E" w14:textId="77777777" w:rsidR="006608EA" w:rsidRDefault="006608E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5CC8C2F" w14:textId="77777777" w:rsidR="006608EA" w:rsidRDefault="006608EA">
            <w:pPr>
              <w:snapToGrid w:val="0"/>
            </w:pPr>
          </w:p>
        </w:tc>
      </w:tr>
      <w:tr w:rsidR="006608EA" w14:paraId="045B2214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9757F5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165BA6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6C6BCB4" w14:textId="77777777" w:rsidR="006608EA" w:rsidRDefault="006608E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1423795" w14:textId="77777777" w:rsidR="006608EA" w:rsidRDefault="006608EA">
            <w:pPr>
              <w:snapToGrid w:val="0"/>
            </w:pPr>
          </w:p>
        </w:tc>
      </w:tr>
      <w:tr w:rsidR="006608EA" w14:paraId="58F1F5CA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370FAA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60C1A7" w14:textId="742D645F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DD33B4">
              <w:rPr>
                <w:rFonts w:ascii="Arial Narrow" w:hAnsi="Arial Narrow" w:cs="Arial Narrow"/>
                <w:sz w:val="22"/>
                <w:szCs w:val="22"/>
              </w:rPr>
              <w:t>01.04.2021</w:t>
            </w:r>
          </w:p>
        </w:tc>
      </w:tr>
      <w:tr w:rsidR="006608EA" w14:paraId="57667A4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6F2338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A6F735" w14:textId="07A566FF" w:rsidR="006608EA" w:rsidRDefault="00204A69">
            <w:pPr>
              <w:jc w:val="both"/>
            </w:pPr>
            <w:r>
              <w:rPr>
                <w:rFonts w:ascii="LiberationSansNarrow" w:hAnsi="LiberationSansNarrow" w:cs="LiberationSansNarrow"/>
                <w:sz w:val="22"/>
              </w:rPr>
              <w:t>Kúpa a predaj vlastných nehnuteľností</w:t>
            </w:r>
          </w:p>
        </w:tc>
      </w:tr>
      <w:tr w:rsidR="006608EA" w14:paraId="409F1A0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6CECD4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C632FF" w14:textId="52A9D32E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DD33B4">
              <w:rPr>
                <w:b/>
              </w:rPr>
              <w:t xml:space="preserve">KS-GROUP, </w:t>
            </w:r>
            <w:proofErr w:type="spellStart"/>
            <w:r w:rsidR="00DD33B4">
              <w:rPr>
                <w:b/>
              </w:rPr>
              <w:t>s.r.o</w:t>
            </w:r>
            <w:proofErr w:type="spellEnd"/>
            <w:r w:rsidR="00DD33B4">
              <w:rPr>
                <w:b/>
              </w:rPr>
              <w:t>.,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6608EA" w14:paraId="5573082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2B683FE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F26E02" w14:textId="4BF4C013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4E7DC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390DDB86" w14:textId="77777777" w:rsidR="006608EA" w:rsidRDefault="006608E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AB8576" w14:textId="77777777" w:rsidR="006608EA" w:rsidRDefault="00881B9A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62BDB48" w14:textId="77777777" w:rsidR="006608EA" w:rsidRDefault="00881B9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B8823B6" w14:textId="77777777" w:rsidR="006608EA" w:rsidRDefault="006608E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6608EA" w14:paraId="16BB1E2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ECCB1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F7865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A8938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EEA9B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6608EA" w14:paraId="4365552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113A4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B4103" w14:textId="6F5BF2D2" w:rsidR="006608EA" w:rsidRDefault="004E7DC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39203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9E009" w14:textId="607BDC29" w:rsidR="00881B9A" w:rsidRPr="00881B9A" w:rsidRDefault="004E7DC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28488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4B235" w14:textId="77777777" w:rsidR="006608EA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6608EA" w14:paraId="787165D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1627C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BFF4B" w14:textId="1B125F51" w:rsidR="006608EA" w:rsidRDefault="004E7DC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25690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DCEB2" w14:textId="071B68C2" w:rsidR="006608EA" w:rsidRDefault="004E7DC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25690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F2C3F" w14:textId="77777777" w:rsidR="006608EA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6608EA" w14:paraId="3BA9CD9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C0993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80F9D" w14:textId="77777777" w:rsidR="006608EA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BD141" w14:textId="16E2848E" w:rsidR="006608EA" w:rsidRDefault="004E7DC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76E92" w14:textId="77777777" w:rsidR="006608EA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C4067E0" w14:textId="77777777" w:rsidR="006608EA" w:rsidRDefault="006608EA">
      <w:pPr>
        <w:jc w:val="both"/>
      </w:pPr>
    </w:p>
    <w:p w14:paraId="4DDDF6A8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74C75A7" w14:textId="77777777" w:rsidR="006608EA" w:rsidRDefault="006608E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B4A73B7" w14:textId="52CBCA68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4E7DCC">
        <w:rPr>
          <w:rFonts w:ascii="Arial Narrow" w:eastAsia="Arial Narrow" w:hAnsi="Arial Narrow" w:cs="Arial Narrow"/>
          <w:sz w:val="22"/>
          <w:szCs w:val="22"/>
        </w:rPr>
        <w:t>10.03.2022</w:t>
      </w:r>
    </w:p>
    <w:p w14:paraId="62460A78" w14:textId="77777777" w:rsidR="006608EA" w:rsidRDefault="00881B9A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40C9960" w14:textId="77777777" w:rsidR="006608EA" w:rsidRDefault="00881B9A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264D469" w14:textId="77777777" w:rsidR="006608EA" w:rsidRDefault="006608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35A67F" w14:textId="77777777" w:rsidR="006608EA" w:rsidRDefault="00881B9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24134A0" w14:textId="77777777" w:rsidR="006608EA" w:rsidRDefault="006608E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A8C9379" w14:textId="77777777" w:rsidR="006608EA" w:rsidRDefault="006608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E026F63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6608EA" w14:paraId="5F14613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7E80E" w14:textId="77777777" w:rsidR="006608EA" w:rsidRDefault="00881B9A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E38AD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12BA6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608EA" w14:paraId="6AC9D4C1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E32426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EE881E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8B739" w14:textId="0FD116AD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5BF3E227" w14:textId="77777777" w:rsidR="006608EA" w:rsidRDefault="006608E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637DDB1" w14:textId="77777777" w:rsidR="006608EA" w:rsidRDefault="006608E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409BE1" w14:textId="77777777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1A8D2A5" w14:textId="77777777" w:rsidR="006608EA" w:rsidRDefault="006608E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A5B77E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6608EA" w14:paraId="72013AD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D356B" w14:textId="77777777" w:rsidR="006608EA" w:rsidRDefault="00881B9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7043D" w14:textId="77777777" w:rsidR="006608EA" w:rsidRDefault="00881B9A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A851B" w14:textId="77777777" w:rsidR="006608EA" w:rsidRDefault="00881B9A">
            <w:pPr>
              <w:pStyle w:val="TopHeader"/>
            </w:pPr>
            <w:r>
              <w:t>Bezprostredne predchádzajúce účtovné obdobie</w:t>
            </w:r>
          </w:p>
        </w:tc>
      </w:tr>
      <w:tr w:rsidR="006608EA" w14:paraId="37CAA6AB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B48BC" w14:textId="77777777" w:rsidR="006608EA" w:rsidRDefault="00881B9A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22D3C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E47F1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0B1ED7C2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8B7D9" w14:textId="77777777" w:rsidR="006608EA" w:rsidRDefault="00881B9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1F5D7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13C9A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6566AE9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7F209" w14:textId="77777777" w:rsidR="006608EA" w:rsidRDefault="00881B9A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D24D4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A9F86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2336EFE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4F209" w14:textId="77777777" w:rsidR="006608EA" w:rsidRDefault="00881B9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5FD91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D634B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6A02CD3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DDECA" w14:textId="77777777" w:rsidR="006608EA" w:rsidRDefault="00881B9A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8A081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26CC0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40C1CF2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1A5D" w14:textId="77777777" w:rsidR="006608EA" w:rsidRDefault="00881B9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B066D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2569E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33F5C2" w14:textId="77777777" w:rsidR="006608EA" w:rsidRDefault="006608E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2680C55" w14:textId="77777777" w:rsidR="006608EA" w:rsidRDefault="006608E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CAE188F" w14:textId="77777777" w:rsidR="006608EA" w:rsidRDefault="00881B9A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DF0ED34" w14:textId="77777777" w:rsidR="006608EA" w:rsidRDefault="006608E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C8DA20" w14:textId="77777777" w:rsidR="006608EA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A64EF96" w14:textId="77777777" w:rsidR="006608EA" w:rsidRDefault="00881B9A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D485856" w14:textId="77777777" w:rsidR="006608EA" w:rsidRDefault="006608E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B71A50C" w14:textId="77777777" w:rsidR="006608EA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1D593FA" w14:textId="77777777" w:rsidR="006608EA" w:rsidRDefault="006608EA">
      <w:pPr>
        <w:rPr>
          <w:rFonts w:ascii="Arial Narrow" w:hAnsi="Arial Narrow" w:cs="Arial Narrow"/>
          <w:sz w:val="22"/>
          <w:szCs w:val="22"/>
        </w:rPr>
      </w:pPr>
    </w:p>
    <w:p w14:paraId="399AB6C3" w14:textId="58D75547" w:rsidR="006608EA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4E7DCC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F62219D" w14:textId="77777777" w:rsidR="006608EA" w:rsidRDefault="006608E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2B08EE0" w14:textId="77777777" w:rsidR="006608EA" w:rsidRDefault="00881B9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A66178A" w14:textId="77777777" w:rsidR="006608EA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9A20630" w14:textId="77777777" w:rsidR="006608EA" w:rsidRDefault="006608E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6608EA" w14:paraId="3208829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43F6C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1DFDC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5DBA8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608EA" w14:paraId="598B2D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79EED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88E10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EDCD9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08EA" w14:paraId="50CA52F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A2D5E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B5D37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400A9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08EA" w14:paraId="5FC1428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EE749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BD5E1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8E40A" w14:textId="77777777" w:rsidR="006608EA" w:rsidRDefault="006608EA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6608EA" w14:paraId="1082844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2084B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4D127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AFF0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608EA" w14:paraId="5F9369F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83A9A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D1E5C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25F00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08EA" w14:paraId="2850D4C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47F25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E8F8D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5D749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08EA" w14:paraId="574DA65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088AD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82445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45996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608EA" w14:paraId="69DB195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2F8B9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CB5FB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E6A26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608EA" w14:paraId="37CB12F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7B071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89B5E" w14:textId="77777777" w:rsidR="006608EA" w:rsidRDefault="00881B9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D4775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608EA" w14:paraId="664A99A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3882B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B8575" w14:textId="77777777" w:rsidR="006608EA" w:rsidRDefault="00881B9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B96F3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6F59068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25B1BF79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2F0B48B2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EF08FEE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DCE914D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8A909C6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7E89964" w14:textId="77777777" w:rsidR="006608EA" w:rsidRDefault="00881B9A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6608EA" w14:paraId="73FC347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16E78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C079C99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FA3D3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20CB470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2FDE9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283A996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DC672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B82CCEB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6608EA" w14:paraId="51C5222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615BF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D09BE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B9132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DF678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6608EA" w14:paraId="32DDB76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AF8E0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A5549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695EE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29F15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608EA" w14:paraId="0830D9D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0DA67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79D47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96A03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4B7ED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608EA" w14:paraId="19D02E1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1BF4E" w14:textId="77777777" w:rsidR="006608EA" w:rsidRDefault="006608EA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50801" w14:textId="77777777" w:rsidR="006608EA" w:rsidRDefault="006608E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0BAB8" w14:textId="77777777" w:rsidR="006608EA" w:rsidRDefault="006608E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81310" w14:textId="77777777" w:rsidR="006608EA" w:rsidRDefault="006608E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2843989" w14:textId="77777777" w:rsidR="006608EA" w:rsidRDefault="00881B9A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5A0242D" w14:textId="77777777" w:rsidR="006608EA" w:rsidRDefault="00881B9A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B9878EF" w14:textId="77777777" w:rsidR="006608EA" w:rsidRDefault="00881B9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53645791" w14:textId="77777777" w:rsidR="006608EA" w:rsidRDefault="00881B9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B80417F" w14:textId="77777777" w:rsidR="006608EA" w:rsidRDefault="006608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5D8D97" w14:textId="77777777" w:rsidR="006608EA" w:rsidRDefault="00881B9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2A0D9546" w14:textId="77777777" w:rsidR="006608EA" w:rsidRDefault="006608E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62479D7" w14:textId="77777777" w:rsidR="006608EA" w:rsidRDefault="00881B9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6608EA" w14:paraId="57A79A3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31E06" w14:textId="77777777" w:rsidR="006608EA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39BC2" w14:textId="77777777" w:rsidR="006608EA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B1134" w14:textId="77777777" w:rsidR="006608EA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FECC7" w14:textId="77777777" w:rsidR="006608EA" w:rsidRDefault="00881B9A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B75EB" w14:textId="77777777" w:rsidR="006608EA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6608EA" w14:paraId="51B6800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48573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07993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4CC59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06B44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FEFFC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139D9BF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B1C9B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554C0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13FE9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DB8B8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4340D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074D98D" w14:textId="77777777" w:rsidR="006608EA" w:rsidRDefault="006608E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CABE01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25E806A7" w14:textId="77777777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15409C9" w14:textId="77777777" w:rsidR="006608EA" w:rsidRDefault="006608E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084B0C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933DBD4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5585575D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7574A8" w14:textId="77777777" w:rsidR="006608EA" w:rsidRDefault="006608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09441E" w14:textId="77777777" w:rsidR="006608EA" w:rsidRDefault="00881B9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6608EA" w14:paraId="2371F500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7331A" w14:textId="77777777" w:rsidR="006608EA" w:rsidRDefault="00881B9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03E32" w14:textId="77777777" w:rsidR="006608EA" w:rsidRDefault="00881B9A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EBE28" w14:textId="77777777" w:rsidR="006608EA" w:rsidRDefault="00881B9A">
            <w:pPr>
              <w:pStyle w:val="TopHeader"/>
            </w:pPr>
            <w:r>
              <w:t>Bezprostredne predchádzajúce účtovné obdobie</w:t>
            </w:r>
          </w:p>
        </w:tc>
      </w:tr>
      <w:tr w:rsidR="006608EA" w14:paraId="15E124B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0CD20" w14:textId="77777777" w:rsidR="006608EA" w:rsidRDefault="00881B9A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A3372" w14:textId="77777777" w:rsidR="006608EA" w:rsidRDefault="00881B9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468B2" w14:textId="77777777" w:rsidR="006608EA" w:rsidRDefault="00881B9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794984B2" w14:textId="77777777" w:rsidR="006608EA" w:rsidRDefault="00881B9A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4749E2C" w14:textId="77777777" w:rsidR="006608EA" w:rsidRDefault="006608E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8E4BB0D" w14:textId="77777777" w:rsidR="006608EA" w:rsidRDefault="00881B9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6608EA" w14:paraId="2FB2FCD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8BCFC" w14:textId="77777777" w:rsidR="006608EA" w:rsidRDefault="00881B9A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6F287" w14:textId="77777777" w:rsidR="006608EA" w:rsidRDefault="00881B9A">
            <w:pPr>
              <w:pStyle w:val="TopHeader"/>
            </w:pPr>
            <w:r>
              <w:t>Bežné účtovné obdobie</w:t>
            </w:r>
          </w:p>
        </w:tc>
      </w:tr>
      <w:tr w:rsidR="006608EA" w14:paraId="77CAA20B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B5945" w14:textId="77777777" w:rsidR="006608EA" w:rsidRDefault="006608E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C5B45" w14:textId="77777777" w:rsidR="006608EA" w:rsidRDefault="00881B9A">
            <w:pPr>
              <w:pStyle w:val="TopHeader"/>
            </w:pPr>
            <w:r>
              <w:t xml:space="preserve">Spôsob </w:t>
            </w:r>
          </w:p>
          <w:p w14:paraId="6F06508A" w14:textId="77777777" w:rsidR="006608EA" w:rsidRDefault="00881B9A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CA7B5" w14:textId="77777777" w:rsidR="006608EA" w:rsidRDefault="00881B9A">
            <w:pPr>
              <w:pStyle w:val="TopHeader"/>
            </w:pPr>
            <w:r>
              <w:t>Hodnota záväzkov</w:t>
            </w:r>
          </w:p>
        </w:tc>
      </w:tr>
      <w:tr w:rsidR="006608EA" w14:paraId="32A13C3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7714A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1EFF0" w14:textId="77777777" w:rsidR="006608EA" w:rsidRDefault="00881B9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E8BAC" w14:textId="77777777" w:rsidR="006608EA" w:rsidRDefault="00881B9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608EA" w14:paraId="23E0E2C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112E7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F15D6" w14:textId="77777777" w:rsidR="006608EA" w:rsidRDefault="00881B9A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59E90" w14:textId="77777777" w:rsidR="006608EA" w:rsidRDefault="00881B9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608EA" w14:paraId="2D21407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834A0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7932E" w14:textId="77777777" w:rsidR="006608EA" w:rsidRDefault="00881B9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5EFE6" w14:textId="77777777" w:rsidR="006608EA" w:rsidRDefault="00881B9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FB3F7DD" w14:textId="77777777" w:rsidR="006608EA" w:rsidRDefault="006608E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38CE2C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C4A559D" w14:textId="77777777" w:rsidR="006608EA" w:rsidRDefault="006608E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AC32387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B36D46C" w14:textId="77777777" w:rsidR="006608EA" w:rsidRDefault="006608E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1802008" w14:textId="77777777" w:rsidR="006608EA" w:rsidRDefault="00881B9A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B59A2DB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C97E21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44F89845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FF67892" w14:textId="77777777" w:rsidR="006608EA" w:rsidRDefault="00881B9A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D7C22EC" w14:textId="77777777" w:rsidR="006608EA" w:rsidRDefault="00881B9A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E54A62E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307802A9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70ADFF8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473EE703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3314797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24943C1B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65D29FE3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5C4CBDA0" w14:textId="77777777" w:rsidR="006608EA" w:rsidRDefault="006608E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7138E20" w14:textId="77777777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44023CA" w14:textId="77777777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7BA9BEC4" w14:textId="77777777" w:rsidR="006608EA" w:rsidRDefault="006608E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A0862DC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EC55CEC" w14:textId="382B2D60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účtovnej závierky nenastali udalosti, ktoré by menili údaje v účtovnej závierke </w:t>
      </w:r>
      <w:r w:rsidR="004E7DCC">
        <w:rPr>
          <w:rFonts w:ascii="Arial Narrow" w:hAnsi="Arial Narrow" w:cs="Arial Narrow"/>
          <w:b/>
          <w:bCs/>
          <w:sz w:val="22"/>
          <w:szCs w:val="22"/>
        </w:rPr>
        <w:t>2022</w:t>
      </w:r>
    </w:p>
    <w:p w14:paraId="248AC31F" w14:textId="77777777" w:rsidR="006608EA" w:rsidRDefault="006608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A6C39A0" w14:textId="77777777" w:rsidR="006608EA" w:rsidRDefault="006608E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4EBA643" w14:textId="77777777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F562AFB" w14:textId="77777777" w:rsidR="006608EA" w:rsidRDefault="006608E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BBECCD" w14:textId="77777777" w:rsidR="006608EA" w:rsidRDefault="00881B9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F7833A2" w14:textId="77777777" w:rsidR="006608EA" w:rsidRDefault="00881B9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161D2C6" w14:textId="77777777" w:rsidR="006608EA" w:rsidRDefault="00881B9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6608EA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67604" w14:textId="77777777" w:rsidR="006608EA" w:rsidRDefault="00881B9A">
      <w:r>
        <w:separator/>
      </w:r>
    </w:p>
  </w:endnote>
  <w:endnote w:type="continuationSeparator" w:id="0">
    <w:p w14:paraId="51F7B7ED" w14:textId="77777777" w:rsidR="006608EA" w:rsidRDefault="00881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SansNarrow">
    <w:altName w:val="Cambria"/>
    <w:charset w:val="01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F80C5" w14:textId="77777777" w:rsidR="006608EA" w:rsidRDefault="00881B9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4C0BFB21" w14:textId="77777777" w:rsidR="006608EA" w:rsidRDefault="006608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FD8C2" w14:textId="77777777" w:rsidR="006608EA" w:rsidRDefault="00881B9A">
      <w:r>
        <w:separator/>
      </w:r>
    </w:p>
  </w:footnote>
  <w:footnote w:type="continuationSeparator" w:id="0">
    <w:p w14:paraId="1FF2A24D" w14:textId="77777777" w:rsidR="006608EA" w:rsidRDefault="00881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30BFB" w14:textId="7DB9EB5F" w:rsidR="006608EA" w:rsidRDefault="00881B9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DD33B4">
      <w:rPr>
        <w:rFonts w:ascii="Arial" w:hAnsi="Arial" w:cs="Arial"/>
        <w:sz w:val="22"/>
        <w:szCs w:val="22"/>
      </w:rPr>
      <w:t>53683145</w:t>
    </w:r>
    <w:r>
      <w:rPr>
        <w:rFonts w:ascii="Arial" w:hAnsi="Arial" w:cs="Arial"/>
        <w:sz w:val="22"/>
        <w:szCs w:val="22"/>
      </w:rPr>
      <w:t xml:space="preserve">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DD33B4">
      <w:rPr>
        <w:rFonts w:ascii="Arial" w:hAnsi="Arial" w:cs="Arial"/>
        <w:sz w:val="22"/>
        <w:szCs w:val="22"/>
      </w:rPr>
      <w:t>2121458515</w:t>
    </w:r>
  </w:p>
  <w:p w14:paraId="6087A9B9" w14:textId="77777777" w:rsidR="00DD33B4" w:rsidRDefault="00DD33B4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145F7EB8" w14:textId="77777777" w:rsidR="006608EA" w:rsidRDefault="006608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9A"/>
    <w:rsid w:val="00204A69"/>
    <w:rsid w:val="004861B5"/>
    <w:rsid w:val="004E7DCC"/>
    <w:rsid w:val="006608EA"/>
    <w:rsid w:val="00881B9A"/>
    <w:rsid w:val="00DD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7D62F919"/>
  <w15:chartTrackingRefBased/>
  <w15:docId w15:val="{1F5E2199-0194-4A7E-9197-8EACB1E6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1724</Words>
  <Characters>9828</Characters>
  <Application>Microsoft Office Word</Application>
  <DocSecurity>0</DocSecurity>
  <Lines>81</Lines>
  <Paragraphs>23</Paragraphs>
  <ScaleCrop>false</ScaleCrop>
  <Company/>
  <LinksUpToDate>false</LinksUpToDate>
  <CharactersWithSpaces>11529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2023-03-28T08:31:00Z</dcterms:created>
  <dcterms:modified xsi:type="dcterms:W3CDTF">2023-03-28T08:31:00Z</dcterms:modified>
</cp:coreProperties>
</file>