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1335320" w14:textId="6955066D" w:rsidR="003E4B14" w:rsidRDefault="000A3FB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095800">
        <w:rPr>
          <w:rFonts w:ascii="Arial Narrow" w:hAnsi="Arial Narrow" w:cs="Arial Narrow"/>
          <w:b/>
        </w:rPr>
        <w:t>2</w:t>
      </w:r>
    </w:p>
    <w:p w14:paraId="3908E08C" w14:textId="77777777" w:rsidR="003E4B14" w:rsidRDefault="000A3FB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49B203F" w14:textId="77777777" w:rsidR="003E4B14" w:rsidRDefault="000A3FB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E30CC01" w14:textId="77777777" w:rsidR="003E4B14" w:rsidRDefault="003E4B14">
      <w:pPr>
        <w:rPr>
          <w:rFonts w:ascii="Arial Narrow" w:hAnsi="Arial Narrow" w:cs="Arial Narrow"/>
          <w:sz w:val="22"/>
          <w:szCs w:val="22"/>
        </w:rPr>
      </w:pPr>
    </w:p>
    <w:p w14:paraId="610F2844" w14:textId="77777777" w:rsidR="003E4B14" w:rsidRDefault="000A3FB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D8893BE" w14:textId="77777777" w:rsidR="003E4B14" w:rsidRDefault="003E4B14">
      <w:pPr>
        <w:rPr>
          <w:rFonts w:ascii="Arial Narrow" w:hAnsi="Arial Narrow" w:cs="Arial Narrow"/>
          <w:sz w:val="22"/>
          <w:szCs w:val="22"/>
        </w:rPr>
      </w:pPr>
    </w:p>
    <w:p w14:paraId="1B98AE1A" w14:textId="77777777" w:rsidR="003E4B14" w:rsidRDefault="000A3FB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B5BD943" w14:textId="77777777" w:rsidR="003E4B14" w:rsidRDefault="003E4B1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3E4B14" w14:paraId="1CBD4A4B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AAB390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B75515" w14:textId="77777777" w:rsidR="003E4B14" w:rsidRDefault="000A3FB8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PROHAS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C47E230" w14:textId="77777777" w:rsidR="003E4B14" w:rsidRDefault="003E4B14">
            <w:pPr>
              <w:snapToGrid w:val="0"/>
            </w:pPr>
          </w:p>
        </w:tc>
      </w:tr>
      <w:tr w:rsidR="003E4B14" w14:paraId="72CB372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D7E6A8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B8727B" w14:textId="77777777" w:rsidR="003E4B14" w:rsidRDefault="000A3FB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A.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Pietra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17/10645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40C9C0C" w14:textId="77777777" w:rsidR="003E4B14" w:rsidRDefault="003E4B14">
            <w:pPr>
              <w:snapToGrid w:val="0"/>
            </w:pPr>
          </w:p>
        </w:tc>
      </w:tr>
      <w:tr w:rsidR="003E4B14" w14:paraId="63BE84E3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0F8EE2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E96B76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9CC7557" w14:textId="77777777" w:rsidR="003E4B14" w:rsidRDefault="003E4B14">
            <w:pPr>
              <w:snapToGrid w:val="0"/>
            </w:pPr>
          </w:p>
        </w:tc>
      </w:tr>
      <w:tr w:rsidR="003E4B14" w14:paraId="3D67E9A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FCE317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A0AF09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01.04.2009</w:t>
            </w:r>
          </w:p>
        </w:tc>
      </w:tr>
      <w:tr w:rsidR="003E4B14" w14:paraId="505A7A42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7A748B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D5D509" w14:textId="77777777" w:rsidR="003E4B14" w:rsidRDefault="000A3FB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technik požiarnej ochrany</w:t>
            </w:r>
          </w:p>
        </w:tc>
      </w:tr>
      <w:tr w:rsidR="003E4B14" w14:paraId="1CE3EA3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111476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4ACE94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PROHAS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E4B14" w14:paraId="009749C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E9C3F40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337834" w14:textId="740AC7E9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F96FD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6F5CD2D" w14:textId="77777777" w:rsidR="003E4B14" w:rsidRDefault="003E4B1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CD238B" w14:textId="77777777" w:rsidR="003E4B14" w:rsidRDefault="000A3FB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ED97BE3" w14:textId="77777777" w:rsidR="003E4B14" w:rsidRDefault="000A3FB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8729EFC" w14:textId="77777777" w:rsidR="003E4B14" w:rsidRDefault="003E4B1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3E4B14" w14:paraId="2064E3B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A1C8F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69343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C27BD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D528E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E4B14" w14:paraId="079F098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07397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F43B8" w14:textId="4BCA6EFA" w:rsidR="003E4B14" w:rsidRDefault="0009580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62664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5B7D9" w14:textId="086C6FCD" w:rsidR="003E4B14" w:rsidRDefault="0009580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35874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AB6AE" w14:textId="77777777" w:rsidR="003E4B14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E4B14" w14:paraId="4DD5EBC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E45FA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F8D45" w14:textId="56CE3846" w:rsidR="003E4B14" w:rsidRDefault="0009580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42943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B56E0" w14:textId="5585D8EC" w:rsidR="003E4B14" w:rsidRDefault="0009580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47423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09BCD" w14:textId="77777777" w:rsidR="003E4B14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E4B14" w14:paraId="10C1BA5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3F9B5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F4D40" w14:textId="77777777" w:rsidR="003E4B14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36871" w14:textId="77777777" w:rsidR="003E4B14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A88E0" w14:textId="77777777" w:rsidR="003E4B14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3166196" w14:textId="77777777" w:rsidR="003E4B14" w:rsidRDefault="003E4B14">
      <w:pPr>
        <w:jc w:val="both"/>
      </w:pPr>
    </w:p>
    <w:p w14:paraId="3CAAAA5C" w14:textId="77777777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A56506D" w14:textId="77777777" w:rsidR="003E4B14" w:rsidRDefault="003E4B1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C5870F6" w14:textId="0AD5A255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095800">
        <w:rPr>
          <w:rFonts w:ascii="Arial Narrow" w:eastAsia="Arial Narrow" w:hAnsi="Arial Narrow" w:cs="Arial Narrow"/>
          <w:b/>
          <w:sz w:val="22"/>
          <w:szCs w:val="22"/>
        </w:rPr>
        <w:t>31.03.2022</w:t>
      </w:r>
    </w:p>
    <w:p w14:paraId="47F287E0" w14:textId="77777777" w:rsidR="003E4B14" w:rsidRDefault="000A3FB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53758A" w14:textId="77777777" w:rsidR="003E4B14" w:rsidRDefault="000A3FB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2D10ED1" w14:textId="77777777" w:rsidR="003E4B14" w:rsidRDefault="003E4B1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32400B" w14:textId="77777777" w:rsidR="003E4B14" w:rsidRDefault="000A3FB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7CFB0DA" w14:textId="77777777" w:rsidR="003E4B14" w:rsidRDefault="003E4B1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5C06047" w14:textId="77777777" w:rsidR="003E4B14" w:rsidRDefault="003E4B1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3A6FC4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3E4B14" w14:paraId="64F5653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E8239" w14:textId="77777777" w:rsidR="003E4B14" w:rsidRDefault="000A3FB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C49B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170E8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E4B14" w14:paraId="7736FCD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38252D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F70C69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3E28D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x</w:t>
            </w:r>
          </w:p>
        </w:tc>
      </w:tr>
    </w:tbl>
    <w:p w14:paraId="138F6242" w14:textId="77777777" w:rsidR="003E4B14" w:rsidRDefault="003E4B1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B94BD3" w14:textId="77777777" w:rsidR="003E4B14" w:rsidRDefault="003E4B1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9ED34B" w14:textId="77777777" w:rsidR="003E4B14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91C9E9D" w14:textId="77777777" w:rsidR="003E4B14" w:rsidRDefault="003E4B1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FDD9FB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3E4B14" w14:paraId="79BE52A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05011" w14:textId="77777777" w:rsidR="003E4B14" w:rsidRDefault="000A3FB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C8CDE" w14:textId="77777777" w:rsidR="003E4B14" w:rsidRDefault="000A3FB8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501AE" w14:textId="77777777" w:rsidR="003E4B14" w:rsidRDefault="000A3FB8">
            <w:pPr>
              <w:pStyle w:val="TopHeader"/>
            </w:pPr>
            <w:r>
              <w:t>Bezprostredne predchádzajúce účtovné obdobie</w:t>
            </w:r>
          </w:p>
        </w:tc>
      </w:tr>
      <w:tr w:rsidR="003E4B14" w14:paraId="03B9C83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637AD" w14:textId="77777777" w:rsidR="003E4B14" w:rsidRDefault="000A3FB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9B52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D90D3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4B14" w14:paraId="6EE8521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1DBF7" w14:textId="77777777" w:rsidR="003E4B14" w:rsidRDefault="000A3FB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0563E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95540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4B14" w14:paraId="77F3684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20E07" w14:textId="77777777" w:rsidR="003E4B14" w:rsidRDefault="000A3FB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0FC16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38DCB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4B14" w14:paraId="7C924D3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378B4" w14:textId="77777777" w:rsidR="003E4B14" w:rsidRDefault="000A3FB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6B3B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0881A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4B14" w14:paraId="12912B1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86BD5" w14:textId="77777777" w:rsidR="003E4B14" w:rsidRDefault="000A3FB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D76D0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3D863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4B14" w14:paraId="043EB41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F55D1" w14:textId="77777777" w:rsidR="003E4B14" w:rsidRDefault="000A3FB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C16CE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3BB8C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909699" w14:textId="77777777" w:rsidR="003E4B14" w:rsidRDefault="003E4B1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EE5228" w14:textId="77777777" w:rsidR="003E4B14" w:rsidRDefault="003E4B1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D2BBFE" w14:textId="77777777" w:rsidR="003E4B14" w:rsidRDefault="000A3FB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D82FBF5" w14:textId="77777777" w:rsidR="003E4B14" w:rsidRDefault="003E4B1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508A311" w14:textId="77777777" w:rsidR="003E4B14" w:rsidRDefault="000A3FB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764C4CD" w14:textId="77777777" w:rsidR="003E4B14" w:rsidRDefault="000A3FB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FDECF9B" w14:textId="77777777" w:rsidR="003E4B14" w:rsidRDefault="003E4B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CF2CB3" w14:textId="77777777" w:rsidR="003E4B14" w:rsidRDefault="000A3FB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3F29C21" w14:textId="77777777" w:rsidR="003E4B14" w:rsidRDefault="003E4B14">
      <w:pPr>
        <w:rPr>
          <w:rFonts w:ascii="Arial Narrow" w:hAnsi="Arial Narrow" w:cs="Arial Narrow"/>
          <w:sz w:val="22"/>
          <w:szCs w:val="22"/>
        </w:rPr>
      </w:pPr>
    </w:p>
    <w:p w14:paraId="4D5C744E" w14:textId="7172984A" w:rsidR="003E4B14" w:rsidRDefault="000A3FB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6EE6B7C3" w14:textId="77777777" w:rsidR="003E4B14" w:rsidRDefault="003E4B1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424B578" w14:textId="77777777" w:rsidR="003E4B14" w:rsidRDefault="000A3FB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F52795D" w14:textId="77777777" w:rsidR="003E4B14" w:rsidRDefault="000A3FB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A06A42E" w14:textId="77777777" w:rsidR="003E4B14" w:rsidRDefault="003E4B1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3E4B14" w14:paraId="06BF56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51F73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45517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5D26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E4B14" w14:paraId="014A7F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88D06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7193C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0EF4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E4B14" w14:paraId="3588AB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021C8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CAFA6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B6F47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E4B14" w14:paraId="0AB403D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E490E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58EA1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D8995" w14:textId="77777777" w:rsidR="003E4B14" w:rsidRDefault="003E4B1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E4B14" w14:paraId="325CBD3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3A8AB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A7AFE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D3810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E4B14" w14:paraId="6815CAF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2D28D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42537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49F72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E4B14" w14:paraId="6404ECC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8CEAF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DDEB2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54BAC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E4B14" w14:paraId="466CC51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DAD9F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A803B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63E9C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E4B14" w14:paraId="0EC5802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18B5F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CA60F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B7287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E4B14" w14:paraId="138C207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25393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D0E76" w14:textId="77777777" w:rsidR="003E4B14" w:rsidRDefault="000A3FB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09976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E4B14" w14:paraId="740B9A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6D5A5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ECEF1" w14:textId="77777777" w:rsidR="003E4B14" w:rsidRDefault="000A3FB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5CFA4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C248567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201EC139" w14:textId="63D2495B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-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opravné položky </w:t>
      </w:r>
      <w:r w:rsidR="00095800">
        <w:rPr>
          <w:rFonts w:ascii="Arial Narrow" w:hAnsi="Arial Narrow" w:cs="Arial Narrow"/>
          <w:b/>
          <w:bCs/>
          <w:sz w:val="22"/>
          <w:szCs w:val="22"/>
        </w:rPr>
        <w:t>143,38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eur</w:t>
      </w:r>
    </w:p>
    <w:p w14:paraId="56E76479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6065BB7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F92238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A294A9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42DFAD3" w14:textId="77777777" w:rsidR="003E4B14" w:rsidRDefault="000A3FB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3E4B14" w14:paraId="5ADB9C3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C4BEB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3F932FE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5EBBA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BD113E9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5CD94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6DC6B06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2B139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3F55D510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E4B14" w14:paraId="2D9AE82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55FF9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F9373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85AE6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40545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3E4B14" w14:paraId="558930F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81F71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B09A4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DBF61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3CE2B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E4B14" w14:paraId="00C6B1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882C6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D8FE4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5ECE0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D3F6A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E4B14" w14:paraId="06BCA4F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24C8E" w14:textId="77777777" w:rsidR="003E4B14" w:rsidRDefault="003E4B1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FDCD2" w14:textId="77777777" w:rsidR="003E4B14" w:rsidRDefault="003E4B1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458D" w14:textId="77777777" w:rsidR="003E4B14" w:rsidRDefault="003E4B1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3DCDB" w14:textId="77777777" w:rsidR="003E4B14" w:rsidRDefault="003E4B1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1149C9" w14:textId="77777777" w:rsidR="003E4B14" w:rsidRDefault="000A3FB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8486462" w14:textId="77777777" w:rsidR="003E4B14" w:rsidRDefault="000A3FB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C3FDE91" w14:textId="77777777" w:rsidR="003E4B14" w:rsidRDefault="000A3FB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94A27C8" w14:textId="77777777" w:rsidR="003E4B14" w:rsidRDefault="000A3FB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CE50BF6" w14:textId="77777777" w:rsidR="003E4B14" w:rsidRDefault="003E4B1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0889D9" w14:textId="77777777" w:rsidR="003E4B14" w:rsidRDefault="000A3FB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449D2D7D" w14:textId="77777777" w:rsidR="003E4B14" w:rsidRDefault="003E4B1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CE6DE37" w14:textId="7B9BCA88" w:rsidR="003E4B14" w:rsidRDefault="000A3FB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3E4B14" w14:paraId="43DBAB7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7BA9A" w14:textId="77777777" w:rsidR="003E4B14" w:rsidRDefault="000A3FB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5886" w14:textId="77777777" w:rsidR="003E4B14" w:rsidRDefault="000A3FB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6D776" w14:textId="77777777" w:rsidR="003E4B14" w:rsidRDefault="000A3FB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487FC" w14:textId="77777777" w:rsidR="003E4B14" w:rsidRDefault="000A3FB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19847" w14:textId="77777777" w:rsidR="003E4B14" w:rsidRDefault="000A3FB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E4B14" w14:paraId="61FF500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CEB1C" w14:textId="0CA28E1C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481F0" w14:textId="60D6353D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BC30" w14:textId="1A9B169B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55BC6" w14:textId="7F514D64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E88B5" w14:textId="77777777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4B14" w14:paraId="100F6BF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F3428" w14:textId="2D8EA23E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09ACD" w14:textId="5E76BFA2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F941F" w14:textId="224495D8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24773" w14:textId="7E16532B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BC69D" w14:textId="77777777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AAD06DE" w14:textId="77777777" w:rsidR="003E4B14" w:rsidRDefault="003E4B1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ED5854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1E6254A7" w14:textId="77777777" w:rsidR="003E4B14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D563EBE" w14:textId="77777777" w:rsidR="003E4B14" w:rsidRDefault="003E4B1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B1E214" w14:textId="77777777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3AF80D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784ADBF1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E4A8DB" w14:textId="77777777" w:rsidR="003E4B14" w:rsidRDefault="003E4B1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2EC095" w14:textId="77777777" w:rsidR="003E4B14" w:rsidRDefault="000A3FB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3E4B14" w14:paraId="0343301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F0B0A" w14:textId="77777777" w:rsidR="003E4B14" w:rsidRDefault="000A3FB8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76296" w14:textId="77777777" w:rsidR="003E4B14" w:rsidRDefault="000A3FB8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DFA2C" w14:textId="77777777" w:rsidR="003E4B14" w:rsidRDefault="000A3FB8">
            <w:pPr>
              <w:pStyle w:val="TopHeader"/>
            </w:pPr>
            <w:r>
              <w:t>Bezprostredne predchádzajúce účtovné obdobie</w:t>
            </w:r>
          </w:p>
        </w:tc>
      </w:tr>
      <w:tr w:rsidR="003E4B14" w14:paraId="3A9DC93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9C956" w14:textId="77777777" w:rsidR="003E4B14" w:rsidRDefault="000A3FB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DCB4C" w14:textId="77777777" w:rsidR="003E4B14" w:rsidRDefault="000A3FB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D1865" w14:textId="77777777" w:rsidR="003E4B14" w:rsidRDefault="000A3FB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23CF362" w14:textId="77777777" w:rsidR="003E4B14" w:rsidRDefault="000A3FB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751DD7B" w14:textId="77777777" w:rsidR="003E4B14" w:rsidRDefault="003E4B1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AAA7A38" w14:textId="77777777" w:rsidR="003E4B14" w:rsidRDefault="000A3FB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3E4B14" w14:paraId="64EF542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F9B93" w14:textId="77777777" w:rsidR="003E4B14" w:rsidRDefault="000A3FB8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01917" w14:textId="77777777" w:rsidR="003E4B14" w:rsidRDefault="000A3FB8">
            <w:pPr>
              <w:pStyle w:val="TopHeader"/>
            </w:pPr>
            <w:r>
              <w:t>Bežné účtovné obdobie</w:t>
            </w:r>
          </w:p>
        </w:tc>
      </w:tr>
      <w:tr w:rsidR="003E4B14" w14:paraId="26D42E9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C6357" w14:textId="77777777" w:rsidR="003E4B14" w:rsidRDefault="003E4B1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BCE28" w14:textId="77777777" w:rsidR="003E4B14" w:rsidRDefault="000A3FB8">
            <w:pPr>
              <w:pStyle w:val="TopHeader"/>
            </w:pPr>
            <w:r>
              <w:t xml:space="preserve">Spôsob </w:t>
            </w:r>
          </w:p>
          <w:p w14:paraId="0920AE4D" w14:textId="77777777" w:rsidR="003E4B14" w:rsidRDefault="000A3FB8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B6450" w14:textId="77777777" w:rsidR="003E4B14" w:rsidRDefault="000A3FB8">
            <w:pPr>
              <w:pStyle w:val="TopHeader"/>
            </w:pPr>
            <w:r>
              <w:t>Hodnota záväzkov</w:t>
            </w:r>
          </w:p>
        </w:tc>
      </w:tr>
      <w:tr w:rsidR="003E4B14" w14:paraId="6DF77F5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B8B41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A0BE4" w14:textId="77777777" w:rsidR="003E4B14" w:rsidRDefault="000A3FB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6E40D" w14:textId="77777777" w:rsidR="003E4B14" w:rsidRDefault="000A3FB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E4B14" w14:paraId="590A0DA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E1F46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2B073" w14:textId="77777777" w:rsidR="003E4B14" w:rsidRDefault="000A3FB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7F475" w14:textId="77777777" w:rsidR="003E4B14" w:rsidRDefault="000A3FB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E4B14" w14:paraId="1AA6369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BE2F7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F0940" w14:textId="77777777" w:rsidR="003E4B14" w:rsidRDefault="000A3FB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2CF45" w14:textId="77777777" w:rsidR="003E4B14" w:rsidRDefault="000A3FB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5887B31" w14:textId="77777777" w:rsidR="003E4B14" w:rsidRDefault="003E4B1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EB062F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58E475" w14:textId="77777777" w:rsidR="003E4B14" w:rsidRDefault="003E4B1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B413CDC" w14:textId="77777777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C8B463" w14:textId="77777777" w:rsidR="003E4B14" w:rsidRDefault="003E4B1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BD2C74" w14:textId="77777777" w:rsidR="003E4B14" w:rsidRDefault="000A3FB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A5F4CF6" w14:textId="77777777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1845A5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1F34A156" w14:textId="77777777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1E2447" w14:textId="77777777" w:rsidR="003E4B14" w:rsidRDefault="000A3FB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C628EEF" w14:textId="77777777" w:rsidR="003E4B14" w:rsidRDefault="000A3FB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C124A2E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54B49B01" w14:textId="77777777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AB5C77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5C0718AC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4A575A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1A05DB82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6DC2CC76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652ABA95" w14:textId="77777777" w:rsidR="003E4B14" w:rsidRDefault="003E4B1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344DFBD" w14:textId="77777777" w:rsidR="003E4B14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44827EE" w14:textId="77777777" w:rsidR="003E4B14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F30C03D" w14:textId="77777777" w:rsidR="003E4B14" w:rsidRDefault="003E4B1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A19647D" w14:textId="50BF7436" w:rsidR="003E4B14" w:rsidRDefault="000A3FB8" w:rsidP="00136FE9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BDA1814" w14:textId="58DA96A6" w:rsidR="00136FE9" w:rsidRDefault="00136FE9" w:rsidP="00136FE9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A2723E" w14:textId="77777777" w:rsidR="00136FE9" w:rsidRDefault="00136FE9" w:rsidP="00136FE9">
      <w:pPr>
        <w:spacing w:after="120"/>
        <w:jc w:val="both"/>
      </w:pPr>
    </w:p>
    <w:p w14:paraId="530590FC" w14:textId="7C1964FD" w:rsidR="00136FE9" w:rsidRDefault="00136FE9" w:rsidP="00136F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095800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4D240E9" w14:textId="77777777" w:rsidR="00136FE9" w:rsidRDefault="00136FE9" w:rsidP="00136FE9">
      <w:pPr>
        <w:spacing w:after="120"/>
        <w:jc w:val="both"/>
      </w:pPr>
    </w:p>
    <w:p w14:paraId="1B3107D3" w14:textId="77777777" w:rsidR="003E4B14" w:rsidRDefault="003E4B1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05D928" w14:textId="77777777" w:rsidR="003E4B14" w:rsidRDefault="003E4B1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268B383" w14:textId="77777777" w:rsidR="003E4B14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5BB9C95" w14:textId="77777777" w:rsidR="003E4B14" w:rsidRDefault="003E4B1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72BA7F" w14:textId="77777777" w:rsidR="003E4B14" w:rsidRDefault="000A3FB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1698716" w14:textId="77777777" w:rsidR="003E4B14" w:rsidRDefault="000A3FB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8700E83" w14:textId="77777777" w:rsidR="003E4B14" w:rsidRDefault="000A3FB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E4B1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DA2CA" w14:textId="77777777" w:rsidR="003E4B14" w:rsidRDefault="000A3FB8">
      <w:r>
        <w:separator/>
      </w:r>
    </w:p>
  </w:endnote>
  <w:endnote w:type="continuationSeparator" w:id="0">
    <w:p w14:paraId="4E432B81" w14:textId="77777777" w:rsidR="003E4B14" w:rsidRDefault="000A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387E9" w14:textId="77777777" w:rsidR="003E4B14" w:rsidRDefault="000A3FB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1BD1C00D" w14:textId="77777777" w:rsidR="003E4B14" w:rsidRDefault="003E4B1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C48EB" w14:textId="77777777" w:rsidR="003E4B14" w:rsidRDefault="003E4B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9A849" w14:textId="77777777" w:rsidR="003E4B14" w:rsidRDefault="000A3FB8">
      <w:r>
        <w:separator/>
      </w:r>
    </w:p>
  </w:footnote>
  <w:footnote w:type="continuationSeparator" w:id="0">
    <w:p w14:paraId="5B8C1AE4" w14:textId="77777777" w:rsidR="003E4B14" w:rsidRDefault="000A3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C58C1" w14:textId="77777777" w:rsidR="003E4B14" w:rsidRDefault="000A3FB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44699891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2022793883</w:t>
    </w:r>
  </w:p>
  <w:p w14:paraId="46C5C4B3" w14:textId="77777777" w:rsidR="003E4B14" w:rsidRDefault="003E4B1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9CBC3" w14:textId="77777777" w:rsidR="003E4B14" w:rsidRDefault="003E4B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B8"/>
    <w:rsid w:val="00095800"/>
    <w:rsid w:val="000A3FB8"/>
    <w:rsid w:val="00136FE9"/>
    <w:rsid w:val="003E4B14"/>
    <w:rsid w:val="00F9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2B64756"/>
  <w15:chartTrackingRefBased/>
  <w15:docId w15:val="{EB5B894A-3569-46E8-8095-80150FAF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2023-03-30T15:03:00Z</dcterms:created>
  <dcterms:modified xsi:type="dcterms:W3CDTF">2023-03-30T15:03:00Z</dcterms:modified>
</cp:coreProperties>
</file>