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DC" w:rsidRPr="00E13BDC" w:rsidRDefault="00E13BDC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02E4C" w:rsidP="008D1FA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Elovion,</w:t>
      </w:r>
      <w:r w:rsidR="008D1FAF">
        <w:rPr>
          <w:rFonts w:ascii="Arial" w:hAnsi="Arial" w:cs="Arial"/>
          <w:sz w:val="20"/>
          <w:szCs w:val="20"/>
        </w:rPr>
        <w:t xml:space="preserve"> s.r.o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br/>
      </w:r>
      <w:r w:rsidR="00802E4C">
        <w:rPr>
          <w:rFonts w:ascii="Arial" w:hAnsi="Arial" w:cs="Arial"/>
          <w:sz w:val="20"/>
          <w:szCs w:val="20"/>
        </w:rPr>
        <w:t>1.mája 445/20</w:t>
      </w:r>
      <w:r w:rsidRPr="00E13BDC">
        <w:rPr>
          <w:rFonts w:ascii="Arial" w:hAnsi="Arial" w:cs="Arial"/>
          <w:sz w:val="20"/>
          <w:szCs w:val="20"/>
        </w:rPr>
        <w:t xml:space="preserve"> 029 01 Námestovo,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IČO:</w:t>
      </w:r>
      <w:r w:rsidRPr="00E13BDC">
        <w:rPr>
          <w:rFonts w:ascii="Arial" w:hAnsi="Arial" w:cs="Arial"/>
          <w:b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D1FA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50800582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8D1FAF" w:rsidRP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8D1FAF">
        <w:rPr>
          <w:rFonts w:ascii="Arial" w:hAnsi="Arial" w:cs="Arial"/>
          <w:b/>
          <w:sz w:val="20"/>
          <w:szCs w:val="20"/>
        </w:rPr>
        <w:t xml:space="preserve">Zapísaná na </w:t>
      </w:r>
      <w:r>
        <w:rPr>
          <w:rFonts w:ascii="Arial" w:hAnsi="Arial" w:cs="Arial"/>
          <w:b/>
          <w:sz w:val="20"/>
          <w:szCs w:val="20"/>
        </w:rPr>
        <w:t>Okresnom súde Žilina</w:t>
      </w:r>
    </w:p>
    <w:p w:rsidR="008D1FAF" w:rsidRPr="00E13BDC" w:rsidRDefault="008D1FAF" w:rsidP="008D1FAF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t>odd. Sro, vl.č.6</w:t>
      </w:r>
      <w:r>
        <w:rPr>
          <w:rFonts w:ascii="Arial" w:hAnsi="Arial" w:cs="Arial"/>
          <w:sz w:val="20"/>
          <w:szCs w:val="20"/>
        </w:rPr>
        <w:t>7449</w:t>
      </w:r>
      <w:r w:rsidRPr="00E13BDC">
        <w:rPr>
          <w:rFonts w:ascii="Arial" w:hAnsi="Arial" w:cs="Arial"/>
          <w:sz w:val="20"/>
          <w:szCs w:val="20"/>
        </w:rPr>
        <w:t>/L</w:t>
      </w:r>
    </w:p>
    <w:p w:rsidR="00587AED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Pr="00E13BDC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48113C" w:rsidRDefault="005978B7" w:rsidP="0048113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802E4C" w:rsidRDefault="005978B7" w:rsidP="00802E4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" w:hAnsi="Arial" w:cs="Arial"/>
          <w:sz w:val="20"/>
          <w:szCs w:val="20"/>
        </w:rPr>
        <w:t>Elovion, s.r.o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03.04.2023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Námestovo.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Default="005978B7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7621B4" w:rsidRDefault="007621B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9C3E94" w:rsidRDefault="009C3E9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1/ Ondrej Kovalík                                    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51</w:t>
      </w:r>
      <w:r>
        <w:rPr>
          <w:rFonts w:ascii="Arial" w:hAnsi="Arial" w:cs="Arial"/>
          <w:color w:val="000000" w:themeColor="text1"/>
          <w:sz w:val="20"/>
          <w:szCs w:val="20"/>
        </w:rPr>
        <w:t>00</w:t>
      </w:r>
      <w:r w:rsidR="007621B4">
        <w:rPr>
          <w:rFonts w:ascii="Arial" w:hAnsi="Arial" w:cs="Arial"/>
          <w:color w:val="000000" w:themeColor="text1"/>
          <w:sz w:val="20"/>
          <w:szCs w:val="20"/>
        </w:rPr>
        <w:t>,</w:t>
      </w:r>
      <w:r>
        <w:rPr>
          <w:rFonts w:ascii="Arial" w:hAnsi="Arial" w:cs="Arial"/>
          <w:color w:val="000000" w:themeColor="text1"/>
          <w:sz w:val="20"/>
          <w:szCs w:val="20"/>
        </w:rPr>
        <w:t>€</w:t>
      </w:r>
    </w:p>
    <w:p w:rsidR="007621B4" w:rsidRPr="009C3E94" w:rsidRDefault="007621B4" w:rsidP="0048113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ab/>
      </w:r>
      <w:r w:rsidR="009C3E94"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1. mája 445/20, 029 01 Námestovo</w:t>
      </w:r>
      <w:r w:rsid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 xml:space="preserve">         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(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100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%)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7621B4" w:rsidRPr="00E13BDC" w:rsidTr="00220C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21B4" w:rsidRDefault="007621B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621B4" w:rsidRPr="00E13BDC" w:rsidRDefault="007621B4" w:rsidP="009C3E9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Program: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Rozhodnutie o voľbe orgánov valného zhromaždenia: predsedu a zapisovateľa;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Rozhodnutie o schválení účtovnej závierky za rok </w:t>
      </w:r>
      <w:r w:rsidR="0097658C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22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Záver.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Rozhodnutie o voľbe orgánov valného zhromaždenia: predsedu a zapisovateľa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802E4C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220C0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066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78B7"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K vyššie uvedeným konštatovaniam neboli zo strany zúčastnených vznesené žiadne námietky.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Následne navrhol členov orgánov dnešného rokovania zvoliť takto: predseda:</w:t>
      </w:r>
      <w:r w:rsidR="002A30F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, zapisovateľ</w:t>
      </w:r>
      <w:r w:rsidRPr="00E13BDC">
        <w:rPr>
          <w:rFonts w:ascii="Arial" w:hAnsi="Arial" w:cs="Arial"/>
          <w:color w:val="000000" w:themeColor="text1"/>
          <w:sz w:val="20"/>
          <w:szCs w:val="20"/>
          <w:u w:val="single"/>
        </w:rPr>
        <w:t>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8D1FA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predloženým kandidátom neboli žiadne pripomienky či protinávrhy, dal za predložený návrh hlasovať.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9C3E94" w:rsidRDefault="009C3E94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Valné zhromaždenie volí orgány dnešného rokovania takto: </w:t>
      </w:r>
    </w:p>
    <w:p w:rsidR="001B3BF1" w:rsidRDefault="001B3BF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="009C3E94" w:rsidRPr="009C3E94">
        <w:rPr>
          <w:rFonts w:ascii="Arial" w:hAnsi="Arial" w:cs="Arial"/>
          <w:b/>
          <w:sz w:val="20"/>
          <w:szCs w:val="20"/>
        </w:rPr>
        <w:t>Ondrej Kovalík</w:t>
      </w:r>
    </w:p>
    <w:p w:rsidR="00587AED" w:rsidRPr="00E13BDC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</w:t>
      </w:r>
      <w:r w:rsidRPr="001B3BF1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:rsidR="001B3BF1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Schválenie účtovnej závierky za rok </w:t>
      </w:r>
      <w:r w:rsidR="001B3BF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20</w:t>
      </w:r>
      <w:r w:rsidR="00FA5A7B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22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 rámci prerokovania tohto bodu programu navrh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valného zhromaždenia schváliť účtovnú závierku za obdobie od 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01.01.2022</w:t>
      </w:r>
      <w:r w:rsidR="006F47D0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do 31.12.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22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Valné zhromaždenie rozhodlo o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01.01.2022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do 31.12.20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22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, ktorá sa skladá z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:</w:t>
      </w:r>
    </w:p>
    <w:p w:rsidR="00587AED" w:rsidRDefault="005978B7" w:rsidP="00FA5A7B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a/ </w:t>
      </w:r>
      <w:r w:rsidR="00A725BD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</w:t>
      </w:r>
      <w:r w:rsidR="00FA5A7B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22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zo </w:t>
      </w:r>
      <w:r w:rsidR="0048113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ziskom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DC397D">
        <w:rPr>
          <w:rFonts w:ascii="Arial" w:hAnsi="Arial" w:cs="Arial"/>
          <w:i w:val="0"/>
          <w:iCs w:val="0"/>
          <w:color w:val="943634" w:themeColor="accent2" w:themeShade="BF"/>
          <w:sz w:val="20"/>
          <w:szCs w:val="20"/>
        </w:rPr>
        <w:t>0,-</w:t>
      </w:r>
      <w:r w:rsidR="008048A3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48113C" w:rsidRPr="0048113C" w:rsidRDefault="0048113C" w:rsidP="0048113C">
      <w:pPr>
        <w:pStyle w:val="Zkladntext21"/>
        <w:ind w:left="25"/>
        <w:rPr>
          <w:rFonts w:ascii="Arial" w:hAnsi="Arial" w:cs="Arial"/>
          <w:i w:val="0"/>
          <w:iCs w:val="0"/>
          <w:sz w:val="20"/>
          <w:szCs w:val="20"/>
        </w:rPr>
      </w:pP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2.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rozdelení zisku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za účtovné obdobie vo výške </w:t>
      </w:r>
      <w:r w:rsidR="00DC397D">
        <w:rPr>
          <w:rFonts w:ascii="Arial" w:hAnsi="Arial" w:cs="Arial"/>
          <w:i w:val="0"/>
          <w:iCs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iCs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>EUR  takto: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color w:val="800000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a/ rezervný fond Spoločnosti sa doplní do výšky 5% základného imania Spoločnosti, </w:t>
      </w:r>
      <w:proofErr w:type="spellStart"/>
      <w:r w:rsidRPr="0048113C">
        <w:rPr>
          <w:rFonts w:ascii="Arial" w:hAnsi="Arial" w:cs="Arial"/>
          <w:sz w:val="20"/>
          <w:szCs w:val="20"/>
        </w:rPr>
        <w:t>t.j</w:t>
      </w:r>
      <w:proofErr w:type="spellEnd"/>
      <w:r w:rsidRPr="0048113C">
        <w:rPr>
          <w:rFonts w:ascii="Arial" w:hAnsi="Arial" w:cs="Arial"/>
          <w:sz w:val="20"/>
          <w:szCs w:val="20"/>
        </w:rPr>
        <w:t xml:space="preserve">. vo výške </w:t>
      </w:r>
      <w:r w:rsidR="00DC397D">
        <w:rPr>
          <w:rFonts w:ascii="Arial" w:hAnsi="Arial" w:cs="Arial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 EUR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b/ zostávajúci zisk za účtovné obdobie vo výške 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95%  </w:t>
      </w:r>
      <w:r w:rsidRPr="0048113C">
        <w:rPr>
          <w:rFonts w:ascii="Arial" w:hAnsi="Arial" w:cs="Arial"/>
          <w:sz w:val="20"/>
          <w:szCs w:val="20"/>
        </w:rPr>
        <w:t>bude:</w:t>
      </w:r>
    </w:p>
    <w:p w:rsidR="0048113C" w:rsidRPr="0048113C" w:rsidRDefault="0048113C" w:rsidP="0048113C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48113C">
        <w:rPr>
          <w:rFonts w:ascii="Arial" w:hAnsi="Arial" w:cs="Arial"/>
          <w:i w:val="0"/>
          <w:sz w:val="20"/>
          <w:szCs w:val="20"/>
        </w:rPr>
        <w:t xml:space="preserve"> vo výške </w:t>
      </w:r>
      <w:r w:rsidR="00DC397D">
        <w:rPr>
          <w:rFonts w:ascii="Arial" w:hAnsi="Arial" w:cs="Arial"/>
          <w:i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sz w:val="20"/>
          <w:szCs w:val="20"/>
        </w:rPr>
        <w:t>EUR  bude zaúčtovaná ako nerozdelený zisk</w:t>
      </w:r>
    </w:p>
    <w:p w:rsidR="00587AED" w:rsidRPr="00E13BDC" w:rsidRDefault="00587AED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:rsidR="00587AED" w:rsidRPr="0048113C" w:rsidRDefault="002A30F9" w:rsidP="0048113C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Záver :</w:t>
      </w:r>
    </w:p>
    <w:p w:rsidR="00587AED" w:rsidRPr="00E13BDC" w:rsidRDefault="00587AED">
      <w:pPr>
        <w:jc w:val="center"/>
        <w:rPr>
          <w:rFonts w:ascii="Arial" w:hAnsi="Arial" w:cs="Arial"/>
          <w:iCs/>
          <w:color w:val="000000" w:themeColor="text1"/>
          <w:sz w:val="20"/>
          <w:szCs w:val="20"/>
          <w:u w:val="single"/>
        </w:rPr>
      </w:pPr>
    </w:p>
    <w:p w:rsidR="00587AED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záver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mimoriadne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ho valného zhromaždenia oznámil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prítomným spoloční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ko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m, že program dnešného rok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ovania bol vyčerpaný, poďakoval všetkým prítomným a vyhlásil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dnešné rokovanie za ukončené.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 Námestove, dňa</w:t>
      </w:r>
      <w:r w:rsidR="000B745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03.04.2023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220C01"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                       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/>
    <w:p w:rsidR="00220C01" w:rsidRPr="002A30F9" w:rsidRDefault="00E13BDC" w:rsidP="001B3BF1">
      <w:pPr>
        <w:tabs>
          <w:tab w:val="left" w:pos="1845"/>
        </w:tabs>
        <w:jc w:val="both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 xml:space="preserve">         </w:t>
      </w:r>
      <w:r w:rsidR="001B3BF1">
        <w:rPr>
          <w:rFonts w:ascii="Arial" w:hAnsi="Arial"/>
          <w:color w:val="000000" w:themeColor="text1"/>
          <w:sz w:val="20"/>
        </w:rPr>
        <w:tab/>
      </w:r>
    </w:p>
    <w:p w:rsidR="00587AED" w:rsidRPr="002A30F9" w:rsidRDefault="005978B7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 w:rsidRPr="002A30F9">
        <w:rPr>
          <w:rFonts w:ascii="Arial" w:hAnsi="Arial"/>
          <w:b/>
          <w:bCs/>
          <w:color w:val="000000" w:themeColor="text1"/>
          <w:sz w:val="32"/>
          <w:szCs w:val="32"/>
        </w:rPr>
        <w:lastRenderedPageBreak/>
        <w:t xml:space="preserve">LISTINA PRÍTOMNÝCH SPOLOČNÍKOV: </w:t>
      </w: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  <w:r w:rsidRPr="00802E4C"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  <w:t>Elovion, s. r. o.</w:t>
      </w:r>
    </w:p>
    <w:p w:rsidR="00802E4C" w:rsidRP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</w:p>
    <w:p w:rsidR="00802E4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  <w:r w:rsidRPr="00E13BDC">
        <w:rPr>
          <w:rFonts w:ascii="Arial" w:hAnsi="Arial" w:cs="Arial"/>
          <w:sz w:val="20"/>
          <w:szCs w:val="20"/>
        </w:rPr>
        <w:br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802E4C" w:rsidRPr="00802E4C" w:rsidTr="00802E4C">
        <w:trPr>
          <w:tblCellSpacing w:w="18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802E4C" w:rsidRPr="00802E4C" w:rsidTr="00802E4C">
              <w:trPr>
                <w:tblCellSpacing w:w="15" w:type="dxa"/>
              </w:trPr>
              <w:tc>
                <w:tcPr>
                  <w:tcW w:w="4969" w:type="pct"/>
                  <w:vAlign w:val="center"/>
                  <w:hideMark/>
                </w:tcPr>
                <w:p w:rsidR="00802E4C" w:rsidRDefault="00802E4C" w:rsidP="00802E4C">
                  <w:pPr>
                    <w:pStyle w:val="Odstavecseseznamem"/>
                    <w:numPr>
                      <w:ilvl w:val="0"/>
                      <w:numId w:val="5"/>
                    </w:num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mája 445/20,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029 01 Námestovo</w:t>
                  </w:r>
                </w:p>
                <w:p w:rsidR="00802E4C" w:rsidRPr="00802E4C" w:rsidRDefault="00802E4C" w:rsidP="00802E4C">
                  <w:pPr>
                    <w:pStyle w:val="Odstavecseseznamem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IČO: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802E4C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50800582</w:t>
                  </w:r>
                </w:p>
                <w:p w:rsid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  <w:p w:rsidR="00802E4C" w:rsidRP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b/>
                      <w:bCs/>
                      <w:caps/>
                      <w:color w:val="000000" w:themeColor="text1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>Zapísaná na Žilina, odd. Sro, vl.č.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>67449/L</w:t>
                  </w:r>
                </w:p>
                <w:p w:rsidR="00802E4C" w:rsidRPr="00802E4C" w:rsidRDefault="00802E4C" w:rsidP="00802E4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:rsidR="00802E4C" w:rsidRPr="00802E4C" w:rsidRDefault="00802E4C" w:rsidP="00802E4C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:rsidR="00587AED" w:rsidRPr="00E13BDC" w:rsidRDefault="005978B7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  <w:t>______________________________________________________________________________________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Elovion, s. r. o.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03.04.2023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="0021287A">
        <w:rPr>
          <w:rFonts w:ascii="Arial" w:hAnsi="Arial" w:cs="Arial"/>
          <w:color w:val="000000" w:themeColor="text1"/>
          <w:sz w:val="20"/>
          <w:szCs w:val="20"/>
        </w:rPr>
        <w:t xml:space="preserve">  Námestovo</w:t>
      </w:r>
      <w:bookmarkStart w:id="0" w:name="_GoBack"/>
      <w:bookmarkEnd w:id="0"/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"/>
        <w:gridCol w:w="8572"/>
      </w:tblGrid>
      <w:tr w:rsidR="008D1FAF" w:rsidRPr="00E13BDC" w:rsidTr="00AC59BC">
        <w:trPr>
          <w:tblCellSpacing w:w="15" w:type="dxa"/>
        </w:trPr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 Ondrej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>Kovalík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ab/>
            </w:r>
          </w:p>
          <w:p w:rsidR="008D1FAF" w:rsidRPr="003B464E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1.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mája 445/20, 029 01 Námestovo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>(100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5100</w:t>
            </w:r>
          </w:p>
        </w:tc>
      </w:tr>
      <w:tr w:rsidR="008D1FAF" w:rsidRPr="00E13BDC" w:rsidTr="00BE34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E13BDC" w:rsidRPr="002A30F9" w:rsidRDefault="00E13BDC" w:rsidP="008D1FAF">
      <w:pPr>
        <w:tabs>
          <w:tab w:val="left" w:pos="1440"/>
          <w:tab w:val="left" w:pos="1800"/>
          <w:tab w:val="left" w:pos="252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565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</w:p>
    <w:p w:rsidR="005978B7" w:rsidRPr="00B00823" w:rsidRDefault="005978B7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5978B7" w:rsidRPr="00B00823" w:rsidSect="00587AE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6CF43D2"/>
    <w:multiLevelType w:val="hybridMultilevel"/>
    <w:tmpl w:val="2A683238"/>
    <w:lvl w:ilvl="0" w:tplc="E4F07274">
      <w:start w:val="1"/>
      <w:numFmt w:val="decimal"/>
      <w:lvlText w:val="%1."/>
      <w:lvlJc w:val="left"/>
      <w:pPr>
        <w:ind w:left="720" w:hanging="360"/>
      </w:pPr>
      <w:rPr>
        <w:rFonts w:ascii="Arial CE" w:eastAsia="Times New Roman" w:hAnsi="Arial CE" w:cs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F2F25"/>
    <w:multiLevelType w:val="hybridMultilevel"/>
    <w:tmpl w:val="E49A8E76"/>
    <w:lvl w:ilvl="0" w:tplc="0EDEAC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Mang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51"/>
    <w:rsid w:val="00045BFD"/>
    <w:rsid w:val="000B7451"/>
    <w:rsid w:val="00101F6F"/>
    <w:rsid w:val="001B3BF1"/>
    <w:rsid w:val="0021287A"/>
    <w:rsid w:val="00220C01"/>
    <w:rsid w:val="002976E2"/>
    <w:rsid w:val="002A30F9"/>
    <w:rsid w:val="0048113C"/>
    <w:rsid w:val="00501E95"/>
    <w:rsid w:val="00587AED"/>
    <w:rsid w:val="005978B7"/>
    <w:rsid w:val="005C4100"/>
    <w:rsid w:val="00670516"/>
    <w:rsid w:val="00680669"/>
    <w:rsid w:val="00681DC7"/>
    <w:rsid w:val="006F47D0"/>
    <w:rsid w:val="007621B4"/>
    <w:rsid w:val="00802E4C"/>
    <w:rsid w:val="008048A3"/>
    <w:rsid w:val="00827BDF"/>
    <w:rsid w:val="008D1FAF"/>
    <w:rsid w:val="009262FA"/>
    <w:rsid w:val="0097658C"/>
    <w:rsid w:val="009C3E94"/>
    <w:rsid w:val="00A725BD"/>
    <w:rsid w:val="00B00823"/>
    <w:rsid w:val="00B1394F"/>
    <w:rsid w:val="00D3269F"/>
    <w:rsid w:val="00D6180E"/>
    <w:rsid w:val="00DC397D"/>
    <w:rsid w:val="00DD211A"/>
    <w:rsid w:val="00DF5438"/>
    <w:rsid w:val="00E13BDC"/>
    <w:rsid w:val="00E6236F"/>
    <w:rsid w:val="00EB7217"/>
    <w:rsid w:val="00FA56CE"/>
    <w:rsid w:val="00FA5A7B"/>
    <w:rsid w:val="00F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944BE"/>
  <w15:docId w15:val="{08E14F96-70B8-4C4A-BD8D-1DE0005A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7AED"/>
    <w:pPr>
      <w:widowControl w:val="0"/>
      <w:suppressAutoHyphens/>
    </w:pPr>
    <w:rPr>
      <w:rFonts w:eastAsia="SimSun" w:cs="Mangal"/>
      <w:kern w:val="1"/>
      <w:sz w:val="24"/>
      <w:szCs w:val="24"/>
      <w:lang w:val="sk-SK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587AE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87AED"/>
  </w:style>
  <w:style w:type="character" w:customStyle="1" w:styleId="WW-Absatz-Standardschriftart">
    <w:name w:val="WW-Absatz-Standardschriftart"/>
    <w:rsid w:val="00587AED"/>
  </w:style>
  <w:style w:type="character" w:customStyle="1" w:styleId="WW-Absatz-Standardschriftart1">
    <w:name w:val="WW-Absatz-Standardschriftart1"/>
    <w:rsid w:val="00587AED"/>
  </w:style>
  <w:style w:type="character" w:customStyle="1" w:styleId="RTFNum21">
    <w:name w:val="RTF_Num 2 1"/>
    <w:rsid w:val="00587AED"/>
  </w:style>
  <w:style w:type="character" w:customStyle="1" w:styleId="RTFNum31">
    <w:name w:val="RTF_Num 3 1"/>
    <w:rsid w:val="00587AED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587AED"/>
    <w:rPr>
      <w:rFonts w:ascii="Courier New" w:eastAsia="Courier New" w:hAnsi="Courier New" w:cs="Courier New"/>
    </w:rPr>
  </w:style>
  <w:style w:type="character" w:customStyle="1" w:styleId="RTFNum33">
    <w:name w:val="RTF_Num 3 3"/>
    <w:rsid w:val="00587AED"/>
    <w:rPr>
      <w:rFonts w:ascii="Wingdings" w:eastAsia="Wingdings" w:hAnsi="Wingdings" w:cs="Wingdings"/>
    </w:rPr>
  </w:style>
  <w:style w:type="character" w:customStyle="1" w:styleId="RTFNum34">
    <w:name w:val="RTF_Num 3 4"/>
    <w:rsid w:val="00587AED"/>
    <w:rPr>
      <w:rFonts w:ascii="Symbol" w:eastAsia="Symbol" w:hAnsi="Symbol" w:cs="Symbol"/>
    </w:rPr>
  </w:style>
  <w:style w:type="character" w:customStyle="1" w:styleId="RTFNum35">
    <w:name w:val="RTF_Num 3 5"/>
    <w:rsid w:val="00587AED"/>
    <w:rPr>
      <w:rFonts w:ascii="Courier New" w:eastAsia="Courier New" w:hAnsi="Courier New" w:cs="Courier New"/>
    </w:rPr>
  </w:style>
  <w:style w:type="character" w:customStyle="1" w:styleId="RTFNum36">
    <w:name w:val="RTF_Num 3 6"/>
    <w:rsid w:val="00587AED"/>
    <w:rPr>
      <w:rFonts w:ascii="Wingdings" w:eastAsia="Wingdings" w:hAnsi="Wingdings" w:cs="Wingdings"/>
    </w:rPr>
  </w:style>
  <w:style w:type="character" w:customStyle="1" w:styleId="RTFNum37">
    <w:name w:val="RTF_Num 3 7"/>
    <w:rsid w:val="00587AED"/>
    <w:rPr>
      <w:rFonts w:ascii="Symbol" w:eastAsia="Symbol" w:hAnsi="Symbol" w:cs="Symbol"/>
    </w:rPr>
  </w:style>
  <w:style w:type="character" w:customStyle="1" w:styleId="RTFNum38">
    <w:name w:val="RTF_Num 3 8"/>
    <w:rsid w:val="00587AED"/>
    <w:rPr>
      <w:rFonts w:ascii="Courier New" w:eastAsia="Courier New" w:hAnsi="Courier New" w:cs="Courier New"/>
    </w:rPr>
  </w:style>
  <w:style w:type="character" w:customStyle="1" w:styleId="RTFNum39">
    <w:name w:val="RTF_Num 3 9"/>
    <w:rsid w:val="00587AED"/>
    <w:rPr>
      <w:rFonts w:ascii="Wingdings" w:eastAsia="Wingdings" w:hAnsi="Wingdings" w:cs="Wingdings"/>
    </w:rPr>
  </w:style>
  <w:style w:type="character" w:customStyle="1" w:styleId="WW8Num9z0">
    <w:name w:val="WW8Num9z0"/>
    <w:rsid w:val="00587AED"/>
    <w:rPr>
      <w:b/>
      <w:i/>
    </w:rPr>
  </w:style>
  <w:style w:type="character" w:customStyle="1" w:styleId="WW8Num9z1">
    <w:name w:val="WW8Num9z1"/>
    <w:rsid w:val="00587AED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587AED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587AED"/>
    <w:pPr>
      <w:spacing w:after="120"/>
    </w:pPr>
  </w:style>
  <w:style w:type="paragraph" w:styleId="Seznam">
    <w:name w:val="List"/>
    <w:basedOn w:val="Zkladntext"/>
    <w:semiHidden/>
    <w:rsid w:val="00587AED"/>
  </w:style>
  <w:style w:type="paragraph" w:customStyle="1" w:styleId="Popisok">
    <w:name w:val="Popisok"/>
    <w:basedOn w:val="Normln"/>
    <w:rsid w:val="00587A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587AED"/>
    <w:pPr>
      <w:suppressLineNumbers/>
    </w:pPr>
  </w:style>
  <w:style w:type="paragraph" w:customStyle="1" w:styleId="PreformattedText">
    <w:name w:val="Preformatted Text"/>
    <w:basedOn w:val="Normln"/>
    <w:rsid w:val="00587AED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587AED"/>
    <w:pPr>
      <w:widowControl/>
      <w:jc w:val="both"/>
    </w:pPr>
    <w:rPr>
      <w:i/>
      <w:iCs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48A3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8A3"/>
    <w:rPr>
      <w:rFonts w:ascii="Tahoma" w:eastAsia="SimSun" w:hAnsi="Tahoma" w:cs="Mangal"/>
      <w:kern w:val="1"/>
      <w:sz w:val="16"/>
      <w:szCs w:val="14"/>
      <w:lang w:val="sk-SK"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68066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80669"/>
    <w:pPr>
      <w:ind w:left="720"/>
      <w:contextualSpacing/>
    </w:pPr>
    <w:rPr>
      <w:szCs w:val="21"/>
    </w:rPr>
  </w:style>
  <w:style w:type="character" w:styleId="Siln">
    <w:name w:val="Strong"/>
    <w:basedOn w:val="Standardnpsmoodstavce"/>
    <w:uiPriority w:val="22"/>
    <w:qFormat/>
    <w:rsid w:val="00220C01"/>
    <w:rPr>
      <w:b/>
      <w:bCs/>
    </w:rPr>
  </w:style>
  <w:style w:type="character" w:customStyle="1" w:styleId="ra">
    <w:name w:val="ra"/>
    <w:basedOn w:val="Standardnpsmoodstavce"/>
    <w:rsid w:val="00802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4</cp:revision>
  <cp:lastPrinted>2023-04-03T10:20:00Z</cp:lastPrinted>
  <dcterms:created xsi:type="dcterms:W3CDTF">2022-06-30T08:08:00Z</dcterms:created>
  <dcterms:modified xsi:type="dcterms:W3CDTF">2023-04-03T10:20:00Z</dcterms:modified>
</cp:coreProperties>
</file>