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A5EFC16" w14:textId="442B60F0" w:rsidR="00226FC9" w:rsidRDefault="003D502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E96C14">
        <w:rPr>
          <w:rFonts w:ascii="Arial Narrow" w:hAnsi="Arial Narrow" w:cs="Arial Narrow"/>
          <w:b/>
        </w:rPr>
        <w:t>2</w:t>
      </w:r>
    </w:p>
    <w:p w14:paraId="38F9AADD" w14:textId="77777777" w:rsidR="00226FC9" w:rsidRDefault="003D502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D1CB614" w14:textId="77777777" w:rsidR="00226FC9" w:rsidRDefault="003D502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181F648" w14:textId="77777777" w:rsidR="00226FC9" w:rsidRDefault="00226FC9">
      <w:pPr>
        <w:rPr>
          <w:rFonts w:ascii="Arial Narrow" w:hAnsi="Arial Narrow" w:cs="Arial Narrow"/>
          <w:sz w:val="22"/>
          <w:szCs w:val="22"/>
        </w:rPr>
      </w:pPr>
    </w:p>
    <w:p w14:paraId="61D1F9E7" w14:textId="77777777" w:rsidR="00226FC9" w:rsidRDefault="003D502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F6CF346" w14:textId="77777777" w:rsidR="00226FC9" w:rsidRDefault="00226FC9">
      <w:pPr>
        <w:rPr>
          <w:rFonts w:ascii="Arial Narrow" w:hAnsi="Arial Narrow" w:cs="Arial Narrow"/>
          <w:sz w:val="22"/>
          <w:szCs w:val="22"/>
        </w:rPr>
      </w:pPr>
    </w:p>
    <w:p w14:paraId="21BDB4E6" w14:textId="77777777" w:rsidR="00226FC9" w:rsidRDefault="003D502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5D1A7B0" w14:textId="77777777" w:rsidR="00226FC9" w:rsidRDefault="00226FC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226FC9" w14:paraId="5AAB14A1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1AAD07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6CD82F" w14:textId="77777777" w:rsidR="00226FC9" w:rsidRDefault="003D5028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U JAKUBA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BAE5978" w14:textId="77777777" w:rsidR="00226FC9" w:rsidRDefault="00226FC9">
            <w:pPr>
              <w:snapToGrid w:val="0"/>
            </w:pPr>
          </w:p>
        </w:tc>
      </w:tr>
      <w:tr w:rsidR="00226FC9" w14:paraId="68B58BAE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433BA1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E5372D7" w14:textId="77777777" w:rsidR="00226FC9" w:rsidRDefault="003D502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Čsl. armády 3/1697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2699CEA" w14:textId="77777777" w:rsidR="00226FC9" w:rsidRDefault="00226FC9">
            <w:pPr>
              <w:snapToGrid w:val="0"/>
            </w:pPr>
          </w:p>
        </w:tc>
      </w:tr>
      <w:tr w:rsidR="00226FC9" w14:paraId="70486AE0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BC87C7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6B1908B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50307A0" w14:textId="77777777" w:rsidR="00226FC9" w:rsidRDefault="00226FC9">
            <w:pPr>
              <w:snapToGrid w:val="0"/>
            </w:pPr>
          </w:p>
        </w:tc>
      </w:tr>
      <w:tr w:rsidR="00226FC9" w14:paraId="77C5BE88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3906D7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7C83C80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27.06.2013</w:t>
            </w:r>
          </w:p>
        </w:tc>
      </w:tr>
      <w:tr w:rsidR="00226FC9" w14:paraId="12E70E3E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2B64E8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3CB2213" w14:textId="77777777" w:rsidR="00226FC9" w:rsidRDefault="003D502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</w:t>
            </w:r>
          </w:p>
        </w:tc>
      </w:tr>
      <w:tr w:rsidR="00226FC9" w14:paraId="61352F5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1A241C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6E819DF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U JAKUBA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226FC9" w14:paraId="6312A9E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066FB32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9BF8309" w14:textId="6425AC8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0B2B0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E0C5D74" w14:textId="77777777" w:rsidR="00226FC9" w:rsidRDefault="00226F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6A0BE0" w14:textId="77777777" w:rsidR="00226FC9" w:rsidRDefault="003D502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E5656F5" w14:textId="77777777" w:rsidR="00226FC9" w:rsidRDefault="003D502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152D2E3" w14:textId="77777777" w:rsidR="00226FC9" w:rsidRDefault="00226F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226FC9" w14:paraId="7B4E2FE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713F28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90C291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84F0C5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1582F7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226FC9" w14:paraId="640A0C2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9143AF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DE470C" w14:textId="4A55E493" w:rsidR="00226FC9" w:rsidRDefault="003D502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E96C1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90827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87339" w14:textId="53338C69" w:rsidR="00226FC9" w:rsidRDefault="00E96C1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165899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92B2B" w14:textId="77777777" w:rsidR="00226FC9" w:rsidRDefault="003D502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226FC9" w14:paraId="5F4F1F8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82086A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89C431" w14:textId="29765CF5" w:rsidR="00226FC9" w:rsidRDefault="00E96C1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581789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38650B" w14:textId="25400286" w:rsidR="00226FC9" w:rsidRDefault="00E96C1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312595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89174A" w14:textId="77777777" w:rsidR="00226FC9" w:rsidRDefault="003D502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226FC9" w14:paraId="58B7225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78D62E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BD8AA3" w14:textId="68F2179C" w:rsidR="00226FC9" w:rsidRDefault="000B2B0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E96C1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C66A9" w14:textId="1451259C" w:rsidR="00226FC9" w:rsidRDefault="00E96C1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7B13E6" w14:textId="77777777" w:rsidR="00226FC9" w:rsidRDefault="003D502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04AE3264" w14:textId="77777777" w:rsidR="00226FC9" w:rsidRDefault="00226FC9">
      <w:pPr>
        <w:jc w:val="both"/>
      </w:pPr>
    </w:p>
    <w:p w14:paraId="29CFC952" w14:textId="77777777" w:rsidR="00226FC9" w:rsidRDefault="003D502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36B21F6" w14:textId="77777777" w:rsidR="00226FC9" w:rsidRDefault="00226FC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09A8003" w14:textId="3B089054" w:rsidR="00226FC9" w:rsidRDefault="003D5028" w:rsidP="00E96C14">
      <w:pPr>
        <w:jc w:val="both"/>
        <w:rPr>
          <w:rFonts w:ascii="Arial Narrow" w:eastAsia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E96C14">
        <w:rPr>
          <w:rFonts w:ascii="Arial Narrow" w:eastAsia="Arial Narrow" w:hAnsi="Arial Narrow" w:cs="Arial Narrow"/>
          <w:b/>
          <w:sz w:val="22"/>
          <w:szCs w:val="22"/>
        </w:rPr>
        <w:t>28.6.2022</w:t>
      </w:r>
    </w:p>
    <w:p w14:paraId="5295BB42" w14:textId="77777777" w:rsidR="00E96C14" w:rsidRDefault="00E96C14" w:rsidP="00E96C14">
      <w:pPr>
        <w:jc w:val="both"/>
      </w:pPr>
    </w:p>
    <w:p w14:paraId="222DECB3" w14:textId="77777777" w:rsidR="00226FC9" w:rsidRDefault="003D502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6DE614C" w14:textId="77777777" w:rsidR="00226FC9" w:rsidRDefault="00226F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478B62" w14:textId="77777777" w:rsidR="00226FC9" w:rsidRDefault="003D502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FBB0239" w14:textId="77777777" w:rsidR="00226FC9" w:rsidRDefault="00226FC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4511375" w14:textId="77777777" w:rsidR="00226FC9" w:rsidRDefault="00226F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6445AC" w14:textId="77777777" w:rsidR="00226FC9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226FC9" w14:paraId="72ED5E7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D1ACFB" w14:textId="77777777" w:rsidR="00226FC9" w:rsidRDefault="003D5028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E5D654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5C1061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26FC9" w14:paraId="22AE32F9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4DAD36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FAAA17" w14:textId="26EB1B1A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B2B05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96C14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05BF40B" w14:textId="601CC796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96C14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</w:tbl>
    <w:p w14:paraId="0FE6404B" w14:textId="77777777" w:rsidR="00226FC9" w:rsidRDefault="00226FC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F3D3BD1" w14:textId="77777777" w:rsidR="00226FC9" w:rsidRDefault="00226F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2C67BD" w14:textId="77777777" w:rsidR="00226FC9" w:rsidRDefault="003D502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1949AF2" w14:textId="77777777" w:rsidR="00226FC9" w:rsidRDefault="00226FC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091539" w14:textId="77777777" w:rsidR="00226FC9" w:rsidRDefault="003D502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226FC9" w14:paraId="5E8E3C33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800758" w14:textId="77777777" w:rsidR="00226FC9" w:rsidRDefault="003D5028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A69A6D" w14:textId="77777777" w:rsidR="00226FC9" w:rsidRDefault="003D5028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7F312C" w14:textId="77777777" w:rsidR="00226FC9" w:rsidRDefault="003D5028">
            <w:pPr>
              <w:pStyle w:val="TopHeader"/>
            </w:pPr>
            <w:r>
              <w:t>Bezprostredne predchádzajúce účtovné obdobie</w:t>
            </w:r>
          </w:p>
        </w:tc>
      </w:tr>
      <w:tr w:rsidR="00226FC9" w14:paraId="319F0C0C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A85ADB" w14:textId="77777777" w:rsidR="00226FC9" w:rsidRDefault="003D5028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B22D5F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8356A1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26FC9" w14:paraId="2C0BE5E0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E039D" w14:textId="77777777" w:rsidR="00226FC9" w:rsidRDefault="003D502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FD71C4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02588D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26FC9" w14:paraId="404D1DD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7E953E" w14:textId="77777777" w:rsidR="00226FC9" w:rsidRDefault="003D5028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3067AF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065739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26FC9" w14:paraId="6756251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7DBB48" w14:textId="77777777" w:rsidR="00226FC9" w:rsidRDefault="003D502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86A9A0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262B41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26FC9" w14:paraId="145F21A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D8EFD0" w14:textId="77777777" w:rsidR="00226FC9" w:rsidRDefault="003D5028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74FB52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DA3CE7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26FC9" w14:paraId="57BEE53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9B55FE" w14:textId="77777777" w:rsidR="00226FC9" w:rsidRDefault="003D502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3EC5F2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3C9222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16B542E" w14:textId="77777777" w:rsidR="00226FC9" w:rsidRDefault="00226FC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D893836" w14:textId="77777777" w:rsidR="00226FC9" w:rsidRDefault="00226FC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43E3EBE" w14:textId="77777777" w:rsidR="00226FC9" w:rsidRDefault="003D502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2F9D1AB" w14:textId="77777777" w:rsidR="00226FC9" w:rsidRDefault="00226FC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4ED745F" w14:textId="77777777" w:rsidR="00226FC9" w:rsidRDefault="003D502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49645E4" w14:textId="77777777" w:rsidR="00226FC9" w:rsidRDefault="003D5028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4040C74" w14:textId="77777777" w:rsidR="00226FC9" w:rsidRDefault="00226F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A5E82B4" w14:textId="77777777" w:rsidR="00226FC9" w:rsidRDefault="003D502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6C8EE96" w14:textId="77777777" w:rsidR="00226FC9" w:rsidRDefault="00226FC9">
      <w:pPr>
        <w:rPr>
          <w:rFonts w:ascii="Arial Narrow" w:hAnsi="Arial Narrow" w:cs="Arial Narrow"/>
          <w:sz w:val="22"/>
          <w:szCs w:val="22"/>
        </w:rPr>
      </w:pPr>
    </w:p>
    <w:p w14:paraId="6575B6FF" w14:textId="1D025B46" w:rsidR="00226FC9" w:rsidRDefault="003D502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</w:t>
      </w:r>
      <w:r w:rsidR="00E96C14"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6FFA51EA" w14:textId="77777777" w:rsidR="00226FC9" w:rsidRDefault="00226FC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12572D1" w14:textId="77777777" w:rsidR="00226FC9" w:rsidRDefault="003D502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4B2C306" w14:textId="77777777" w:rsidR="00226FC9" w:rsidRDefault="003D502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8F083D7" w14:textId="77777777" w:rsidR="00226FC9" w:rsidRDefault="00226F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226FC9" w14:paraId="03CB3E5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FE8D98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AECCB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AAE2CA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226FC9" w14:paraId="5B9D2A5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28896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DEB031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1A2F80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26FC9" w14:paraId="0D9FE38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6D906A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9F952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EE64DB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26FC9" w14:paraId="68006CE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E87956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3BEC7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3ADB6B" w14:textId="77777777" w:rsidR="00226FC9" w:rsidRDefault="00226FC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226FC9" w14:paraId="2FFE668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F2D10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50B9C6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F39741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26FC9" w14:paraId="79B6A7B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09260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EC4957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C647A0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26FC9" w14:paraId="708D2F4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D8C45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0B1D18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67D617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26FC9" w14:paraId="17B6195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BD1F7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92F7D4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3A46AD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26FC9" w14:paraId="45F510C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F6E4D0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4E0F7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76908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26FC9" w14:paraId="7F739A4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9176F6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D9EF3" w14:textId="77777777" w:rsidR="00226FC9" w:rsidRDefault="003D502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7931E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26FC9" w14:paraId="3881124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F24800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0D016" w14:textId="77777777" w:rsidR="00226FC9" w:rsidRDefault="003D502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FBBCA7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AA7362A" w14:textId="77777777" w:rsidR="00226FC9" w:rsidRDefault="00226FC9">
      <w:pPr>
        <w:jc w:val="both"/>
        <w:rPr>
          <w:rFonts w:ascii="Arial Narrow" w:hAnsi="Arial Narrow" w:cs="Arial Narrow"/>
          <w:sz w:val="22"/>
          <w:szCs w:val="22"/>
        </w:rPr>
      </w:pPr>
    </w:p>
    <w:p w14:paraId="0BD5B337" w14:textId="7E7449B8" w:rsidR="00226FC9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2049032C" w14:textId="36833784" w:rsidR="00226FC9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  <w:r w:rsidR="00E96C14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2C0B7FAF" w14:textId="77777777" w:rsidR="00226FC9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2E281A" w14:textId="77777777" w:rsidR="00226FC9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C54AE2" w14:textId="77777777" w:rsidR="00226FC9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CD686FC" w14:textId="77777777" w:rsidR="00226FC9" w:rsidRDefault="003D502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226FC9" w14:paraId="6C7CD34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0544F1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E32B1C3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A4201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5231B18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D355C9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C8EF9C7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112780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1253C07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226FC9" w14:paraId="2B121DD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C21281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4C8BE6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9FB067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3F1B96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226FC9" w14:paraId="02B6028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106EFD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ED999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E7576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9CF028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226FC9" w14:paraId="0CE212B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8BC046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BFEFE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244A4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2036C6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226FC9" w14:paraId="36CE27B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F3ABB9" w14:textId="77777777" w:rsidR="00226FC9" w:rsidRDefault="00226FC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0FC47B" w14:textId="77777777" w:rsidR="00226FC9" w:rsidRDefault="00226FC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F16838" w14:textId="77777777" w:rsidR="00226FC9" w:rsidRDefault="00226FC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7F567" w14:textId="77777777" w:rsidR="00226FC9" w:rsidRDefault="00226FC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D67345" w14:textId="77777777" w:rsidR="00226FC9" w:rsidRDefault="003D502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710E519" w14:textId="77777777" w:rsidR="00226FC9" w:rsidRDefault="003D5028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E31D169" w14:textId="77777777" w:rsidR="00226FC9" w:rsidRDefault="003D502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83BA77A" w14:textId="77777777" w:rsidR="00226FC9" w:rsidRDefault="003D502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394B062" w14:textId="77777777" w:rsidR="00226FC9" w:rsidRDefault="00226F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3FA13B" w14:textId="76A95056" w:rsidR="00226FC9" w:rsidRDefault="003D502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66191133" w14:textId="154273B0" w:rsidR="00226FC9" w:rsidRDefault="000B2B0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dotácia prvá pomoc </w:t>
      </w:r>
      <w:r w:rsidR="00E96C14">
        <w:rPr>
          <w:rFonts w:ascii="Arial Narrow" w:hAnsi="Arial Narrow" w:cs="Arial Narrow"/>
          <w:b w:val="0"/>
          <w:bCs w:val="0"/>
          <w:sz w:val="22"/>
          <w:szCs w:val="22"/>
        </w:rPr>
        <w:t>9885,86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€</w:t>
      </w:r>
    </w:p>
    <w:p w14:paraId="0C592105" w14:textId="39822547" w:rsidR="000B2B05" w:rsidRDefault="000B2B05" w:rsidP="000B2B05">
      <w:r>
        <w:t xml:space="preserve">dotácia </w:t>
      </w:r>
      <w:r w:rsidR="00E96C14">
        <w:t>na energie: 1048,03</w:t>
      </w:r>
    </w:p>
    <w:p w14:paraId="305A21FC" w14:textId="244304DA" w:rsidR="000B2B05" w:rsidRDefault="000B2B05" w:rsidP="000B2B05"/>
    <w:p w14:paraId="6E902BC5" w14:textId="77777777" w:rsidR="000B2B05" w:rsidRPr="000B2B05" w:rsidRDefault="000B2B05" w:rsidP="000B2B05"/>
    <w:p w14:paraId="6AB5B747" w14:textId="77777777" w:rsidR="00226FC9" w:rsidRDefault="003D502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226FC9" w14:paraId="02CCE6E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51242" w14:textId="77777777" w:rsidR="00226FC9" w:rsidRDefault="003D502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DA444B" w14:textId="77777777" w:rsidR="00226FC9" w:rsidRDefault="003D502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7AD4AE" w14:textId="77777777" w:rsidR="00226FC9" w:rsidRDefault="003D502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DCC2F" w14:textId="77777777" w:rsidR="00226FC9" w:rsidRDefault="003D5028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CF1105" w14:textId="77777777" w:rsidR="00226FC9" w:rsidRDefault="003D502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226FC9" w14:paraId="0E64577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C1F519" w14:textId="613B16F8" w:rsidR="00226FC9" w:rsidRDefault="00226F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E46BC4" w14:textId="46D129BD" w:rsidR="00226FC9" w:rsidRDefault="00226F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072B12" w14:textId="26D14F05" w:rsidR="00226FC9" w:rsidRDefault="00226F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0BF2E1" w14:textId="3A1DDDC3" w:rsidR="00226FC9" w:rsidRDefault="00226F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719B6C" w14:textId="77777777" w:rsidR="00226FC9" w:rsidRDefault="00226F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26FC9" w14:paraId="286810D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7CA39C" w14:textId="77777777" w:rsidR="00226FC9" w:rsidRDefault="00226F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D6BAA" w14:textId="77777777" w:rsidR="00226FC9" w:rsidRDefault="00226F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384A59" w14:textId="77777777" w:rsidR="00226FC9" w:rsidRDefault="00226F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892042" w14:textId="77777777" w:rsidR="00226FC9" w:rsidRDefault="00226F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A75B58" w14:textId="77777777" w:rsidR="00226FC9" w:rsidRDefault="00226F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B5BDC95" w14:textId="77777777" w:rsidR="00226FC9" w:rsidRDefault="00226F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2A01FE" w14:textId="77777777" w:rsidR="00226FC9" w:rsidRDefault="00226FC9">
      <w:pPr>
        <w:jc w:val="both"/>
        <w:rPr>
          <w:rFonts w:ascii="Arial Narrow" w:hAnsi="Arial Narrow" w:cs="Arial Narrow"/>
          <w:sz w:val="22"/>
          <w:szCs w:val="22"/>
        </w:rPr>
      </w:pPr>
    </w:p>
    <w:p w14:paraId="3C9B3A27" w14:textId="77777777" w:rsidR="00226FC9" w:rsidRDefault="003D502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A12AB95" w14:textId="77777777" w:rsidR="00226FC9" w:rsidRDefault="00226F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4D3C8F" w14:textId="77777777" w:rsidR="00226FC9" w:rsidRDefault="003D502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191417" w14:textId="77777777" w:rsidR="00226FC9" w:rsidRDefault="00226FC9">
      <w:pPr>
        <w:jc w:val="both"/>
        <w:rPr>
          <w:rFonts w:ascii="Arial Narrow" w:hAnsi="Arial Narrow" w:cs="Arial Narrow"/>
          <w:sz w:val="22"/>
          <w:szCs w:val="22"/>
        </w:rPr>
      </w:pPr>
    </w:p>
    <w:p w14:paraId="44247D8A" w14:textId="77777777" w:rsidR="00226FC9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F0E00A" w14:textId="77777777" w:rsidR="00226FC9" w:rsidRDefault="00226F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CFAF5C" w14:textId="77777777" w:rsidR="00226FC9" w:rsidRDefault="003D502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226FC9" w14:paraId="1358D6AC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871A17" w14:textId="77777777" w:rsidR="00226FC9" w:rsidRDefault="003D5028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00AAA3" w14:textId="77777777" w:rsidR="00226FC9" w:rsidRDefault="003D5028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9F1798" w14:textId="77777777" w:rsidR="00226FC9" w:rsidRDefault="003D5028">
            <w:pPr>
              <w:pStyle w:val="TopHeader"/>
            </w:pPr>
            <w:r>
              <w:t>Bezprostredne predchádzajúce účtovné obdobie</w:t>
            </w:r>
          </w:p>
        </w:tc>
      </w:tr>
      <w:tr w:rsidR="00226FC9" w14:paraId="3F4052D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303DA7" w14:textId="77777777" w:rsidR="00226FC9" w:rsidRDefault="003D5028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A2036" w14:textId="77777777" w:rsidR="00226FC9" w:rsidRDefault="003D502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728AB6" w14:textId="77777777" w:rsidR="00226FC9" w:rsidRDefault="003D502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1B5E894" w14:textId="77777777" w:rsidR="00226FC9" w:rsidRDefault="003D502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AA848A3" w14:textId="77777777" w:rsidR="00226FC9" w:rsidRDefault="00226FC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4F76B03" w14:textId="77777777" w:rsidR="00226FC9" w:rsidRDefault="003D502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226FC9" w14:paraId="3C366BED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D104BE" w14:textId="77777777" w:rsidR="00226FC9" w:rsidRDefault="003D5028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AFBEC5" w14:textId="77777777" w:rsidR="00226FC9" w:rsidRDefault="003D5028">
            <w:pPr>
              <w:pStyle w:val="TopHeader"/>
            </w:pPr>
            <w:r>
              <w:t>Bežné účtovné obdobie</w:t>
            </w:r>
          </w:p>
        </w:tc>
      </w:tr>
      <w:tr w:rsidR="00226FC9" w14:paraId="7DA3D303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D72D34" w14:textId="77777777" w:rsidR="00226FC9" w:rsidRDefault="00226FC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EDF004" w14:textId="77777777" w:rsidR="00226FC9" w:rsidRDefault="003D5028">
            <w:pPr>
              <w:pStyle w:val="TopHeader"/>
            </w:pPr>
            <w:r>
              <w:t xml:space="preserve">Spôsob </w:t>
            </w:r>
          </w:p>
          <w:p w14:paraId="161DB846" w14:textId="77777777" w:rsidR="00226FC9" w:rsidRDefault="003D5028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3321C9" w14:textId="77777777" w:rsidR="00226FC9" w:rsidRDefault="003D5028">
            <w:pPr>
              <w:pStyle w:val="TopHeader"/>
            </w:pPr>
            <w:r>
              <w:t>Hodnota záväzkov</w:t>
            </w:r>
          </w:p>
        </w:tc>
      </w:tr>
      <w:tr w:rsidR="00226FC9" w14:paraId="58BAC29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E326BC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51AB86" w14:textId="77777777" w:rsidR="00226FC9" w:rsidRDefault="003D502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2E1A7B" w14:textId="77777777" w:rsidR="00226FC9" w:rsidRDefault="003D502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26FC9" w14:paraId="216D5BF3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C8EA63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D49A47" w14:textId="77777777" w:rsidR="00226FC9" w:rsidRDefault="003D5028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2F661D" w14:textId="77777777" w:rsidR="00226FC9" w:rsidRDefault="003D502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26FC9" w14:paraId="22A4F4B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6D44F4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FB3004" w14:textId="77777777" w:rsidR="00226FC9" w:rsidRDefault="003D502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6DC82C" w14:textId="77777777" w:rsidR="00226FC9" w:rsidRDefault="003D502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D4DA558" w14:textId="77777777" w:rsidR="00226FC9" w:rsidRDefault="00226F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CCDAAB" w14:textId="77777777" w:rsidR="00226FC9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BED805A" w14:textId="77777777" w:rsidR="00226FC9" w:rsidRDefault="00226FC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161D94E" w14:textId="77777777" w:rsidR="00226FC9" w:rsidRDefault="003D502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DA72A8" w14:textId="77777777" w:rsidR="00226FC9" w:rsidRDefault="00226FC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6D7178" w14:textId="77777777" w:rsidR="00226FC9" w:rsidRDefault="003D502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5A6EBA6" w14:textId="77777777" w:rsidR="00226FC9" w:rsidRDefault="003D502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FAB1E16" w14:textId="77777777" w:rsidR="00226FC9" w:rsidRDefault="00226FC9">
      <w:pPr>
        <w:jc w:val="both"/>
        <w:rPr>
          <w:rFonts w:ascii="Arial Narrow" w:hAnsi="Arial Narrow" w:cs="Arial Narrow"/>
          <w:sz w:val="22"/>
          <w:szCs w:val="22"/>
        </w:rPr>
      </w:pPr>
    </w:p>
    <w:p w14:paraId="42AE2994" w14:textId="77777777" w:rsidR="00226FC9" w:rsidRDefault="003D502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E7DE8B6" w14:textId="77777777" w:rsidR="00226FC9" w:rsidRDefault="003D502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F554EB5" w14:textId="77777777" w:rsidR="00226FC9" w:rsidRDefault="003D5028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6B93F41" w14:textId="77777777" w:rsidR="00226FC9" w:rsidRDefault="00226FC9">
      <w:pPr>
        <w:jc w:val="both"/>
        <w:rPr>
          <w:rFonts w:ascii="Arial Narrow" w:hAnsi="Arial Narrow" w:cs="Arial Narrow"/>
          <w:sz w:val="22"/>
          <w:szCs w:val="22"/>
        </w:rPr>
      </w:pPr>
    </w:p>
    <w:p w14:paraId="3BBCA816" w14:textId="77777777" w:rsidR="00226FC9" w:rsidRDefault="003D502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F89170D" w14:textId="77777777" w:rsidR="00226FC9" w:rsidRDefault="00226FC9">
      <w:pPr>
        <w:jc w:val="both"/>
        <w:rPr>
          <w:rFonts w:ascii="Arial Narrow" w:hAnsi="Arial Narrow" w:cs="Arial Narrow"/>
          <w:sz w:val="22"/>
          <w:szCs w:val="22"/>
        </w:rPr>
      </w:pPr>
    </w:p>
    <w:p w14:paraId="59463D5D" w14:textId="77777777" w:rsidR="00226FC9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6AD0B59" w14:textId="77777777" w:rsidR="00226FC9" w:rsidRDefault="00226FC9">
      <w:pPr>
        <w:jc w:val="both"/>
        <w:rPr>
          <w:rFonts w:ascii="Arial Narrow" w:hAnsi="Arial Narrow" w:cs="Arial Narrow"/>
          <w:sz w:val="22"/>
          <w:szCs w:val="22"/>
        </w:rPr>
      </w:pPr>
    </w:p>
    <w:p w14:paraId="67994B1E" w14:textId="77777777" w:rsidR="00226FC9" w:rsidRDefault="00226FC9">
      <w:pPr>
        <w:jc w:val="both"/>
        <w:rPr>
          <w:rFonts w:ascii="Arial Narrow" w:hAnsi="Arial Narrow" w:cs="Arial Narrow"/>
          <w:sz w:val="22"/>
          <w:szCs w:val="22"/>
        </w:rPr>
      </w:pPr>
    </w:p>
    <w:p w14:paraId="7EE3AC6A" w14:textId="77777777" w:rsidR="00226FC9" w:rsidRDefault="00226FC9">
      <w:pPr>
        <w:jc w:val="both"/>
        <w:rPr>
          <w:rFonts w:ascii="Arial Narrow" w:hAnsi="Arial Narrow" w:cs="Arial Narrow"/>
          <w:sz w:val="22"/>
          <w:szCs w:val="22"/>
        </w:rPr>
      </w:pPr>
    </w:p>
    <w:p w14:paraId="7F5A5BA2" w14:textId="77777777" w:rsidR="00226FC9" w:rsidRDefault="00226F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7A633E" w14:textId="77777777" w:rsidR="00226FC9" w:rsidRDefault="003D502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A3E1213" w14:textId="77777777" w:rsidR="00226FC9" w:rsidRDefault="003D502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5A48207E" w14:textId="77777777" w:rsidR="00226FC9" w:rsidRDefault="00226FC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C136774" w14:textId="77777777" w:rsidR="00226FC9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E137B15" w14:textId="7768B2F6" w:rsidR="000B2B05" w:rsidRDefault="00E96C1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je náplň.</w:t>
      </w:r>
    </w:p>
    <w:p w14:paraId="69A12DB4" w14:textId="77777777" w:rsidR="00226FC9" w:rsidRDefault="00226FC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763312C" w14:textId="77777777" w:rsidR="00226FC9" w:rsidRDefault="003D502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3625C91" w14:textId="77777777" w:rsidR="00226FC9" w:rsidRDefault="00226FC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8622FB" w14:textId="77777777" w:rsidR="00226FC9" w:rsidRDefault="003D502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7F8DE22" w14:textId="77777777" w:rsidR="00226FC9" w:rsidRDefault="003D502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16EAE38" w14:textId="77777777" w:rsidR="00226FC9" w:rsidRDefault="003D502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226FC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41ACDE" w14:textId="77777777" w:rsidR="00226FC9" w:rsidRDefault="003D5028">
      <w:r>
        <w:separator/>
      </w:r>
    </w:p>
  </w:endnote>
  <w:endnote w:type="continuationSeparator" w:id="0">
    <w:p w14:paraId="4E7A5FD2" w14:textId="77777777" w:rsidR="00226FC9" w:rsidRDefault="003D50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81C1C4" w14:textId="77777777" w:rsidR="00226FC9" w:rsidRDefault="003D502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CF35836" w14:textId="77777777" w:rsidR="00226FC9" w:rsidRDefault="00226FC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FACA6B" w14:textId="77777777" w:rsidR="00226FC9" w:rsidRDefault="00226FC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1E7B74" w14:textId="77777777" w:rsidR="00226FC9" w:rsidRDefault="003D5028">
      <w:r>
        <w:separator/>
      </w:r>
    </w:p>
  </w:footnote>
  <w:footnote w:type="continuationSeparator" w:id="0">
    <w:p w14:paraId="5A43982B" w14:textId="77777777" w:rsidR="00226FC9" w:rsidRDefault="003D50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EB778A" w14:textId="77777777" w:rsidR="00226FC9" w:rsidRDefault="003D502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47135999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2023813770</w:t>
    </w:r>
  </w:p>
  <w:p w14:paraId="5B55DCBF" w14:textId="77777777" w:rsidR="00226FC9" w:rsidRDefault="00226FC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98396A" w14:textId="77777777" w:rsidR="00226FC9" w:rsidRDefault="00226FC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028"/>
    <w:rsid w:val="000B2B05"/>
    <w:rsid w:val="00226FC9"/>
    <w:rsid w:val="003D5028"/>
    <w:rsid w:val="00E96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9EC5407"/>
  <w15:chartTrackingRefBased/>
  <w15:docId w15:val="{28185AFD-28CB-4B2A-903C-633825A87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1710</Words>
  <Characters>9748</Characters>
  <Application>Microsoft Office Word</Application>
  <DocSecurity>0</DocSecurity>
  <Lines>81</Lines>
  <Paragraphs>22</Paragraphs>
  <ScaleCrop>false</ScaleCrop>
  <Company/>
  <LinksUpToDate>false</LinksUpToDate>
  <CharactersWithSpaces>11436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2023-04-14T07:10:00Z</dcterms:created>
  <dcterms:modified xsi:type="dcterms:W3CDTF">2023-04-14T07:10:00Z</dcterms:modified>
</cp:coreProperties>
</file>