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5EFC16" w14:textId="442B60F0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96C14">
        <w:rPr>
          <w:rFonts w:ascii="Arial Narrow" w:hAnsi="Arial Narrow" w:cs="Arial Narrow"/>
          <w:b/>
        </w:rPr>
        <w:t>2</w:t>
      </w:r>
    </w:p>
    <w:p w14:paraId="38F9AADD" w14:textId="77777777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1CB614" w14:textId="77777777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181F648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61D1F9E7" w14:textId="77777777" w:rsidR="00226FC9" w:rsidRDefault="003D502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F6CF346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21BDB4E6" w14:textId="77777777" w:rsidR="00226FC9" w:rsidRDefault="003D502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5D1A7B0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226FC9" w14:paraId="5AAB14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1AAD0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6CD82F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AE5978" w14:textId="77777777" w:rsidR="00226FC9" w:rsidRDefault="00226FC9">
            <w:pPr>
              <w:snapToGrid w:val="0"/>
            </w:pPr>
          </w:p>
        </w:tc>
      </w:tr>
      <w:tr w:rsidR="00226FC9" w14:paraId="68B58BAE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33BA1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372D7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3/1697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699CEA" w14:textId="77777777" w:rsidR="00226FC9" w:rsidRDefault="00226FC9">
            <w:pPr>
              <w:snapToGrid w:val="0"/>
            </w:pPr>
          </w:p>
        </w:tc>
      </w:tr>
      <w:tr w:rsidR="00226FC9" w14:paraId="70486AE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C87C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1908B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0307A0" w14:textId="77777777" w:rsidR="00226FC9" w:rsidRDefault="00226FC9">
            <w:pPr>
              <w:snapToGrid w:val="0"/>
            </w:pPr>
          </w:p>
        </w:tc>
      </w:tr>
      <w:tr w:rsidR="00226FC9" w14:paraId="77C5BE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906D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83C80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27.06.2013</w:t>
            </w:r>
          </w:p>
        </w:tc>
      </w:tr>
      <w:tr w:rsidR="00226FC9" w14:paraId="12E70E3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B64E8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CB2213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226FC9" w14:paraId="61352F5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A241C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E819DF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26FC9" w14:paraId="6312A9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066FB32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BF8309" w14:textId="6425AC8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0B2B0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E0C5D74" w14:textId="77777777" w:rsidR="00226FC9" w:rsidRDefault="00226F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6A0BE0" w14:textId="77777777" w:rsidR="00226FC9" w:rsidRDefault="003D502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5656F5" w14:textId="77777777" w:rsidR="00226FC9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152D2E3" w14:textId="77777777" w:rsidR="00226FC9" w:rsidRDefault="00226F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226FC9" w14:paraId="7B4E2FE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3F2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C29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F0C5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82F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26FC9" w14:paraId="640A0C2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143AF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470C" w14:textId="4A55E493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96C1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90827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87339" w14:textId="53338C69" w:rsidR="00226FC9" w:rsidRDefault="00E96C1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165899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2B2B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26FC9" w14:paraId="5F4F1F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2086A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C431" w14:textId="29765CF5" w:rsidR="00226FC9" w:rsidRDefault="00E96C1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581789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650B" w14:textId="25400286" w:rsidR="00226FC9" w:rsidRDefault="00E96C1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312595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174A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26FC9" w14:paraId="58B722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D62E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8AA3" w14:textId="68F2179C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96C1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C66A9" w14:textId="1451259C" w:rsidR="00226FC9" w:rsidRDefault="00E96C1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13E6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4AE3264" w14:textId="77777777" w:rsidR="00226FC9" w:rsidRDefault="00226FC9">
      <w:pPr>
        <w:jc w:val="both"/>
      </w:pPr>
    </w:p>
    <w:p w14:paraId="29CFC952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6B21F6" w14:textId="77777777" w:rsidR="00226FC9" w:rsidRDefault="00226FC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09A8003" w14:textId="3B089054" w:rsidR="00226FC9" w:rsidRDefault="003D5028" w:rsidP="00E96C14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96C14">
        <w:rPr>
          <w:rFonts w:ascii="Arial Narrow" w:eastAsia="Arial Narrow" w:hAnsi="Arial Narrow" w:cs="Arial Narrow"/>
          <w:b/>
          <w:sz w:val="22"/>
          <w:szCs w:val="22"/>
        </w:rPr>
        <w:t>28.6.2022</w:t>
      </w:r>
    </w:p>
    <w:p w14:paraId="5295BB42" w14:textId="77777777" w:rsidR="00E96C14" w:rsidRDefault="00E96C14" w:rsidP="00E96C14">
      <w:pPr>
        <w:jc w:val="both"/>
      </w:pPr>
    </w:p>
    <w:p w14:paraId="222DECB3" w14:textId="77777777" w:rsidR="00226FC9" w:rsidRDefault="003D502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6DE614C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478B62" w14:textId="77777777" w:rsidR="00226FC9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FBB0239" w14:textId="77777777" w:rsidR="00226FC9" w:rsidRDefault="00226FC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511375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6445AC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226FC9" w14:paraId="72ED5E7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ACFB" w14:textId="77777777" w:rsidR="00226FC9" w:rsidRDefault="003D502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5D654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C106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26FC9" w14:paraId="22AE32F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DAD36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AAA17" w14:textId="26EB1B1A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B2B0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96C1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BF40B" w14:textId="601CC796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96C14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14:paraId="0FE6404B" w14:textId="77777777" w:rsidR="00226FC9" w:rsidRDefault="00226F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3D3BD1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2C67BD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1949AF2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091539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226FC9" w14:paraId="5E8E3C3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00758" w14:textId="77777777" w:rsidR="00226FC9" w:rsidRDefault="003D502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9A6D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F312C" w14:textId="77777777" w:rsidR="00226FC9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226FC9" w14:paraId="319F0C0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85ADB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22D5F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56A1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2C0BE5E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E039D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D71C4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588D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404D1DD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953E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67AF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65739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675625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DBB48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6A9A0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2B41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145F21A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EFD0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4FB5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3CE7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57BEE53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55FE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EC5F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C922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6B542E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893836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E3EBE" w14:textId="77777777" w:rsidR="00226FC9" w:rsidRDefault="003D502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2F9D1AB" w14:textId="77777777" w:rsidR="00226FC9" w:rsidRDefault="00226F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ED745F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9645E4" w14:textId="77777777" w:rsidR="00226FC9" w:rsidRDefault="003D502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4040C74" w14:textId="77777777" w:rsidR="00226FC9" w:rsidRDefault="00226F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5E82B4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6C8EE96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6575B6FF" w14:textId="1D025B46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</w:t>
      </w:r>
      <w:r w:rsidR="00E96C14"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6FFA51EA" w14:textId="77777777" w:rsidR="00226FC9" w:rsidRDefault="00226FC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2572D1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4B2C306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F083D7" w14:textId="77777777" w:rsidR="00226FC9" w:rsidRDefault="00226F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226FC9" w14:paraId="03CB3E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8D9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CCB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E2CA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26FC9" w14:paraId="5B9D2A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889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EB031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2F8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0D9FE3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906A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9F952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64DB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68006C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8795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BEC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DB6B" w14:textId="77777777" w:rsidR="00226FC9" w:rsidRDefault="00226FC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26FC9" w14:paraId="2FFE66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F2D1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B9C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9741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79B6A7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926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495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47A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708D2F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8C45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1D1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D61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17B619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BD1F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2F7D4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46AD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45F51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E4D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E0F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690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7F739A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76F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9EF3" w14:textId="77777777" w:rsidR="00226FC9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7931E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388112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2480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D016" w14:textId="77777777" w:rsidR="00226FC9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BCA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A7362A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0BD5B337" w14:textId="7E7449B8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049032C" w14:textId="36833784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  <w:r w:rsidR="00E96C14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2C0B7FAF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2E281A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54AE2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D686FC" w14:textId="77777777" w:rsidR="00226FC9" w:rsidRDefault="003D502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226FC9" w14:paraId="6C7CD3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44F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E32B1C3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420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5231B1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55C9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8EF9C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2780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1253C0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26FC9" w14:paraId="2B121DD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1281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C8BE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FB06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1B9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26FC9" w14:paraId="02B602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6EFD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ED999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757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F02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26FC9" w14:paraId="0CE212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C046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FEFE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244A4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36C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26FC9" w14:paraId="36CE27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3ABB9" w14:textId="77777777" w:rsidR="00226FC9" w:rsidRDefault="00226FC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C47B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6838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F567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D67345" w14:textId="77777777" w:rsidR="00226FC9" w:rsidRDefault="003D502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10E519" w14:textId="77777777" w:rsidR="00226FC9" w:rsidRDefault="003D502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E31D169" w14:textId="77777777" w:rsidR="00226FC9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83BA77A" w14:textId="77777777" w:rsidR="00226FC9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394B062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FA13B" w14:textId="76A95056" w:rsidR="00226FC9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6191133" w14:textId="154273B0" w:rsidR="00226FC9" w:rsidRDefault="000B2B0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prvá pomoc </w:t>
      </w:r>
      <w:r w:rsidR="00E96C14">
        <w:rPr>
          <w:rFonts w:ascii="Arial Narrow" w:hAnsi="Arial Narrow" w:cs="Arial Narrow"/>
          <w:b w:val="0"/>
          <w:bCs w:val="0"/>
          <w:sz w:val="22"/>
          <w:szCs w:val="22"/>
        </w:rPr>
        <w:t>9885,86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€</w:t>
      </w:r>
    </w:p>
    <w:p w14:paraId="0C592105" w14:textId="39822547" w:rsidR="000B2B05" w:rsidRDefault="000B2B05" w:rsidP="000B2B05">
      <w:r>
        <w:t xml:space="preserve">dotácia </w:t>
      </w:r>
      <w:r w:rsidR="00E96C14">
        <w:t>na energie: 1048,03</w:t>
      </w:r>
    </w:p>
    <w:p w14:paraId="305A21FC" w14:textId="244304DA" w:rsidR="000B2B05" w:rsidRDefault="000B2B05" w:rsidP="000B2B05"/>
    <w:p w14:paraId="6E902BC5" w14:textId="77777777" w:rsidR="000B2B05" w:rsidRPr="000B2B05" w:rsidRDefault="000B2B05" w:rsidP="000B2B05"/>
    <w:p w14:paraId="6AB5B747" w14:textId="77777777" w:rsidR="00226FC9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226FC9" w14:paraId="02CCE6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1242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444B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D4AE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CC2F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1105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26FC9" w14:paraId="0E6457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F519" w14:textId="613B16F8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6BC4" w14:textId="46D129BD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2B12" w14:textId="26D14F05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F2E1" w14:textId="3A1DDDC3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9B6C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286810D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A39C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6BAA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4A59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2042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5B58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5BDC95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2A01FE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3C9B3A27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A12AB95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4D3C8F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91417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44247D8A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F0E00A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FAF5C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226FC9" w14:paraId="1358D6A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71A17" w14:textId="77777777" w:rsidR="00226FC9" w:rsidRDefault="003D502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0AAA3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1798" w14:textId="77777777" w:rsidR="00226FC9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226FC9" w14:paraId="3F4052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03DA7" w14:textId="77777777" w:rsidR="00226FC9" w:rsidRDefault="003D502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A2036" w14:textId="77777777" w:rsidR="00226FC9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8AB6" w14:textId="77777777" w:rsidR="00226FC9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B5E894" w14:textId="77777777" w:rsidR="00226FC9" w:rsidRDefault="003D502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AA848A3" w14:textId="77777777" w:rsidR="00226FC9" w:rsidRDefault="00226FC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F76B03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226FC9" w14:paraId="3C366BE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04BE" w14:textId="77777777" w:rsidR="00226FC9" w:rsidRDefault="003D502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FBEC5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</w:tr>
      <w:tr w:rsidR="00226FC9" w14:paraId="7DA3D30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2D34" w14:textId="77777777" w:rsidR="00226FC9" w:rsidRDefault="00226FC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DF004" w14:textId="77777777" w:rsidR="00226FC9" w:rsidRDefault="003D5028">
            <w:pPr>
              <w:pStyle w:val="TopHeader"/>
            </w:pPr>
            <w:r>
              <w:t xml:space="preserve">Spôsob </w:t>
            </w:r>
          </w:p>
          <w:p w14:paraId="161DB846" w14:textId="77777777" w:rsidR="00226FC9" w:rsidRDefault="003D502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21C9" w14:textId="77777777" w:rsidR="00226FC9" w:rsidRDefault="003D5028">
            <w:pPr>
              <w:pStyle w:val="TopHeader"/>
            </w:pPr>
            <w:r>
              <w:t>Hodnota záväzkov</w:t>
            </w:r>
          </w:p>
        </w:tc>
      </w:tr>
      <w:tr w:rsidR="00226FC9" w14:paraId="58BAC29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326BC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1AB86" w14:textId="77777777" w:rsidR="00226FC9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1A7B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26FC9" w14:paraId="216D5BF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8EA63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9A47" w14:textId="77777777" w:rsidR="00226FC9" w:rsidRDefault="003D502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661D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26FC9" w14:paraId="22A4F4B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44F4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3004" w14:textId="77777777" w:rsidR="00226FC9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C82C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D4DA558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CCDAAB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ED805A" w14:textId="77777777" w:rsidR="00226FC9" w:rsidRDefault="00226F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61D94E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DA72A8" w14:textId="77777777" w:rsidR="00226FC9" w:rsidRDefault="00226F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6D7178" w14:textId="77777777" w:rsidR="00226FC9" w:rsidRDefault="003D502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A6EBA6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1E16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42AE2994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7DE8B6" w14:textId="77777777" w:rsidR="00226FC9" w:rsidRDefault="003D502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554EB5" w14:textId="77777777" w:rsidR="00226FC9" w:rsidRDefault="003D502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6B93F41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3BBCA816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9170D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59463D5D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AD0B59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67994B1E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7EE3AC6A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7F5A5BA2" w14:textId="77777777" w:rsidR="00226FC9" w:rsidRDefault="00226F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7A633E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A3E1213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48207E" w14:textId="77777777" w:rsidR="00226FC9" w:rsidRDefault="00226F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C136774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E137B15" w14:textId="7768B2F6" w:rsidR="000B2B05" w:rsidRDefault="00E96C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náplň.</w:t>
      </w:r>
    </w:p>
    <w:p w14:paraId="69A12DB4" w14:textId="77777777" w:rsidR="00226FC9" w:rsidRDefault="00226F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763312C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3625C91" w14:textId="77777777" w:rsidR="00226FC9" w:rsidRDefault="00226F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622FB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7F8DE22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EAE38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26FC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1ACDE" w14:textId="77777777" w:rsidR="00226FC9" w:rsidRDefault="003D5028">
      <w:r>
        <w:separator/>
      </w:r>
    </w:p>
  </w:endnote>
  <w:endnote w:type="continuationSeparator" w:id="0">
    <w:p w14:paraId="4E7A5FD2" w14:textId="77777777" w:rsidR="00226FC9" w:rsidRDefault="003D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1C1C4" w14:textId="77777777" w:rsidR="00226FC9" w:rsidRDefault="003D502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CF35836" w14:textId="77777777" w:rsidR="00226FC9" w:rsidRDefault="00226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CA6B" w14:textId="77777777" w:rsidR="00226FC9" w:rsidRDefault="00226F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E7B74" w14:textId="77777777" w:rsidR="00226FC9" w:rsidRDefault="003D5028">
      <w:r>
        <w:separator/>
      </w:r>
    </w:p>
  </w:footnote>
  <w:footnote w:type="continuationSeparator" w:id="0">
    <w:p w14:paraId="5A43982B" w14:textId="77777777" w:rsidR="00226FC9" w:rsidRDefault="003D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778A" w14:textId="77777777" w:rsidR="00226FC9" w:rsidRDefault="003D502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47135999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2023813770</w:t>
    </w:r>
  </w:p>
  <w:p w14:paraId="5B55DCBF" w14:textId="77777777" w:rsidR="00226FC9" w:rsidRDefault="00226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396A" w14:textId="77777777" w:rsidR="00226FC9" w:rsidRDefault="00226F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28"/>
    <w:rsid w:val="000B2B05"/>
    <w:rsid w:val="00226FC9"/>
    <w:rsid w:val="003D5028"/>
    <w:rsid w:val="00E9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9EC5407"/>
  <w15:chartTrackingRefBased/>
  <w15:docId w15:val="{28185AFD-28CB-4B2A-903C-633825A8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2023-04-14T07:10:00Z</dcterms:created>
  <dcterms:modified xsi:type="dcterms:W3CDTF">2023-04-14T07:10:00Z</dcterms:modified>
</cp:coreProperties>
</file>