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D5A5272" w14:textId="5C8129CD" w:rsidR="000B7A2A" w:rsidRDefault="0070258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50205A">
        <w:rPr>
          <w:rFonts w:ascii="Arial Narrow" w:hAnsi="Arial Narrow" w:cs="Arial Narrow"/>
          <w:b/>
        </w:rPr>
        <w:t>2</w:t>
      </w:r>
    </w:p>
    <w:p w14:paraId="0D19DB50" w14:textId="77777777" w:rsidR="000B7A2A" w:rsidRDefault="0070258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FF398C" w14:textId="77777777" w:rsidR="000B7A2A" w:rsidRDefault="0070258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4F6D26" w14:textId="77777777" w:rsidR="000B7A2A" w:rsidRDefault="000B7A2A">
      <w:pPr>
        <w:rPr>
          <w:rFonts w:ascii="Arial Narrow" w:hAnsi="Arial Narrow" w:cs="Arial Narrow"/>
          <w:sz w:val="22"/>
          <w:szCs w:val="22"/>
        </w:rPr>
      </w:pPr>
    </w:p>
    <w:p w14:paraId="3F1B3AF9" w14:textId="77777777" w:rsidR="000B7A2A" w:rsidRDefault="0070258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2B23914" w14:textId="77777777" w:rsidR="000B7A2A" w:rsidRDefault="000B7A2A">
      <w:pPr>
        <w:rPr>
          <w:rFonts w:ascii="Arial Narrow" w:hAnsi="Arial Narrow" w:cs="Arial Narrow"/>
          <w:sz w:val="22"/>
          <w:szCs w:val="22"/>
        </w:rPr>
      </w:pPr>
    </w:p>
    <w:p w14:paraId="5A4466D7" w14:textId="77777777" w:rsidR="000B7A2A" w:rsidRDefault="0070258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D2A3740" w14:textId="77777777" w:rsidR="000B7A2A" w:rsidRDefault="000B7A2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B7A2A" w14:paraId="198887F3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96505E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95EFE1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CH-MODE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F205A63" w14:textId="77777777" w:rsidR="000B7A2A" w:rsidRDefault="000B7A2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7386508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544E3C01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D436EB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4B8D57" w14:textId="77777777" w:rsidR="000B7A2A" w:rsidRDefault="00702587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7A36BF" w14:textId="77777777" w:rsidR="000B7A2A" w:rsidRDefault="000B7A2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9305B1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6239C8C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60D0FF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3EB04A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0FDBEB5" w14:textId="77777777" w:rsidR="000B7A2A" w:rsidRDefault="000B7A2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189E598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2AD034C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D7EB28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654336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20.08.2019</w:t>
            </w:r>
          </w:p>
        </w:tc>
      </w:tr>
      <w:tr w:rsidR="000B7A2A" w14:paraId="35E2A88F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848431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D0087E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textilom v špecializovaných predajniach</w:t>
            </w:r>
          </w:p>
        </w:tc>
      </w:tr>
      <w:tr w:rsidR="000B7A2A" w14:paraId="0380C30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69472C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8DC38EE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CH-MODE</w:t>
            </w:r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B7A2A" w14:paraId="6BCF1C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DC79339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67F92D" w14:textId="43A30EE8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0205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38FA14A" w14:textId="77777777" w:rsidR="000B7A2A" w:rsidRDefault="000B7A2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2B40C4" w14:textId="77777777" w:rsidR="000B7A2A" w:rsidRDefault="0070258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E607179" w14:textId="77777777" w:rsidR="000B7A2A" w:rsidRDefault="0070258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4EE19BC" w14:textId="77777777" w:rsidR="000B7A2A" w:rsidRDefault="000B7A2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B7A2A" w14:paraId="73BFD21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DEEA1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86C35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BFF4E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E02D7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B7A2A" w14:paraId="20EEEA7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B89FC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942EB" w14:textId="68E91436" w:rsidR="000B7A2A" w:rsidRDefault="00AD5AAD" w:rsidP="0050205A">
            <w:pPr>
              <w:tabs>
                <w:tab w:val="right" w:pos="2619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5020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8F7F3" w14:textId="5D07266A" w:rsidR="000B7A2A" w:rsidRDefault="0050205A">
            <w:pPr>
              <w:snapToGrid w:val="0"/>
              <w:jc w:val="both"/>
            </w:pPr>
            <w:r>
              <w:t>6077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BD2987" w14:textId="77777777" w:rsidR="000B7A2A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B7A2A" w14:paraId="516D6C8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4FF6B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763D8" w14:textId="2CEC685B" w:rsidR="000B7A2A" w:rsidRDefault="005020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40566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E233F" w14:textId="2F734A55" w:rsidR="000B7A2A" w:rsidRDefault="005020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36155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AF032" w14:textId="77777777" w:rsidR="000B7A2A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B7A2A" w14:paraId="7344830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86F7F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A44CA" w14:textId="6871D102" w:rsidR="000B7A2A" w:rsidRDefault="00AD5AA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DB15A" w14:textId="50A34D45" w:rsidR="000B7A2A" w:rsidRDefault="005020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9BDD6" w14:textId="77777777" w:rsidR="000B7A2A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644811" w14:textId="77777777" w:rsidR="000B7A2A" w:rsidRDefault="000B7A2A">
      <w:pPr>
        <w:jc w:val="both"/>
      </w:pPr>
    </w:p>
    <w:p w14:paraId="702D6C72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9A63B11" w14:textId="77777777" w:rsidR="000B7A2A" w:rsidRDefault="000B7A2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934B326" w14:textId="1DFA65B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0205A">
        <w:rPr>
          <w:rFonts w:ascii="Arial Narrow" w:eastAsia="Arial Narrow" w:hAnsi="Arial Narrow" w:cs="Arial Narrow"/>
          <w:sz w:val="22"/>
          <w:szCs w:val="22"/>
        </w:rPr>
        <w:t>26.03.2022</w:t>
      </w:r>
    </w:p>
    <w:p w14:paraId="15C98695" w14:textId="77777777" w:rsidR="000B7A2A" w:rsidRDefault="0070258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F3CCA6F" w14:textId="77777777" w:rsidR="000B7A2A" w:rsidRDefault="0070258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A2EE908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AE902D" w14:textId="77777777" w:rsidR="000B7A2A" w:rsidRDefault="0070258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77DDF7FE" w14:textId="77777777" w:rsidR="000B7A2A" w:rsidRDefault="000B7A2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97FCFD3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549191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B7A2A" w14:paraId="06D0ECE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13F31" w14:textId="77777777" w:rsidR="000B7A2A" w:rsidRDefault="0070258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C21AA2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49EE7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B7A2A" w14:paraId="4188A8D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1CD31A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DB51FB" w14:textId="36A68928" w:rsidR="000B7A2A" w:rsidRDefault="00AD5AA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E4D33E" w14:textId="46AA3A2D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32C15C14" w14:textId="77777777" w:rsidR="000B7A2A" w:rsidRDefault="000B7A2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F6324C" w14:textId="77777777" w:rsidR="000B7A2A" w:rsidRDefault="000B7A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F46EF2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D50EB85" w14:textId="77777777" w:rsidR="000B7A2A" w:rsidRDefault="000B7A2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680A3B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B7A2A" w14:paraId="4B98A1E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5D6D1F" w14:textId="77777777" w:rsidR="000B7A2A" w:rsidRDefault="0070258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30297C" w14:textId="77777777" w:rsidR="000B7A2A" w:rsidRDefault="0070258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4511E" w14:textId="77777777" w:rsidR="000B7A2A" w:rsidRDefault="00702587">
            <w:pPr>
              <w:pStyle w:val="TopHeader"/>
            </w:pPr>
            <w:r>
              <w:t>Bezprostredne predchádzajúce účtovné obdobie</w:t>
            </w:r>
          </w:p>
        </w:tc>
      </w:tr>
      <w:tr w:rsidR="000B7A2A" w14:paraId="3D6AA69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88B327" w14:textId="77777777" w:rsidR="000B7A2A" w:rsidRDefault="0070258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D9F88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DFF5E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043684E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86E3B3" w14:textId="77777777" w:rsidR="000B7A2A" w:rsidRDefault="0070258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DA1DE0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8D7AB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261EDC9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964EB7" w14:textId="77777777" w:rsidR="000B7A2A" w:rsidRDefault="0070258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569B6C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54904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57EBEA8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096C6" w14:textId="77777777" w:rsidR="000B7A2A" w:rsidRDefault="0070258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A4D336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7C20B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4714C12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91F2CD" w14:textId="77777777" w:rsidR="000B7A2A" w:rsidRDefault="0070258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1C5234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8A636B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2F9E6C4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421736" w14:textId="77777777" w:rsidR="000B7A2A" w:rsidRDefault="0070258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812EA3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6E9A6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ABE97B" w14:textId="77777777" w:rsidR="000B7A2A" w:rsidRDefault="000B7A2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28F4CB" w14:textId="77777777" w:rsidR="000B7A2A" w:rsidRDefault="000B7A2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43D2CE" w14:textId="77777777" w:rsidR="000B7A2A" w:rsidRDefault="0070258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FFB187B" w14:textId="77777777" w:rsidR="000B7A2A" w:rsidRDefault="000B7A2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E6F2E3" w14:textId="77777777" w:rsidR="000B7A2A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D00BDE4" w14:textId="77777777" w:rsidR="000B7A2A" w:rsidRDefault="0070258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0819BFB" w14:textId="77777777" w:rsidR="000B7A2A" w:rsidRDefault="000B7A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49E951" w14:textId="77777777" w:rsidR="000B7A2A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9888917" w14:textId="77777777" w:rsidR="000B7A2A" w:rsidRDefault="000B7A2A">
      <w:pPr>
        <w:rPr>
          <w:rFonts w:ascii="Arial Narrow" w:hAnsi="Arial Narrow" w:cs="Arial Narrow"/>
          <w:sz w:val="22"/>
          <w:szCs w:val="22"/>
        </w:rPr>
      </w:pPr>
    </w:p>
    <w:p w14:paraId="760007D3" w14:textId="044C1813" w:rsidR="000B7A2A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 w:rsidR="0050205A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A392D00" w14:textId="77777777" w:rsidR="000B7A2A" w:rsidRDefault="000B7A2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8042DF" w14:textId="77777777" w:rsidR="000B7A2A" w:rsidRDefault="0070258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992582E" w14:textId="77777777" w:rsidR="000B7A2A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E4D973B" w14:textId="77777777" w:rsidR="000B7A2A" w:rsidRDefault="000B7A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B7A2A" w14:paraId="1FB96A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F86F4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91448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BFF99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B7A2A" w14:paraId="514753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A42A6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BAB75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D501E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2A" w14:paraId="1AD680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F5C4E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4E936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3A464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2A" w14:paraId="470EC7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DFF67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BD999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7B1DA" w14:textId="77777777" w:rsidR="000B7A2A" w:rsidRDefault="000B7A2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B7A2A" w14:paraId="3F5EAB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B4646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3AD98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07629C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2A" w14:paraId="7B152B2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9FDE0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D466E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3AB72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2A" w14:paraId="05FB6F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63370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044A7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A682F9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2A" w14:paraId="3885C1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45688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862B1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EFE7C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2A" w14:paraId="2CD4E0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5384CB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A6A10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63CDA4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2A" w14:paraId="6F58B1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B127F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19C4F" w14:textId="77777777" w:rsidR="000B7A2A" w:rsidRDefault="0070258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63413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2A" w14:paraId="737AE1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3BA6B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36C9D" w14:textId="77777777" w:rsidR="000B7A2A" w:rsidRDefault="0070258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AC9C1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C329CFF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4CBDC95D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27E2CFC0" w14:textId="77777777" w:rsidR="000B7A2A" w:rsidRDefault="0070258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348BFDB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8F51CDC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4E60F7C4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90DFDDB" w14:textId="0A7E4249" w:rsidR="000B7A2A" w:rsidRDefault="0070258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  <w:r w:rsidR="0050205A">
        <w:rPr>
          <w:rFonts w:ascii="Arial Narrow" w:hAnsi="Arial Narrow" w:cs="Arial Narrow"/>
          <w:b w:val="0"/>
          <w:bCs w:val="0"/>
          <w:sz w:val="22"/>
          <w:szCs w:val="22"/>
        </w:rPr>
        <w:t xml:space="preserve"> nie je náplň na túto položku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B7A2A" w14:paraId="39047C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0AABA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8327843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C823F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35D97E8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98435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471D8DE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9A0E6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6BE991B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B7A2A" w14:paraId="5DA9A9C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84018" w14:textId="3A6281BF" w:rsidR="000B7A2A" w:rsidRDefault="000B7A2A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FCFEF" w14:textId="3FE62AE9" w:rsidR="000B7A2A" w:rsidRDefault="000B7A2A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8B700" w14:textId="36946F06" w:rsidR="000B7A2A" w:rsidRDefault="000B7A2A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15729" w14:textId="1440B9BB" w:rsidR="000B7A2A" w:rsidRDefault="000B7A2A">
            <w:pPr>
              <w:jc w:val="center"/>
            </w:pPr>
          </w:p>
        </w:tc>
      </w:tr>
      <w:tr w:rsidR="000B7A2A" w14:paraId="662A1D6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2B75E" w14:textId="70185A0B" w:rsidR="000B7A2A" w:rsidRDefault="000B7A2A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171F5" w14:textId="7C091504" w:rsidR="000B7A2A" w:rsidRDefault="000B7A2A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D918E" w14:textId="03783BA2" w:rsidR="000B7A2A" w:rsidRDefault="000B7A2A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E5CE5A" w14:textId="38B1B385" w:rsidR="000B7A2A" w:rsidRDefault="000B7A2A">
            <w:pPr>
              <w:jc w:val="center"/>
            </w:pPr>
          </w:p>
        </w:tc>
      </w:tr>
      <w:tr w:rsidR="000B7A2A" w14:paraId="46CF6AA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6AF90" w14:textId="71435A25" w:rsidR="000B7A2A" w:rsidRDefault="000B7A2A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A1B88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ED964" w14:textId="1221E832" w:rsidR="000B7A2A" w:rsidRDefault="000B7A2A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6B8E0" w14:textId="7774035B" w:rsidR="000B7A2A" w:rsidRDefault="000B7A2A">
            <w:pPr>
              <w:jc w:val="center"/>
            </w:pPr>
          </w:p>
        </w:tc>
      </w:tr>
      <w:tr w:rsidR="000B7A2A" w14:paraId="0FB9E31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A62B4" w14:textId="77777777" w:rsidR="000B7A2A" w:rsidRDefault="000B7A2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9606B" w14:textId="77777777" w:rsidR="000B7A2A" w:rsidRDefault="000B7A2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4B838" w14:textId="77777777" w:rsidR="000B7A2A" w:rsidRDefault="000B7A2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BC23E6" w14:textId="77777777" w:rsidR="000B7A2A" w:rsidRDefault="000B7A2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495CC4" w14:textId="77777777" w:rsidR="000B7A2A" w:rsidRDefault="0070258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78B7A0" w14:textId="77777777" w:rsidR="000B7A2A" w:rsidRDefault="0070258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8294899" w14:textId="77777777" w:rsidR="000B7A2A" w:rsidRDefault="0070258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D2D666" w14:textId="77777777" w:rsidR="000B7A2A" w:rsidRDefault="0070258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D77BF1B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EB1D30" w14:textId="77777777" w:rsidR="000B7A2A" w:rsidRDefault="0070258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67CBA4FC" w14:textId="77777777" w:rsidR="000B7A2A" w:rsidRDefault="000B7A2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A853CA1" w14:textId="77777777" w:rsidR="000B7A2A" w:rsidRDefault="0070258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B7A2A" w14:paraId="158CE21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3A13D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D7634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C88F2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EA6DF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2495A0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B7A2A" w14:paraId="3D857D7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A19FE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4015C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50954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3AC5D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84540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45EE5B4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A460C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E06B7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4517A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69B99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5C2B1B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30ED5D" w14:textId="77777777" w:rsidR="000B7A2A" w:rsidRDefault="000B7A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0EED90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0BBC92EB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C5D0089" w14:textId="77777777" w:rsidR="000B7A2A" w:rsidRDefault="000B7A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EA6653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19648733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40A36B8C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861A04A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4F2D32" w14:textId="77777777" w:rsidR="000B7A2A" w:rsidRDefault="0070258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B7A2A" w14:paraId="46FB14F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5A9BC" w14:textId="77777777" w:rsidR="000B7A2A" w:rsidRDefault="0070258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D7195" w14:textId="77777777" w:rsidR="000B7A2A" w:rsidRDefault="0070258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8B2443" w14:textId="77777777" w:rsidR="000B7A2A" w:rsidRDefault="00702587">
            <w:pPr>
              <w:pStyle w:val="TopHeader"/>
            </w:pPr>
            <w:r>
              <w:t>Bezprostredne predchádzajúce účtovné obdobie</w:t>
            </w:r>
          </w:p>
        </w:tc>
      </w:tr>
      <w:tr w:rsidR="000B7A2A" w14:paraId="6E62CC2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5F9CCC" w14:textId="77777777" w:rsidR="000B7A2A" w:rsidRDefault="0070258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0F14E0" w14:textId="77777777" w:rsidR="000B7A2A" w:rsidRDefault="0070258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0BC40" w14:textId="77777777" w:rsidR="000B7A2A" w:rsidRDefault="0070258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F3EB308" w14:textId="77777777" w:rsidR="000B7A2A" w:rsidRDefault="0070258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3672309" w14:textId="77777777" w:rsidR="000B7A2A" w:rsidRDefault="000B7A2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6B7BDAE" w14:textId="77777777" w:rsidR="000B7A2A" w:rsidRDefault="0070258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B7A2A" w14:paraId="67F8E5E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47288" w14:textId="77777777" w:rsidR="000B7A2A" w:rsidRDefault="0070258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DABFB2" w14:textId="77777777" w:rsidR="000B7A2A" w:rsidRDefault="00702587">
            <w:pPr>
              <w:pStyle w:val="TopHeader"/>
            </w:pPr>
            <w:r>
              <w:t>Bežné účtovné obdobie</w:t>
            </w:r>
          </w:p>
        </w:tc>
      </w:tr>
      <w:tr w:rsidR="000B7A2A" w14:paraId="4DC851E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98D1BE" w14:textId="77777777" w:rsidR="000B7A2A" w:rsidRDefault="000B7A2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B34568" w14:textId="77777777" w:rsidR="000B7A2A" w:rsidRDefault="00702587">
            <w:pPr>
              <w:pStyle w:val="TopHeader"/>
            </w:pPr>
            <w:r>
              <w:t xml:space="preserve">Spôsob </w:t>
            </w:r>
          </w:p>
          <w:p w14:paraId="377A8963" w14:textId="77777777" w:rsidR="000B7A2A" w:rsidRDefault="0070258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5764D" w14:textId="77777777" w:rsidR="000B7A2A" w:rsidRDefault="00702587">
            <w:pPr>
              <w:pStyle w:val="TopHeader"/>
            </w:pPr>
            <w:r>
              <w:t>Hodnota záväzkov</w:t>
            </w:r>
          </w:p>
        </w:tc>
      </w:tr>
      <w:tr w:rsidR="000B7A2A" w14:paraId="6CFA3A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FB9E95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FF776D" w14:textId="77777777" w:rsidR="000B7A2A" w:rsidRDefault="0070258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953409" w14:textId="77777777" w:rsidR="000B7A2A" w:rsidRDefault="0070258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7A2A" w14:paraId="5C3E6A8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98230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45CA7" w14:textId="77777777" w:rsidR="000B7A2A" w:rsidRDefault="0070258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035E1E" w14:textId="77777777" w:rsidR="000B7A2A" w:rsidRDefault="0070258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7A2A" w14:paraId="04D4AC6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88CD40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36E9CA" w14:textId="77777777" w:rsidR="000B7A2A" w:rsidRDefault="0070258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3C68B" w14:textId="77777777" w:rsidR="000B7A2A" w:rsidRDefault="0070258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DE5853C" w14:textId="77777777" w:rsidR="000B7A2A" w:rsidRDefault="000B7A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354F00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D2484C0" w14:textId="77777777" w:rsidR="000B7A2A" w:rsidRDefault="000B7A2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0573BE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0536307F" w14:textId="77777777" w:rsidR="000B7A2A" w:rsidRDefault="000B7A2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EF1DFB" w14:textId="77777777" w:rsidR="000B7A2A" w:rsidRDefault="0070258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25DCF3F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33E46C0B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5D11B8C3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0BE9F7B8" w14:textId="77777777" w:rsidR="000B7A2A" w:rsidRDefault="0070258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9D11062" w14:textId="77777777" w:rsidR="000B7A2A" w:rsidRDefault="0070258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46E3E77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245F4448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75CB4AF4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130779D0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20D8EE1E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3D33A84D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01CC5CAE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180C365C" w14:textId="77777777" w:rsidR="000B7A2A" w:rsidRDefault="000B7A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8E3547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59EA4B6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218B46" w14:textId="77777777" w:rsidR="000B7A2A" w:rsidRDefault="000B7A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E8B5E6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9971E9D" w14:textId="340B8E65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50205A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57E204A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A973A6" w14:textId="77777777" w:rsidR="000B7A2A" w:rsidRDefault="000B7A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9C68D0F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11E458C" w14:textId="77777777" w:rsidR="000B7A2A" w:rsidRDefault="000B7A2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5F088A" w14:textId="77777777" w:rsidR="000B7A2A" w:rsidRDefault="0070258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15D77991" w14:textId="77777777" w:rsidR="000B7A2A" w:rsidRDefault="0070258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065F6494" w14:textId="77777777" w:rsidR="000B7A2A" w:rsidRDefault="0070258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B7A2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945B54" w14:textId="77777777" w:rsidR="000B7A2A" w:rsidRDefault="00702587">
      <w:r>
        <w:separator/>
      </w:r>
    </w:p>
  </w:endnote>
  <w:endnote w:type="continuationSeparator" w:id="0">
    <w:p w14:paraId="34062E25" w14:textId="77777777" w:rsidR="000B7A2A" w:rsidRDefault="00702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85E9E9" w14:textId="77777777" w:rsidR="000B7A2A" w:rsidRDefault="0070258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E6B5E53" w14:textId="77777777" w:rsidR="000B7A2A" w:rsidRDefault="000B7A2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58F6F4" w14:textId="77777777" w:rsidR="000B7A2A" w:rsidRDefault="000B7A2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A23E63" w14:textId="77777777" w:rsidR="000B7A2A" w:rsidRDefault="00702587">
      <w:r>
        <w:separator/>
      </w:r>
    </w:p>
  </w:footnote>
  <w:footnote w:type="continuationSeparator" w:id="0">
    <w:p w14:paraId="474F9737" w14:textId="77777777" w:rsidR="000B7A2A" w:rsidRDefault="007025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CE13C0" w14:textId="77777777" w:rsidR="000B7A2A" w:rsidRDefault="0070258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52594190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2121074230</w:t>
    </w:r>
  </w:p>
  <w:p w14:paraId="2DD89607" w14:textId="77777777" w:rsidR="000B7A2A" w:rsidRDefault="000B7A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934986" w14:textId="77777777" w:rsidR="000B7A2A" w:rsidRDefault="000B7A2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587"/>
    <w:rsid w:val="000B7A2A"/>
    <w:rsid w:val="0050205A"/>
    <w:rsid w:val="00702587"/>
    <w:rsid w:val="00AD5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A2FB89"/>
  <w15:chartTrackingRefBased/>
  <w15:docId w15:val="{46714C28-969D-4A66-B6C0-F14E6ABE0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1727</Words>
  <Characters>9850</Characters>
  <Application>Microsoft Office Word</Application>
  <DocSecurity>0</DocSecurity>
  <Lines>82</Lines>
  <Paragraphs>23</Paragraphs>
  <ScaleCrop>false</ScaleCrop>
  <Company/>
  <LinksUpToDate>false</LinksUpToDate>
  <CharactersWithSpaces>11554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2023-04-28T09:11:00Z</dcterms:created>
  <dcterms:modified xsi:type="dcterms:W3CDTF">2023-04-28T09:11:00Z</dcterms:modified>
</cp:coreProperties>
</file>