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5A5272" w14:textId="5C8129CD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0205A">
        <w:rPr>
          <w:rFonts w:ascii="Arial Narrow" w:hAnsi="Arial Narrow" w:cs="Arial Narrow"/>
          <w:b/>
        </w:rPr>
        <w:t>2</w:t>
      </w:r>
    </w:p>
    <w:p w14:paraId="0D19DB50" w14:textId="77777777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FF398C" w14:textId="77777777" w:rsidR="000B7A2A" w:rsidRDefault="0070258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4F6D26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3F1B3AF9" w14:textId="77777777" w:rsidR="000B7A2A" w:rsidRDefault="0070258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2B23914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5A4466D7" w14:textId="77777777" w:rsidR="000B7A2A" w:rsidRDefault="0070258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D2A3740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B7A2A" w14:paraId="198887F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96505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95EFE1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CH-MODE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F205A63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738650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544E3C0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D436EB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4B8D57" w14:textId="77777777" w:rsidR="000B7A2A" w:rsidRDefault="00702587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7A36BF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9305B1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6239C8C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60D0FF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3EB04A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FDBEB5" w14:textId="77777777" w:rsidR="000B7A2A" w:rsidRDefault="000B7A2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189E59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AD034C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D7EB28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654336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20.08.2019</w:t>
            </w:r>
          </w:p>
        </w:tc>
      </w:tr>
      <w:tr w:rsidR="000B7A2A" w14:paraId="35E2A88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848431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D0087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0B7A2A" w14:paraId="0380C30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9472C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DC38EE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CH-MODE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B7A2A" w14:paraId="6BCF1C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DC79339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67F92D" w14:textId="43A30EE8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0205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38FA14A" w14:textId="77777777" w:rsidR="000B7A2A" w:rsidRDefault="000B7A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B40C4" w14:textId="77777777" w:rsidR="000B7A2A" w:rsidRDefault="0070258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E607179" w14:textId="77777777" w:rsidR="000B7A2A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EE19BC" w14:textId="77777777" w:rsidR="000B7A2A" w:rsidRDefault="000B7A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B7A2A" w14:paraId="73BFD21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DEEA1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86C35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FF4E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02D7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B7A2A" w14:paraId="20EEEA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89FC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42EB" w14:textId="68E91436" w:rsidR="000B7A2A" w:rsidRDefault="00AD5AAD" w:rsidP="0050205A">
            <w:pPr>
              <w:tabs>
                <w:tab w:val="right" w:pos="261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50205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8F7F3" w14:textId="5D07266A" w:rsidR="000B7A2A" w:rsidRDefault="0050205A">
            <w:pPr>
              <w:snapToGrid w:val="0"/>
              <w:jc w:val="both"/>
            </w:pPr>
            <w:r>
              <w:t>6077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2987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B7A2A" w14:paraId="516D6C8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FF6B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63D8" w14:textId="2CEC685B" w:rsidR="000B7A2A" w:rsidRDefault="005020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40566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233F" w14:textId="2F734A55" w:rsidR="000B7A2A" w:rsidRDefault="005020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36155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F032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B7A2A" w14:paraId="7344830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6F7F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A44CA" w14:textId="6871D102" w:rsidR="000B7A2A" w:rsidRDefault="00AD5AA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B15A" w14:textId="50A34D45" w:rsidR="000B7A2A" w:rsidRDefault="0050205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BDD6" w14:textId="77777777" w:rsidR="000B7A2A" w:rsidRDefault="0070258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644811" w14:textId="77777777" w:rsidR="000B7A2A" w:rsidRDefault="000B7A2A">
      <w:pPr>
        <w:jc w:val="both"/>
      </w:pPr>
    </w:p>
    <w:p w14:paraId="702D6C72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9A63B11" w14:textId="77777777" w:rsidR="000B7A2A" w:rsidRDefault="000B7A2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934B326" w14:textId="1DFA65B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0205A">
        <w:rPr>
          <w:rFonts w:ascii="Arial Narrow" w:eastAsia="Arial Narrow" w:hAnsi="Arial Narrow" w:cs="Arial Narrow"/>
          <w:sz w:val="22"/>
          <w:szCs w:val="22"/>
        </w:rPr>
        <w:t>26.03.2022</w:t>
      </w:r>
    </w:p>
    <w:p w14:paraId="15C98695" w14:textId="77777777" w:rsidR="000B7A2A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F3CCA6F" w14:textId="77777777" w:rsidR="000B7A2A" w:rsidRDefault="0070258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2EE908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AE902D" w14:textId="77777777" w:rsidR="000B7A2A" w:rsidRDefault="0070258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77DDF7FE" w14:textId="77777777" w:rsidR="000B7A2A" w:rsidRDefault="000B7A2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97FCFD3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549191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B7A2A" w14:paraId="06D0ECE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13F31" w14:textId="77777777" w:rsidR="000B7A2A" w:rsidRDefault="0070258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21AA2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49EE7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A2A" w14:paraId="4188A8D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1CD31A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B51FB" w14:textId="36A68928" w:rsidR="000B7A2A" w:rsidRDefault="00AD5AA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4D33E" w14:textId="46AA3A2D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2C15C14" w14:textId="77777777" w:rsidR="000B7A2A" w:rsidRDefault="000B7A2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F6324C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F46EF2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D50EB85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80A3B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B7A2A" w14:paraId="4B98A1E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6D1F" w14:textId="77777777" w:rsidR="000B7A2A" w:rsidRDefault="0070258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297C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511E" w14:textId="77777777" w:rsidR="000B7A2A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B7A2A" w14:paraId="3D6AA69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8B327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D9F88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FF5E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043684E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6E3B3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A1DE0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D7A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61EDC9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4EB7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69B6C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54904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57EBEA8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96C6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D336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C20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4714C12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1F2CD" w14:textId="77777777" w:rsidR="000B7A2A" w:rsidRDefault="0070258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C5234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636B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2F9E6C4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21736" w14:textId="77777777" w:rsidR="000B7A2A" w:rsidRDefault="0070258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12EA3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6E9A6" w14:textId="77777777" w:rsidR="000B7A2A" w:rsidRDefault="000B7A2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ABE97B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28F4CB" w14:textId="77777777" w:rsidR="000B7A2A" w:rsidRDefault="000B7A2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43D2CE" w14:textId="77777777" w:rsidR="000B7A2A" w:rsidRDefault="0070258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FB187B" w14:textId="77777777" w:rsidR="000B7A2A" w:rsidRDefault="000B7A2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F2E3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00BDE4" w14:textId="77777777" w:rsidR="000B7A2A" w:rsidRDefault="0070258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819BFB" w14:textId="77777777" w:rsidR="000B7A2A" w:rsidRDefault="000B7A2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49E951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9888917" w14:textId="77777777" w:rsidR="000B7A2A" w:rsidRDefault="000B7A2A">
      <w:pPr>
        <w:rPr>
          <w:rFonts w:ascii="Arial Narrow" w:hAnsi="Arial Narrow" w:cs="Arial Narrow"/>
          <w:sz w:val="22"/>
          <w:szCs w:val="22"/>
        </w:rPr>
      </w:pPr>
    </w:p>
    <w:p w14:paraId="760007D3" w14:textId="044C1813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 w:rsidR="0050205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A392D00" w14:textId="77777777" w:rsidR="000B7A2A" w:rsidRDefault="000B7A2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8042DF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992582E" w14:textId="77777777" w:rsidR="000B7A2A" w:rsidRDefault="0070258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E4D973B" w14:textId="77777777" w:rsidR="000B7A2A" w:rsidRDefault="000B7A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B7A2A" w14:paraId="1FB96A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86F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9144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BFF9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B7A2A" w14:paraId="514753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A42A6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75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501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1AD680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F5C4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4E936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3A46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470EC7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DFF67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D99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B1DA" w14:textId="77777777" w:rsidR="000B7A2A" w:rsidRDefault="000B7A2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B7A2A" w14:paraId="3F5EAB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B4646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AD9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629C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7B152B2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9FDE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D466E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AB72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05FB6F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337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044A7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82F9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B7A2A" w14:paraId="3885C1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5688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62B1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FE7C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2CD4E0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84CB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A6A10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CDA4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6F58B1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B127F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19C4F" w14:textId="77777777" w:rsidR="000B7A2A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3413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B7A2A" w14:paraId="737AE1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3BA6B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36C9D" w14:textId="77777777" w:rsidR="000B7A2A" w:rsidRDefault="0070258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C9C1" w14:textId="77777777" w:rsidR="000B7A2A" w:rsidRDefault="0070258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C329CFF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4CBDC95D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27E2CFC0" w14:textId="77777777" w:rsidR="000B7A2A" w:rsidRDefault="0070258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348BFDB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8F51CDC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E60F7C4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90DFDDB" w14:textId="0A7E4249" w:rsidR="000B7A2A" w:rsidRDefault="0070258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 w:rsidR="0050205A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náplň na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B7A2A" w14:paraId="39047C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0AABA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8327843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823F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5D97E8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98435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71D8DE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A0E6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6BE991B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B7A2A" w14:paraId="5DA9A9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4018" w14:textId="3A6281BF" w:rsidR="000B7A2A" w:rsidRDefault="000B7A2A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CFEF" w14:textId="3FE62AE9" w:rsidR="000B7A2A" w:rsidRDefault="000B7A2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B700" w14:textId="36946F06" w:rsidR="000B7A2A" w:rsidRDefault="000B7A2A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15729" w14:textId="1440B9BB" w:rsidR="000B7A2A" w:rsidRDefault="000B7A2A">
            <w:pPr>
              <w:jc w:val="center"/>
            </w:pPr>
          </w:p>
        </w:tc>
      </w:tr>
      <w:tr w:rsidR="000B7A2A" w14:paraId="662A1D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2B75E" w14:textId="70185A0B" w:rsidR="000B7A2A" w:rsidRDefault="000B7A2A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71F5" w14:textId="7C091504" w:rsidR="000B7A2A" w:rsidRDefault="000B7A2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918E" w14:textId="03783BA2" w:rsidR="000B7A2A" w:rsidRDefault="000B7A2A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CE5A" w14:textId="38B1B385" w:rsidR="000B7A2A" w:rsidRDefault="000B7A2A">
            <w:pPr>
              <w:jc w:val="center"/>
            </w:pPr>
          </w:p>
        </w:tc>
      </w:tr>
      <w:tr w:rsidR="000B7A2A" w14:paraId="46CF6AA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6AF90" w14:textId="71435A25" w:rsidR="000B7A2A" w:rsidRDefault="000B7A2A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A1B88" w14:textId="77777777" w:rsidR="000B7A2A" w:rsidRDefault="0070258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D964" w14:textId="1221E832" w:rsidR="000B7A2A" w:rsidRDefault="000B7A2A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B8E0" w14:textId="7774035B" w:rsidR="000B7A2A" w:rsidRDefault="000B7A2A">
            <w:pPr>
              <w:jc w:val="center"/>
            </w:pPr>
          </w:p>
        </w:tc>
      </w:tr>
      <w:tr w:rsidR="000B7A2A" w14:paraId="0FB9E31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A62B4" w14:textId="77777777" w:rsidR="000B7A2A" w:rsidRDefault="000B7A2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9606B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4B838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23E6" w14:textId="77777777" w:rsidR="000B7A2A" w:rsidRDefault="000B7A2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495CC4" w14:textId="77777777" w:rsidR="000B7A2A" w:rsidRDefault="0070258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78B7A0" w14:textId="77777777" w:rsidR="000B7A2A" w:rsidRDefault="0070258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8294899" w14:textId="77777777" w:rsidR="000B7A2A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D2D666" w14:textId="77777777" w:rsidR="000B7A2A" w:rsidRDefault="0070258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D77BF1B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B1D30" w14:textId="77777777" w:rsidR="000B7A2A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67CBA4FC" w14:textId="77777777" w:rsidR="000B7A2A" w:rsidRDefault="000B7A2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853CA1" w14:textId="77777777" w:rsidR="000B7A2A" w:rsidRDefault="0070258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B7A2A" w14:paraId="158CE21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A13D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D7634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C88F2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EA6DF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95A0" w14:textId="77777777" w:rsidR="000B7A2A" w:rsidRDefault="0070258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B7A2A" w14:paraId="3D857D7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A19FE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015C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50954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3AC5D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4540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7A2A" w14:paraId="45EE5B4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A460C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06B7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517A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69B99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B1B" w14:textId="77777777" w:rsidR="000B7A2A" w:rsidRDefault="000B7A2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30ED5D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0EED90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0BBC92EB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C5D0089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EA6653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19648733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40A36B8C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861A04A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4F2D32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B7A2A" w14:paraId="46FB14F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5A9BC" w14:textId="77777777" w:rsidR="000B7A2A" w:rsidRDefault="0070258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D7195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2443" w14:textId="77777777" w:rsidR="000B7A2A" w:rsidRDefault="00702587">
            <w:pPr>
              <w:pStyle w:val="TopHeader"/>
            </w:pPr>
            <w:r>
              <w:t>Bezprostredne predchádzajúce účtovné obdobie</w:t>
            </w:r>
          </w:p>
        </w:tc>
      </w:tr>
      <w:tr w:rsidR="000B7A2A" w14:paraId="6E62CC2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F9CCC" w14:textId="77777777" w:rsidR="000B7A2A" w:rsidRDefault="0070258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14E0" w14:textId="77777777" w:rsidR="000B7A2A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BC40" w14:textId="77777777" w:rsidR="000B7A2A" w:rsidRDefault="0070258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F3EB308" w14:textId="77777777" w:rsidR="000B7A2A" w:rsidRDefault="0070258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3672309" w14:textId="77777777" w:rsidR="000B7A2A" w:rsidRDefault="000B7A2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6B7BDAE" w14:textId="77777777" w:rsidR="000B7A2A" w:rsidRDefault="0070258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B7A2A" w14:paraId="67F8E5E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47288" w14:textId="77777777" w:rsidR="000B7A2A" w:rsidRDefault="0070258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ABFB2" w14:textId="77777777" w:rsidR="000B7A2A" w:rsidRDefault="00702587">
            <w:pPr>
              <w:pStyle w:val="TopHeader"/>
            </w:pPr>
            <w:r>
              <w:t>Bežné účtovné obdobie</w:t>
            </w:r>
          </w:p>
        </w:tc>
      </w:tr>
      <w:tr w:rsidR="000B7A2A" w14:paraId="4DC851E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D1BE" w14:textId="77777777" w:rsidR="000B7A2A" w:rsidRDefault="000B7A2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34568" w14:textId="77777777" w:rsidR="000B7A2A" w:rsidRDefault="00702587">
            <w:pPr>
              <w:pStyle w:val="TopHeader"/>
            </w:pPr>
            <w:r>
              <w:t xml:space="preserve">Spôsob </w:t>
            </w:r>
          </w:p>
          <w:p w14:paraId="377A8963" w14:textId="77777777" w:rsidR="000B7A2A" w:rsidRDefault="0070258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5764D" w14:textId="77777777" w:rsidR="000B7A2A" w:rsidRDefault="00702587">
            <w:pPr>
              <w:pStyle w:val="TopHeader"/>
            </w:pPr>
            <w:r>
              <w:t>Hodnota záväzkov</w:t>
            </w:r>
          </w:p>
        </w:tc>
      </w:tr>
      <w:tr w:rsidR="000B7A2A" w14:paraId="6CFA3A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B9E95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F776D" w14:textId="77777777" w:rsidR="000B7A2A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53409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7A2A" w14:paraId="5C3E6A8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98230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45CA7" w14:textId="77777777" w:rsidR="000B7A2A" w:rsidRDefault="0070258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5E1E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7A2A" w14:paraId="04D4AC6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8CD40" w14:textId="77777777" w:rsidR="000B7A2A" w:rsidRDefault="0070258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E9CA" w14:textId="77777777" w:rsidR="000B7A2A" w:rsidRDefault="0070258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C68B" w14:textId="77777777" w:rsidR="000B7A2A" w:rsidRDefault="0070258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DE5853C" w14:textId="77777777" w:rsidR="000B7A2A" w:rsidRDefault="000B7A2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354F00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D2484C0" w14:textId="77777777" w:rsidR="000B7A2A" w:rsidRDefault="000B7A2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0573BE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536307F" w14:textId="77777777" w:rsidR="000B7A2A" w:rsidRDefault="000B7A2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EF1DFB" w14:textId="77777777" w:rsidR="000B7A2A" w:rsidRDefault="0070258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25DCF3F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3E46C0B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5D11B8C3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BE9F7B8" w14:textId="77777777" w:rsidR="000B7A2A" w:rsidRDefault="0070258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9D11062" w14:textId="77777777" w:rsidR="000B7A2A" w:rsidRDefault="0070258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46E3E77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245F4448" w14:textId="77777777" w:rsidR="000B7A2A" w:rsidRDefault="0070258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75CB4AF4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130779D0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20D8EE1E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3D33A84D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01CC5CAE" w14:textId="77777777" w:rsidR="000B7A2A" w:rsidRDefault="000B7A2A">
      <w:pPr>
        <w:jc w:val="both"/>
        <w:rPr>
          <w:rFonts w:ascii="Arial Narrow" w:hAnsi="Arial Narrow" w:cs="Arial Narrow"/>
          <w:sz w:val="22"/>
          <w:szCs w:val="22"/>
        </w:rPr>
      </w:pPr>
    </w:p>
    <w:p w14:paraId="180C365C" w14:textId="77777777" w:rsidR="000B7A2A" w:rsidRDefault="000B7A2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8E3547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59EA4B6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218B46" w14:textId="77777777" w:rsidR="000B7A2A" w:rsidRDefault="000B7A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E8B5E6" w14:textId="77777777" w:rsidR="000B7A2A" w:rsidRDefault="0070258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9971E9D" w14:textId="340B8E65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0205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57E204A" w14:textId="77777777" w:rsidR="000B7A2A" w:rsidRDefault="000B7A2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A973A6" w14:textId="77777777" w:rsidR="000B7A2A" w:rsidRDefault="000B7A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C68D0F" w14:textId="77777777" w:rsidR="000B7A2A" w:rsidRDefault="0070258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1E458C" w14:textId="77777777" w:rsidR="000B7A2A" w:rsidRDefault="000B7A2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F088A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5D77991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65F6494" w14:textId="77777777" w:rsidR="000B7A2A" w:rsidRDefault="0070258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B7A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45B54" w14:textId="77777777" w:rsidR="000B7A2A" w:rsidRDefault="00702587">
      <w:r>
        <w:separator/>
      </w:r>
    </w:p>
  </w:endnote>
  <w:endnote w:type="continuationSeparator" w:id="0">
    <w:p w14:paraId="34062E25" w14:textId="77777777" w:rsidR="000B7A2A" w:rsidRDefault="0070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5E9E9" w14:textId="77777777" w:rsidR="000B7A2A" w:rsidRDefault="0070258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6B5E53" w14:textId="77777777" w:rsidR="000B7A2A" w:rsidRDefault="000B7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F6F4" w14:textId="77777777" w:rsidR="000B7A2A" w:rsidRDefault="000B7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23E63" w14:textId="77777777" w:rsidR="000B7A2A" w:rsidRDefault="00702587">
      <w:r>
        <w:separator/>
      </w:r>
    </w:p>
  </w:footnote>
  <w:footnote w:type="continuationSeparator" w:id="0">
    <w:p w14:paraId="474F9737" w14:textId="77777777" w:rsidR="000B7A2A" w:rsidRDefault="00702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E13C0" w14:textId="77777777" w:rsidR="000B7A2A" w:rsidRDefault="0070258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52594190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2121074230</w:t>
    </w:r>
  </w:p>
  <w:p w14:paraId="2DD89607" w14:textId="77777777" w:rsidR="000B7A2A" w:rsidRDefault="000B7A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4986" w14:textId="77777777" w:rsidR="000B7A2A" w:rsidRDefault="000B7A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87"/>
    <w:rsid w:val="000B7A2A"/>
    <w:rsid w:val="0050205A"/>
    <w:rsid w:val="00702587"/>
    <w:rsid w:val="00A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A2FB89"/>
  <w15:chartTrackingRefBased/>
  <w15:docId w15:val="{46714C28-969D-4A66-B6C0-F14E6AB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2023-04-28T09:11:00Z</dcterms:created>
  <dcterms:modified xsi:type="dcterms:W3CDTF">2023-04-28T09:11:00Z</dcterms:modified>
</cp:coreProperties>
</file>