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DC91F02" w14:textId="7133AFC1" w:rsidR="009F7B5D" w:rsidRDefault="00AD59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1E78E0">
        <w:rPr>
          <w:rFonts w:ascii="Arial Narrow" w:hAnsi="Arial Narrow" w:cs="Arial Narrow"/>
          <w:b/>
        </w:rPr>
        <w:t>2</w:t>
      </w:r>
    </w:p>
    <w:p w14:paraId="77B74BBE" w14:textId="77777777" w:rsidR="009F7B5D" w:rsidRDefault="00AD59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DE1A4D2" w14:textId="77777777" w:rsidR="009F7B5D" w:rsidRDefault="00AD59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47CDC3C" w14:textId="77777777" w:rsidR="009F7B5D" w:rsidRDefault="009F7B5D">
      <w:pPr>
        <w:rPr>
          <w:rFonts w:ascii="Arial Narrow" w:hAnsi="Arial Narrow" w:cs="Arial Narrow"/>
          <w:sz w:val="22"/>
          <w:szCs w:val="22"/>
        </w:rPr>
      </w:pPr>
    </w:p>
    <w:p w14:paraId="2519E2BC" w14:textId="77777777" w:rsidR="009F7B5D" w:rsidRDefault="00AD59E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D1C0037" w14:textId="77777777" w:rsidR="009F7B5D" w:rsidRDefault="009F7B5D">
      <w:pPr>
        <w:rPr>
          <w:rFonts w:ascii="Arial Narrow" w:hAnsi="Arial Narrow" w:cs="Arial Narrow"/>
          <w:sz w:val="22"/>
          <w:szCs w:val="22"/>
        </w:rPr>
      </w:pPr>
    </w:p>
    <w:p w14:paraId="6641277A" w14:textId="77777777" w:rsidR="009F7B5D" w:rsidRDefault="00AD59E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C9469EE" w14:textId="77777777" w:rsidR="009F7B5D" w:rsidRDefault="009F7B5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9F7B5D" w14:paraId="4FE2ADA5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B0BDE9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723D3A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</w:rPr>
              <w:t>Junavo</w:t>
            </w:r>
            <w:proofErr w:type="spellEnd"/>
            <w:r>
              <w:rPr>
                <w:rStyle w:val="ra"/>
              </w:rPr>
              <w:t xml:space="preserve"> Group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8A3D301" w14:textId="77777777" w:rsidR="009F7B5D" w:rsidRDefault="009F7B5D">
            <w:pPr>
              <w:snapToGrid w:val="0"/>
            </w:pPr>
          </w:p>
        </w:tc>
      </w:tr>
      <w:tr w:rsidR="009F7B5D" w14:paraId="242D15E3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2C7C71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AECB4D" w14:textId="77777777" w:rsidR="009F7B5D" w:rsidRDefault="00AD59EB">
            <w:pPr>
              <w:jc w:val="both"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3BA110E" w14:textId="77777777" w:rsidR="009F7B5D" w:rsidRDefault="009F7B5D">
            <w:pPr>
              <w:snapToGrid w:val="0"/>
            </w:pPr>
          </w:p>
        </w:tc>
      </w:tr>
      <w:tr w:rsidR="009F7B5D" w14:paraId="04F5DE9E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AD6A19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CC299B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E650821" w14:textId="77777777" w:rsidR="009F7B5D" w:rsidRDefault="009F7B5D">
            <w:pPr>
              <w:snapToGrid w:val="0"/>
            </w:pPr>
          </w:p>
        </w:tc>
      </w:tr>
      <w:tr w:rsidR="009F7B5D" w14:paraId="42F7164D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69F3FD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C231A3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03.11.2015</w:t>
            </w:r>
          </w:p>
        </w:tc>
      </w:tr>
      <w:tr w:rsidR="009F7B5D" w14:paraId="3F26F5F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1F6AE1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540A95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</w:t>
            </w:r>
          </w:p>
        </w:tc>
      </w:tr>
      <w:tr w:rsidR="009F7B5D" w14:paraId="5280B607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B68D59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5964E6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</w:rPr>
              <w:t>Junavo</w:t>
            </w:r>
            <w:proofErr w:type="spellEnd"/>
            <w:r>
              <w:rPr>
                <w:rStyle w:val="ra"/>
              </w:rPr>
              <w:t xml:space="preserve"> Group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9F7B5D" w14:paraId="4C9A557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ED408BB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5FADC6" w14:textId="4B430DB2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1E78E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7CE0D46" w14:textId="77777777" w:rsidR="009F7B5D" w:rsidRDefault="009F7B5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E01C1C" w14:textId="77777777" w:rsidR="009F7B5D" w:rsidRDefault="00AD59E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EA3244E" w14:textId="77777777" w:rsidR="009F7B5D" w:rsidRDefault="00AD59E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3B49EC6" w14:textId="77777777" w:rsidR="009F7B5D" w:rsidRDefault="009F7B5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9F7B5D" w14:paraId="65F6003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BF4FD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24655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0FC1A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45E64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9F7B5D" w14:paraId="7D1219C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30850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29FBB" w14:textId="00F501E3" w:rsidR="009F7B5D" w:rsidRDefault="001E78E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10107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6AB65" w14:textId="16445609" w:rsidR="009F7B5D" w:rsidRDefault="001E78E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8854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9E8BA" w14:textId="77777777" w:rsidR="009F7B5D" w:rsidRDefault="009F7B5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9F7B5D" w14:paraId="6B935FB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320C9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D9BDA" w14:textId="729D496B" w:rsidR="009F7B5D" w:rsidRDefault="001E78E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27245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0FC6C" w14:textId="2B86419D" w:rsidR="009F7B5D" w:rsidRDefault="001E78E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32271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08963" w14:textId="77777777" w:rsidR="009F7B5D" w:rsidRDefault="009F7B5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9F7B5D" w14:paraId="7BB73F4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D18DA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F1D6A" w14:textId="2134E94E" w:rsidR="009F7B5D" w:rsidRDefault="00AD59E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84A84" w14:textId="6ED544C7" w:rsidR="009F7B5D" w:rsidRDefault="009D469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F9015" w14:textId="77777777" w:rsidR="009F7B5D" w:rsidRDefault="009F7B5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0039C33" w14:textId="77777777" w:rsidR="009F7B5D" w:rsidRDefault="009F7B5D">
      <w:pPr>
        <w:jc w:val="both"/>
      </w:pPr>
    </w:p>
    <w:p w14:paraId="658C31DB" w14:textId="77777777" w:rsidR="009F7B5D" w:rsidRDefault="00AD59E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E619CE3" w14:textId="77777777" w:rsidR="009F7B5D" w:rsidRDefault="009F7B5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1CC93BF" w14:textId="502B985A" w:rsidR="009F7B5D" w:rsidRDefault="00AD59E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9D4693">
        <w:rPr>
          <w:rFonts w:ascii="Arial Narrow" w:eastAsia="Arial Narrow" w:hAnsi="Arial Narrow" w:cs="Arial Narrow"/>
          <w:sz w:val="22"/>
          <w:szCs w:val="22"/>
        </w:rPr>
        <w:t>2</w:t>
      </w:r>
      <w:r w:rsidR="001E78E0">
        <w:rPr>
          <w:rFonts w:ascii="Arial Narrow" w:eastAsia="Arial Narrow" w:hAnsi="Arial Narrow" w:cs="Arial Narrow"/>
          <w:sz w:val="22"/>
          <w:szCs w:val="22"/>
        </w:rPr>
        <w:t>6.03.2022</w:t>
      </w:r>
    </w:p>
    <w:p w14:paraId="704CD3B6" w14:textId="77777777" w:rsidR="009F7B5D" w:rsidRDefault="00AD59E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E62D857" w14:textId="77777777" w:rsidR="009F7B5D" w:rsidRDefault="00AD59E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11258BF" w14:textId="77777777" w:rsidR="009F7B5D" w:rsidRDefault="009F7B5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E37ABD" w14:textId="77777777" w:rsidR="009F7B5D" w:rsidRDefault="00AD59E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6CE89F51" w14:textId="77777777" w:rsidR="009F7B5D" w:rsidRDefault="009F7B5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334CD9A" w14:textId="77777777" w:rsidR="009F7B5D" w:rsidRDefault="009F7B5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C06B6F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9F7B5D" w14:paraId="525A209E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636AC" w14:textId="77777777" w:rsidR="009F7B5D" w:rsidRDefault="00AD59E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C4AE9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2B22C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F7B5D" w14:paraId="712CC293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A2370C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26A58B" w14:textId="0CC2744C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9ABB2" w14:textId="087EA0FC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D469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D31656E" w14:textId="77777777" w:rsidR="009F7B5D" w:rsidRDefault="009F7B5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0D19AE" w14:textId="77777777" w:rsidR="009F7B5D" w:rsidRDefault="009F7B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9F178E" w14:textId="77777777" w:rsidR="009F7B5D" w:rsidRDefault="00AD59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2577948" w14:textId="77777777" w:rsidR="009F7B5D" w:rsidRDefault="009F7B5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D478B3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9F7B5D" w14:paraId="647A344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580D" w14:textId="77777777" w:rsidR="009F7B5D" w:rsidRDefault="00AD59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9C037" w14:textId="77777777" w:rsidR="009F7B5D" w:rsidRDefault="00AD59EB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FE17D" w14:textId="77777777" w:rsidR="009F7B5D" w:rsidRDefault="00AD59EB">
            <w:pPr>
              <w:pStyle w:val="TopHeader"/>
            </w:pPr>
            <w:r>
              <w:t>Bezprostredne predchádzajúce účtovné obdobie</w:t>
            </w:r>
          </w:p>
        </w:tc>
      </w:tr>
      <w:tr w:rsidR="009F7B5D" w14:paraId="6BF8B159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466A7" w14:textId="77777777" w:rsidR="009F7B5D" w:rsidRDefault="00AD59E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2ECDB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585BF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F7B5D" w14:paraId="5046DA8D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88FAE" w14:textId="77777777" w:rsidR="009F7B5D" w:rsidRDefault="00AD59E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CE119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46295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F7B5D" w14:paraId="4EAF4BF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B26C4" w14:textId="77777777" w:rsidR="009F7B5D" w:rsidRDefault="00AD59E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B1B58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4FF9F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F7B5D" w14:paraId="1C2EE9B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1BDA3" w14:textId="77777777" w:rsidR="009F7B5D" w:rsidRDefault="00AD59E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4E290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4B20A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F7B5D" w14:paraId="289A6C8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8371E" w14:textId="77777777" w:rsidR="009F7B5D" w:rsidRDefault="00AD59E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7517D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E0F36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F7B5D" w14:paraId="71C6411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32035" w14:textId="77777777" w:rsidR="009F7B5D" w:rsidRDefault="00AD59E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779ED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D6FC8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DBB1B4A" w14:textId="77777777" w:rsidR="009F7B5D" w:rsidRDefault="009F7B5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12D84C" w14:textId="77777777" w:rsidR="009F7B5D" w:rsidRDefault="009F7B5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400C375" w14:textId="77777777" w:rsidR="009F7B5D" w:rsidRDefault="00AD59E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C57566B" w14:textId="77777777" w:rsidR="009F7B5D" w:rsidRDefault="009F7B5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9B0477" w14:textId="77777777" w:rsidR="009F7B5D" w:rsidRDefault="00AD59E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F07088C" w14:textId="77777777" w:rsidR="009F7B5D" w:rsidRDefault="00AD59E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BDFA8FF" w14:textId="77777777" w:rsidR="009F7B5D" w:rsidRDefault="009F7B5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62F2B6" w14:textId="77777777" w:rsidR="009F7B5D" w:rsidRDefault="00AD59E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506132C" w14:textId="77777777" w:rsidR="009F7B5D" w:rsidRDefault="009F7B5D">
      <w:pPr>
        <w:rPr>
          <w:rFonts w:ascii="Arial Narrow" w:hAnsi="Arial Narrow" w:cs="Arial Narrow"/>
          <w:sz w:val="22"/>
          <w:szCs w:val="22"/>
        </w:rPr>
      </w:pPr>
    </w:p>
    <w:p w14:paraId="351A5DEB" w14:textId="64CC5C3E" w:rsidR="009F7B5D" w:rsidRDefault="00AD59E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Po dni účtovnej závierky nenastali udalosti, ktoré by menili údaje v účtovnej závierke 202</w:t>
      </w:r>
      <w:r w:rsidR="001E78E0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.</w:t>
      </w:r>
    </w:p>
    <w:p w14:paraId="4F91DF88" w14:textId="77777777" w:rsidR="009F7B5D" w:rsidRDefault="009F7B5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A39321C" w14:textId="77777777" w:rsidR="009F7B5D" w:rsidRDefault="00AD59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F441D82" w14:textId="77777777" w:rsidR="009F7B5D" w:rsidRDefault="00AD59E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32CED0E" w14:textId="77777777" w:rsidR="009F7B5D" w:rsidRDefault="009F7B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9F7B5D" w14:paraId="78E303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EEA10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60F3A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2EC60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9F7B5D" w14:paraId="6D7363A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D2367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3E9C7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5C71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F7B5D" w14:paraId="5DCCC90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28FDF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6639D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2C6B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F7B5D" w14:paraId="685E39B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A032B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83D5E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73A8F" w14:textId="77777777" w:rsidR="009F7B5D" w:rsidRDefault="009F7B5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9F7B5D" w14:paraId="44D3E7A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92369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02547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B5C4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F7B5D" w14:paraId="2E28DE5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BDB5E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B6EA8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0DDC6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F7B5D" w14:paraId="50A83D3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71256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75FCE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357B2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F7B5D" w14:paraId="3F7626B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1B3C2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A0394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80009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F7B5D" w14:paraId="4A397C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9402F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019E7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E69B1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F7B5D" w14:paraId="075C6C7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0B65E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0EC7E" w14:textId="77777777" w:rsidR="009F7B5D" w:rsidRDefault="00AD59E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D8E64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F7B5D" w14:paraId="0FB4282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9FEC6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FE133" w14:textId="77777777" w:rsidR="009F7B5D" w:rsidRDefault="00AD59E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F3153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D752255" w14:textId="77777777" w:rsidR="009F7B5D" w:rsidRDefault="009F7B5D">
      <w:pPr>
        <w:jc w:val="both"/>
        <w:rPr>
          <w:rFonts w:ascii="Arial Narrow" w:hAnsi="Arial Narrow" w:cs="Arial Narrow"/>
          <w:sz w:val="22"/>
          <w:szCs w:val="22"/>
        </w:rPr>
      </w:pPr>
    </w:p>
    <w:p w14:paraId="61B2D943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klienta. nie je náplň pre túto položku</w:t>
      </w:r>
    </w:p>
    <w:p w14:paraId="2545DCFF" w14:textId="77777777" w:rsidR="009F7B5D" w:rsidRDefault="00AD59E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43BED92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0A159FBB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7A9D8A6B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8D421A3" w14:textId="77777777" w:rsidR="009F7B5D" w:rsidRDefault="00AD59E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9F7B5D" w14:paraId="59CB959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B19F2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3BF2771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8DB4F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6E26DEC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FB2E7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49F1C4A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D0A98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1A5C162E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9F7B5D" w14:paraId="70D5921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68224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B9970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A28FE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360CF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9F7B5D" w14:paraId="7678E35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201E7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FD669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1254E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0ECCA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9F7B5D" w14:paraId="57B79F1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55D6A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D6DF8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0A15A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AE6DD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9F7B5D" w14:paraId="4F87A87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E803B" w14:textId="77777777" w:rsidR="009F7B5D" w:rsidRDefault="009F7B5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A3997" w14:textId="77777777" w:rsidR="009F7B5D" w:rsidRDefault="009F7B5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02DBF" w14:textId="77777777" w:rsidR="009F7B5D" w:rsidRDefault="009F7B5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7D4B4" w14:textId="77777777" w:rsidR="009F7B5D" w:rsidRDefault="009F7B5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25714CF" w14:textId="77777777" w:rsidR="009F7B5D" w:rsidRDefault="00AD59E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1C5FD6E" w14:textId="77777777" w:rsidR="009F7B5D" w:rsidRDefault="00AD59E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398093A" w14:textId="77777777" w:rsidR="009F7B5D" w:rsidRDefault="00AD59E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AA6CC9E" w14:textId="77777777" w:rsidR="009F7B5D" w:rsidRDefault="00AD59E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C048C03" w14:textId="77777777" w:rsidR="009F7B5D" w:rsidRDefault="009F7B5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7C14ED" w14:textId="77777777" w:rsidR="009F7B5D" w:rsidRDefault="00AD59E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243B86AA" w14:textId="77777777" w:rsidR="009F7B5D" w:rsidRDefault="009F7B5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AA9F4F0" w14:textId="77777777" w:rsidR="009F7B5D" w:rsidRDefault="00AD59E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9F7B5D" w14:paraId="678965D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6521D" w14:textId="77777777" w:rsidR="009F7B5D" w:rsidRDefault="00AD59E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8DB7B" w14:textId="77777777" w:rsidR="009F7B5D" w:rsidRDefault="00AD59E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8D951" w14:textId="77777777" w:rsidR="009F7B5D" w:rsidRDefault="00AD59E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5FE3F" w14:textId="77777777" w:rsidR="009F7B5D" w:rsidRDefault="00AD59E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7A09D" w14:textId="77777777" w:rsidR="009F7B5D" w:rsidRDefault="00AD59E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9F7B5D" w14:paraId="6513A65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431BC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4CA39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EA6C6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0F15E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86B28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F7B5D" w14:paraId="64B1BD7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2068A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1C449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3EA6D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5437F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B2830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BE33CF" w14:textId="77777777" w:rsidR="009F7B5D" w:rsidRDefault="009F7B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D63ACE" w14:textId="77777777" w:rsidR="009F7B5D" w:rsidRDefault="009F7B5D">
      <w:pPr>
        <w:jc w:val="both"/>
        <w:rPr>
          <w:rFonts w:ascii="Arial Narrow" w:hAnsi="Arial Narrow" w:cs="Arial Narrow"/>
          <w:sz w:val="22"/>
          <w:szCs w:val="22"/>
        </w:rPr>
      </w:pPr>
    </w:p>
    <w:p w14:paraId="5D9AC9ED" w14:textId="77777777" w:rsidR="009F7B5D" w:rsidRDefault="00AD59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64161D1" w14:textId="77777777" w:rsidR="009F7B5D" w:rsidRDefault="009F7B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5244CC" w14:textId="77777777" w:rsidR="009F7B5D" w:rsidRDefault="00AD59E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202636F4" w14:textId="77777777" w:rsidR="009F7B5D" w:rsidRDefault="009F7B5D">
      <w:pPr>
        <w:jc w:val="both"/>
        <w:rPr>
          <w:rFonts w:ascii="Arial Narrow" w:hAnsi="Arial Narrow" w:cs="Arial Narrow"/>
          <w:sz w:val="22"/>
          <w:szCs w:val="22"/>
        </w:rPr>
      </w:pPr>
    </w:p>
    <w:p w14:paraId="7516F73E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0D18061B" w14:textId="77777777" w:rsidR="009F7B5D" w:rsidRDefault="009F7B5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AEE198" w14:textId="77777777" w:rsidR="009F7B5D" w:rsidRDefault="00AD59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9F7B5D" w14:paraId="05C5FC8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16F5D" w14:textId="77777777" w:rsidR="009F7B5D" w:rsidRDefault="00AD59E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A3965" w14:textId="77777777" w:rsidR="009F7B5D" w:rsidRDefault="00AD59EB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8C623" w14:textId="77777777" w:rsidR="009F7B5D" w:rsidRDefault="00AD59EB">
            <w:pPr>
              <w:pStyle w:val="TopHeader"/>
            </w:pPr>
            <w:r>
              <w:t>Bezprostredne predchádzajúce účtovné obdobie</w:t>
            </w:r>
          </w:p>
        </w:tc>
      </w:tr>
      <w:tr w:rsidR="009F7B5D" w14:paraId="74320F2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51897" w14:textId="77777777" w:rsidR="009F7B5D" w:rsidRDefault="00AD59E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D1B05" w14:textId="77777777" w:rsidR="009F7B5D" w:rsidRDefault="00AD59E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25133" w14:textId="77777777" w:rsidR="009F7B5D" w:rsidRDefault="00AD59E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3F7D6002" w14:textId="77777777" w:rsidR="009F7B5D" w:rsidRDefault="00AD59E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7D8EFCA" w14:textId="77777777" w:rsidR="009F7B5D" w:rsidRDefault="009F7B5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873E1A9" w14:textId="77777777" w:rsidR="009F7B5D" w:rsidRDefault="00AD59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9F7B5D" w14:paraId="6DC741E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502F6" w14:textId="77777777" w:rsidR="009F7B5D" w:rsidRDefault="00AD59EB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F66CB" w14:textId="77777777" w:rsidR="009F7B5D" w:rsidRDefault="00AD59EB">
            <w:pPr>
              <w:pStyle w:val="TopHeader"/>
            </w:pPr>
            <w:r>
              <w:t>Bežné účtovné obdobie</w:t>
            </w:r>
          </w:p>
        </w:tc>
      </w:tr>
      <w:tr w:rsidR="009F7B5D" w14:paraId="0E8D715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811B0" w14:textId="77777777" w:rsidR="009F7B5D" w:rsidRDefault="009F7B5D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B4D9A" w14:textId="77777777" w:rsidR="009F7B5D" w:rsidRDefault="00AD59EB">
            <w:pPr>
              <w:pStyle w:val="TopHeader"/>
            </w:pPr>
            <w:r>
              <w:t xml:space="preserve">Spôsob </w:t>
            </w:r>
          </w:p>
          <w:p w14:paraId="16ACDD6C" w14:textId="77777777" w:rsidR="009F7B5D" w:rsidRDefault="00AD59EB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72EDC" w14:textId="77777777" w:rsidR="009F7B5D" w:rsidRDefault="00AD59EB">
            <w:pPr>
              <w:pStyle w:val="TopHeader"/>
            </w:pPr>
            <w:r>
              <w:t>Hodnota záväzkov</w:t>
            </w:r>
          </w:p>
        </w:tc>
      </w:tr>
      <w:tr w:rsidR="009F7B5D" w14:paraId="76BB1CD9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29C2E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E7A2D" w14:textId="77777777" w:rsidR="009F7B5D" w:rsidRDefault="00AD59E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1C9E4" w14:textId="77777777" w:rsidR="009F7B5D" w:rsidRDefault="00AD59E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F7B5D" w14:paraId="602F49A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E95B1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1474B" w14:textId="77777777" w:rsidR="009F7B5D" w:rsidRDefault="00AD59E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8F798" w14:textId="77777777" w:rsidR="009F7B5D" w:rsidRDefault="00AD59E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F7B5D" w14:paraId="47D98B2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85CF0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2268C" w14:textId="77777777" w:rsidR="009F7B5D" w:rsidRDefault="00AD59E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DAE04" w14:textId="77777777" w:rsidR="009F7B5D" w:rsidRDefault="00AD59E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FBCE7E7" w14:textId="77777777" w:rsidR="009F7B5D" w:rsidRDefault="009F7B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198FB8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28AB30A1" w14:textId="77777777" w:rsidR="009F7B5D" w:rsidRDefault="009F7B5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A755F76" w14:textId="77777777" w:rsidR="009F7B5D" w:rsidRDefault="00AD59E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13DC1CF1" w14:textId="77777777" w:rsidR="009F7B5D" w:rsidRDefault="009F7B5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E4F12AD" w14:textId="77777777" w:rsidR="009F7B5D" w:rsidRDefault="00AD59E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A8C81D7" w14:textId="77777777" w:rsidR="009F7B5D" w:rsidRDefault="00AD59E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3B5DECD9" w14:textId="77777777" w:rsidR="009F7B5D" w:rsidRDefault="009F7B5D">
      <w:pPr>
        <w:jc w:val="both"/>
        <w:rPr>
          <w:rFonts w:ascii="Arial Narrow" w:hAnsi="Arial Narrow" w:cs="Arial Narrow"/>
          <w:sz w:val="22"/>
          <w:szCs w:val="22"/>
        </w:rPr>
      </w:pPr>
    </w:p>
    <w:p w14:paraId="1D540F36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3CD83DF2" w14:textId="77777777" w:rsidR="009F7B5D" w:rsidRDefault="00AD59EB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ECD30A6" w14:textId="77777777" w:rsidR="009F7B5D" w:rsidRDefault="00AD59E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0D031F0" w14:textId="77777777" w:rsidR="009F7B5D" w:rsidRDefault="009F7B5D">
      <w:pPr>
        <w:jc w:val="both"/>
        <w:rPr>
          <w:rFonts w:ascii="Arial Narrow" w:hAnsi="Arial Narrow" w:cs="Arial Narrow"/>
          <w:sz w:val="22"/>
          <w:szCs w:val="22"/>
        </w:rPr>
      </w:pPr>
    </w:p>
    <w:p w14:paraId="3E1891AA" w14:textId="77777777" w:rsidR="009F7B5D" w:rsidRDefault="00AD59E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4F98F98E" w14:textId="77777777" w:rsidR="009F7B5D" w:rsidRDefault="009F7B5D">
      <w:pPr>
        <w:jc w:val="both"/>
        <w:rPr>
          <w:rFonts w:ascii="Arial Narrow" w:hAnsi="Arial Narrow" w:cs="Arial Narrow"/>
          <w:sz w:val="22"/>
          <w:szCs w:val="22"/>
        </w:rPr>
      </w:pPr>
    </w:p>
    <w:p w14:paraId="3AAA8B69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3BB31848" w14:textId="77777777" w:rsidR="009F7B5D" w:rsidRDefault="009F7B5D">
      <w:pPr>
        <w:jc w:val="both"/>
        <w:rPr>
          <w:rFonts w:ascii="Arial Narrow" w:hAnsi="Arial Narrow" w:cs="Arial Narrow"/>
          <w:sz w:val="22"/>
          <w:szCs w:val="22"/>
        </w:rPr>
      </w:pPr>
    </w:p>
    <w:p w14:paraId="60B75387" w14:textId="77777777" w:rsidR="009F7B5D" w:rsidRDefault="009F7B5D">
      <w:pPr>
        <w:jc w:val="both"/>
        <w:rPr>
          <w:rFonts w:ascii="Arial Narrow" w:hAnsi="Arial Narrow" w:cs="Arial Narrow"/>
          <w:sz w:val="22"/>
          <w:szCs w:val="22"/>
        </w:rPr>
      </w:pPr>
    </w:p>
    <w:p w14:paraId="740C45EB" w14:textId="77777777" w:rsidR="009F7B5D" w:rsidRDefault="009F7B5D">
      <w:pPr>
        <w:jc w:val="both"/>
        <w:rPr>
          <w:rFonts w:ascii="Arial Narrow" w:hAnsi="Arial Narrow" w:cs="Arial Narrow"/>
          <w:sz w:val="22"/>
          <w:szCs w:val="22"/>
        </w:rPr>
      </w:pPr>
    </w:p>
    <w:p w14:paraId="15E34D72" w14:textId="77777777" w:rsidR="009F7B5D" w:rsidRDefault="009F7B5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C1ED8AB" w14:textId="77777777" w:rsidR="009F7B5D" w:rsidRDefault="00AD59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66AF22F" w14:textId="77777777" w:rsidR="009F7B5D" w:rsidRDefault="00AD59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FD9DBA6" w14:textId="77777777" w:rsidR="009F7B5D" w:rsidRDefault="009F7B5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3CC62B2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2F31604" w14:textId="67730833" w:rsidR="009F7B5D" w:rsidRDefault="00AD59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1E78E0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2A058A5" w14:textId="77777777" w:rsidR="009F7B5D" w:rsidRDefault="009F7B5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756678" w14:textId="77777777" w:rsidR="009F7B5D" w:rsidRDefault="009F7B5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EE8C9BC" w14:textId="77777777" w:rsidR="009F7B5D" w:rsidRDefault="00AD59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38FF75B" w14:textId="77777777" w:rsidR="009F7B5D" w:rsidRDefault="009F7B5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113188" w14:textId="77777777" w:rsidR="009F7B5D" w:rsidRDefault="00AD59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6FA5EF37" w14:textId="77777777" w:rsidR="009F7B5D" w:rsidRDefault="00AD59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4BD715C1" w14:textId="77777777" w:rsidR="009F7B5D" w:rsidRDefault="00AD59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9F7B5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552CF" w14:textId="77777777" w:rsidR="009F7B5D" w:rsidRDefault="00AD59EB">
      <w:r>
        <w:separator/>
      </w:r>
    </w:p>
  </w:endnote>
  <w:endnote w:type="continuationSeparator" w:id="0">
    <w:p w14:paraId="721E4B91" w14:textId="77777777" w:rsidR="009F7B5D" w:rsidRDefault="00AD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DF70A" w14:textId="77777777" w:rsidR="009F7B5D" w:rsidRDefault="00AD59E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535B31D8" w14:textId="77777777" w:rsidR="009F7B5D" w:rsidRDefault="009F7B5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88D13" w14:textId="77777777" w:rsidR="009F7B5D" w:rsidRDefault="009F7B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A61DC" w14:textId="77777777" w:rsidR="009F7B5D" w:rsidRDefault="00AD59EB">
      <w:r>
        <w:separator/>
      </w:r>
    </w:p>
  </w:footnote>
  <w:footnote w:type="continuationSeparator" w:id="0">
    <w:p w14:paraId="7DB965E2" w14:textId="77777777" w:rsidR="009F7B5D" w:rsidRDefault="00AD5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A59A1" w14:textId="77777777" w:rsidR="009F7B5D" w:rsidRDefault="00AD59E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50026453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2120150329</w:t>
    </w:r>
  </w:p>
  <w:p w14:paraId="414D297D" w14:textId="77777777" w:rsidR="009F7B5D" w:rsidRDefault="009F7B5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0F9E4" w14:textId="77777777" w:rsidR="009F7B5D" w:rsidRDefault="009F7B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9EB"/>
    <w:rsid w:val="001E78E0"/>
    <w:rsid w:val="009D4693"/>
    <w:rsid w:val="009F7B5D"/>
    <w:rsid w:val="00AD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2C5D002"/>
  <w15:chartTrackingRefBased/>
  <w15:docId w15:val="{32E5ECCE-CA01-4924-A6C7-77D294E51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1728</Words>
  <Characters>9855</Characters>
  <Application>Microsoft Office Word</Application>
  <DocSecurity>0</DocSecurity>
  <Lines>82</Lines>
  <Paragraphs>23</Paragraphs>
  <ScaleCrop>false</ScaleCrop>
  <Company/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2023-05-05T12:40:00Z</dcterms:created>
  <dcterms:modified xsi:type="dcterms:W3CDTF">2023-05-05T12:40:00Z</dcterms:modified>
</cp:coreProperties>
</file>