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B33734F" w14:textId="7AF6D91A" w:rsidR="00352559" w:rsidRDefault="001D47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E33D08">
        <w:rPr>
          <w:rFonts w:ascii="Arial Narrow" w:hAnsi="Arial Narrow" w:cs="Arial Narrow"/>
          <w:b/>
        </w:rPr>
        <w:t>2</w:t>
      </w:r>
      <w:r w:rsidR="00A632E0">
        <w:rPr>
          <w:rFonts w:ascii="Arial Narrow" w:hAnsi="Arial Narrow" w:cs="Arial Narrow"/>
          <w:b/>
        </w:rPr>
        <w:t>2</w:t>
      </w:r>
    </w:p>
    <w:p w14:paraId="1FDB6D6D" w14:textId="77777777" w:rsidR="00352559" w:rsidRDefault="001D47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001AC44" w14:textId="77777777" w:rsidR="00352559" w:rsidRDefault="001D47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B3A72FD" w14:textId="77777777" w:rsidR="00352559" w:rsidRDefault="00352559">
      <w:pPr>
        <w:rPr>
          <w:rFonts w:ascii="Arial Narrow" w:hAnsi="Arial Narrow" w:cs="Arial Narrow"/>
          <w:sz w:val="22"/>
          <w:szCs w:val="22"/>
        </w:rPr>
      </w:pPr>
    </w:p>
    <w:p w14:paraId="2C5A15EC" w14:textId="77777777" w:rsidR="00352559" w:rsidRDefault="001D478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707D98D" w14:textId="77777777" w:rsidR="00352559" w:rsidRDefault="00352559">
      <w:pPr>
        <w:rPr>
          <w:rFonts w:ascii="Arial Narrow" w:hAnsi="Arial Narrow" w:cs="Arial Narrow"/>
          <w:sz w:val="22"/>
          <w:szCs w:val="22"/>
        </w:rPr>
      </w:pPr>
    </w:p>
    <w:p w14:paraId="2331AF65" w14:textId="77777777" w:rsidR="00352559" w:rsidRDefault="001D478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4227FDF" w14:textId="77777777" w:rsidR="00352559" w:rsidRDefault="0035255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352559" w14:paraId="4DB61677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90611B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EA3382" w14:textId="77777777" w:rsidR="00352559" w:rsidRDefault="001D4784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FUKY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6C6CEE1" w14:textId="77777777" w:rsidR="00352559" w:rsidRDefault="0035255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3FB609C" w14:textId="77777777" w:rsidR="00352559" w:rsidRDefault="00352559">
            <w:pPr>
              <w:snapToGrid w:val="0"/>
            </w:pPr>
          </w:p>
        </w:tc>
      </w:tr>
      <w:tr w:rsidR="00352559" w14:paraId="0CE2976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88AC3E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44BEA2" w14:textId="77777777" w:rsidR="00352559" w:rsidRDefault="001D478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Košťany nad Turcom 4, 03841 Košťany nad Turcom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B522D35" w14:textId="77777777" w:rsidR="00352559" w:rsidRDefault="0035255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A9D3AB9" w14:textId="77777777" w:rsidR="00352559" w:rsidRDefault="00352559">
            <w:pPr>
              <w:snapToGrid w:val="0"/>
            </w:pPr>
          </w:p>
        </w:tc>
      </w:tr>
      <w:tr w:rsidR="00352559" w14:paraId="6C1E6A08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D76691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86B732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82ED001" w14:textId="77777777" w:rsidR="00352559" w:rsidRDefault="0035255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6EEA435" w14:textId="77777777" w:rsidR="00352559" w:rsidRDefault="00352559">
            <w:pPr>
              <w:snapToGrid w:val="0"/>
            </w:pPr>
          </w:p>
        </w:tc>
      </w:tr>
      <w:tr w:rsidR="00352559" w14:paraId="0F5D94A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69A82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F252C0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30.05.2013</w:t>
            </w:r>
          </w:p>
        </w:tc>
      </w:tr>
      <w:tr w:rsidR="00352559" w14:paraId="7DE83BEB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1D6D51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F7864E" w14:textId="77777777" w:rsidR="00352559" w:rsidRDefault="001D4784">
            <w:pPr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Nákladná doprava</w:t>
            </w:r>
          </w:p>
        </w:tc>
      </w:tr>
      <w:tr w:rsidR="00352559" w14:paraId="4598269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4FA18D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F58FBC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FUKY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52559" w14:paraId="1720704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90E5708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2DD3BB" w14:textId="3EA5AD2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33D0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632E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280D266" w14:textId="77777777" w:rsidR="00352559" w:rsidRDefault="0035255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147523" w14:textId="77777777" w:rsidR="00352559" w:rsidRDefault="001D478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2DE90A3" w14:textId="77777777" w:rsidR="00352559" w:rsidRDefault="001D47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F5F9DA6" w14:textId="77777777" w:rsidR="00352559" w:rsidRDefault="0035255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352559" w14:paraId="387414C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FBA61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DE33E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B0B7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F4B9A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52559" w14:paraId="6B97650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F1613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EBEAD" w14:textId="5DFDF64F" w:rsidR="00352559" w:rsidRDefault="00A632E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28041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5E2A3" w14:textId="3562B624" w:rsidR="00352559" w:rsidRDefault="0038265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632E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0834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487B9" w14:textId="77777777" w:rsidR="00352559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52559" w14:paraId="057960A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B8674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1D082" w14:textId="47286BAD" w:rsidR="00352559" w:rsidRDefault="00A632E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12800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8BFD3" w14:textId="20D460AF" w:rsidR="00352559" w:rsidRDefault="00A632E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EF1F" w14:textId="77777777" w:rsidR="00352559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52559" w14:paraId="4C22C2E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2808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57415" w14:textId="77777777" w:rsidR="00352559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ED72" w14:textId="77777777" w:rsidR="00352559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C0183" w14:textId="77777777" w:rsidR="00352559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C9CCABF" w14:textId="77777777" w:rsidR="00352559" w:rsidRDefault="00352559">
      <w:pPr>
        <w:jc w:val="both"/>
      </w:pPr>
    </w:p>
    <w:p w14:paraId="561AFA9F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40D7BB4" w14:textId="77777777" w:rsidR="00352559" w:rsidRDefault="0035255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3AEC7A" w14:textId="451AB938" w:rsidR="00352559" w:rsidRDefault="001D4784" w:rsidP="00A632E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A632E0">
        <w:rPr>
          <w:rFonts w:ascii="Arial Narrow" w:eastAsia="Arial Narrow" w:hAnsi="Arial Narrow" w:cs="Arial Narrow"/>
          <w:sz w:val="22"/>
          <w:szCs w:val="22"/>
        </w:rPr>
        <w:t>29.6.2022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E8EBF24" w14:textId="77777777" w:rsidR="00352559" w:rsidRDefault="001D478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547921C" w14:textId="77777777" w:rsidR="00352559" w:rsidRDefault="0035255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BD0154" w14:textId="77777777" w:rsidR="00352559" w:rsidRDefault="001D47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EE8E674" w14:textId="77777777" w:rsidR="00352559" w:rsidRDefault="0035255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7DDE28E" w14:textId="77777777" w:rsidR="00352559" w:rsidRDefault="0035255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494984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352559" w14:paraId="06912744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5FE09" w14:textId="77777777" w:rsidR="00352559" w:rsidRDefault="001D478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F51C5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0DCBD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52559" w14:paraId="476A8AE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9BFEB3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86C5D6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06E0C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5D5F2012" w14:textId="77777777" w:rsidR="00352559" w:rsidRDefault="0035255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55E4B2D" w14:textId="77777777" w:rsidR="00352559" w:rsidRDefault="003525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76C1C2" w14:textId="77777777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FF40319" w14:textId="77777777" w:rsidR="00352559" w:rsidRDefault="0035255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27A4D6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352559" w14:paraId="36093FA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B558B" w14:textId="77777777" w:rsidR="00352559" w:rsidRDefault="001D478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DB15B" w14:textId="77777777" w:rsidR="00352559" w:rsidRDefault="001D4784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9AD46" w14:textId="77777777" w:rsidR="00352559" w:rsidRDefault="001D4784">
            <w:pPr>
              <w:pStyle w:val="TopHeader"/>
            </w:pPr>
            <w:r>
              <w:t>Bezprostredne predchádzajúce účtovné obdobie</w:t>
            </w:r>
          </w:p>
        </w:tc>
      </w:tr>
      <w:tr w:rsidR="00352559" w14:paraId="622CF0A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ADE3B" w14:textId="77777777" w:rsidR="00352559" w:rsidRDefault="001D478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C2FA3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C4E84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4FF31C1D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9E4B4" w14:textId="77777777" w:rsidR="00352559" w:rsidRDefault="001D47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7AEA7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3E773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5E4C221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A6F9C" w14:textId="77777777" w:rsidR="00352559" w:rsidRDefault="001D478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87CCE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8A919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047EE79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579F2" w14:textId="77777777" w:rsidR="00352559" w:rsidRDefault="001D47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3F05D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8E326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2C6626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7944E" w14:textId="77777777" w:rsidR="00352559" w:rsidRDefault="001D478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11EE5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B179F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7783992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43A88" w14:textId="77777777" w:rsidR="00352559" w:rsidRDefault="001D47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6629A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176B3" w14:textId="77777777" w:rsidR="00352559" w:rsidRDefault="0035255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983F9F" w14:textId="77777777" w:rsidR="00352559" w:rsidRDefault="0035255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1CD7C60" w14:textId="77777777" w:rsidR="00352559" w:rsidRDefault="0035255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291889" w14:textId="77777777" w:rsidR="00352559" w:rsidRDefault="001D478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A9F1950" w14:textId="77777777" w:rsidR="00352559" w:rsidRDefault="0035255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9ADEDD" w14:textId="77777777" w:rsidR="00352559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464A518" w14:textId="77777777" w:rsidR="00352559" w:rsidRDefault="001D478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41E5745" w14:textId="77777777" w:rsidR="00352559" w:rsidRDefault="003525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06CBD4" w14:textId="77777777" w:rsidR="00352559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EC67515" w14:textId="77777777" w:rsidR="00352559" w:rsidRDefault="00352559">
      <w:pPr>
        <w:rPr>
          <w:rFonts w:ascii="Arial Narrow" w:hAnsi="Arial Narrow" w:cs="Arial Narrow"/>
          <w:sz w:val="22"/>
          <w:szCs w:val="22"/>
        </w:rPr>
      </w:pPr>
    </w:p>
    <w:p w14:paraId="0E868425" w14:textId="1C9B233B" w:rsidR="00352559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E33D08">
        <w:rPr>
          <w:rFonts w:ascii="Arial Narrow" w:hAnsi="Arial Narrow" w:cs="Arial Narrow"/>
          <w:b/>
          <w:sz w:val="22"/>
          <w:szCs w:val="22"/>
        </w:rPr>
        <w:t>2</w:t>
      </w:r>
      <w:r w:rsidR="00A632E0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98826ED" w14:textId="77777777" w:rsidR="00352559" w:rsidRDefault="003525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74A47BC" w14:textId="77777777" w:rsidR="00352559" w:rsidRDefault="001D47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7AED7E1" w14:textId="77777777" w:rsidR="00352559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99CB1BF" w14:textId="77777777" w:rsidR="00352559" w:rsidRDefault="0035255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352559" w14:paraId="6886CB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BD284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7DB88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DD87B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52559" w14:paraId="07AE1D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C7291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3ED5C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59D3E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2559" w14:paraId="15563F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095BF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D8CF7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5ABA3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2559" w14:paraId="2C9F5C9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91AD8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7A5BD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E1242" w14:textId="77777777" w:rsidR="00352559" w:rsidRDefault="0035255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52559" w14:paraId="4AF1D0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F2AC5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8D0AF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AB300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2559" w14:paraId="1D6A4A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3063B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2D0BC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EAB31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2559" w14:paraId="69C8181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80A2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E8B42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5CF5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2559" w14:paraId="2A532D8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20D24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EFA8A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5F84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2559" w14:paraId="3065739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7A249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9B478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D3349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2559" w14:paraId="3568368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0ACFE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96223" w14:textId="77777777" w:rsidR="00352559" w:rsidRDefault="001D478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6DF10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2559" w14:paraId="4BDE803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0274A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02AB4" w14:textId="77777777" w:rsidR="00352559" w:rsidRDefault="001D478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34018" w14:textId="77777777" w:rsidR="00352559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E94088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5C5D72A1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0803606F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049742EB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EED483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5B86B3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44B4417" w14:textId="77777777" w:rsidR="00352559" w:rsidRDefault="001D478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352559" w14:paraId="35D1DA3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FEFA3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5190C6B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E344B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F290FC3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EA90C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5B7F8EB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14C0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28A1198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52559" w14:paraId="7873EB1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C923F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34BCF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024A1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A2BEC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352559" w14:paraId="1A90EB4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33A4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CE355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A1C07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224F8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52559" w14:paraId="68A0DD1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ECA93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E43B2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7B26B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499E6" w14:textId="77777777" w:rsidR="00352559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52559" w14:paraId="7DE76DF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F1265" w14:textId="77777777" w:rsidR="00352559" w:rsidRDefault="0035255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1B8BC" w14:textId="77777777" w:rsidR="00352559" w:rsidRDefault="003525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8CA82" w14:textId="77777777" w:rsidR="00352559" w:rsidRDefault="003525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D9846" w14:textId="77777777" w:rsidR="00352559" w:rsidRDefault="003525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73D529" w14:textId="77777777" w:rsidR="00352559" w:rsidRDefault="001D478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0C553BF" w14:textId="77777777" w:rsidR="00352559" w:rsidRDefault="001D478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D2A95A9" w14:textId="77777777" w:rsidR="00352559" w:rsidRDefault="001D47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5BC54F9" w14:textId="77777777" w:rsidR="00352559" w:rsidRDefault="001D47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514D9D4" w14:textId="77777777" w:rsidR="00352559" w:rsidRDefault="0035255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F58025" w14:textId="77777777" w:rsidR="00352559" w:rsidRDefault="001D47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441D506" w14:textId="77777777" w:rsidR="00352559" w:rsidRDefault="0035255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C9608E4" w14:textId="77777777" w:rsidR="00352559" w:rsidRDefault="001D47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352559" w14:paraId="43409C6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F823" w14:textId="77777777" w:rsidR="00352559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EFA01" w14:textId="77777777" w:rsidR="00352559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9E769" w14:textId="77777777" w:rsidR="00352559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F78F7" w14:textId="77777777" w:rsidR="00352559" w:rsidRDefault="001D478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0830E" w14:textId="77777777" w:rsidR="00352559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52559" w14:paraId="0323FC5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E1AFA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DBBB1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64B17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BB0BC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7EE0B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559" w14:paraId="1760399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4F92A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78C63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1916C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4C5F6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B2D27" w14:textId="77777777" w:rsidR="00352559" w:rsidRDefault="0035255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8F0D08" w14:textId="77777777" w:rsidR="00352559" w:rsidRDefault="003525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F3D34F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6FFE4AA6" w14:textId="77777777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982B10D" w14:textId="77777777" w:rsidR="00352559" w:rsidRDefault="003525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CF052E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069E2A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72EE6CD3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FD1C400" w14:textId="77777777" w:rsidR="00352559" w:rsidRDefault="0035255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591CD2" w14:textId="77777777" w:rsidR="00352559" w:rsidRDefault="001D47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352559" w14:paraId="132F31C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3A8EA" w14:textId="77777777" w:rsidR="00352559" w:rsidRDefault="001D4784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3DFF8" w14:textId="77777777" w:rsidR="00352559" w:rsidRDefault="001D4784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3E119" w14:textId="77777777" w:rsidR="00352559" w:rsidRDefault="001D4784">
            <w:pPr>
              <w:pStyle w:val="TopHeader"/>
            </w:pPr>
            <w:r>
              <w:t>Bezprostredne predchádzajúce účtovné obdobie</w:t>
            </w:r>
          </w:p>
        </w:tc>
      </w:tr>
      <w:tr w:rsidR="00352559" w14:paraId="2E35E8A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68EBF" w14:textId="77777777" w:rsidR="00352559" w:rsidRDefault="001D478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EDFDE" w14:textId="77777777" w:rsidR="00352559" w:rsidRDefault="001D47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F477A" w14:textId="77777777" w:rsidR="00352559" w:rsidRDefault="001D47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52B9753" w14:textId="77777777" w:rsidR="00352559" w:rsidRDefault="001D478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45935A0" w14:textId="77777777" w:rsidR="00352559" w:rsidRDefault="0035255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D6B193B" w14:textId="77777777" w:rsidR="00352559" w:rsidRDefault="001D47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352559" w14:paraId="093B57D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3F209" w14:textId="77777777" w:rsidR="00352559" w:rsidRDefault="001D4784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F1A6" w14:textId="77777777" w:rsidR="00352559" w:rsidRDefault="001D4784">
            <w:pPr>
              <w:pStyle w:val="TopHeader"/>
            </w:pPr>
            <w:r>
              <w:t>Bežné účtovné obdobie</w:t>
            </w:r>
          </w:p>
        </w:tc>
      </w:tr>
      <w:tr w:rsidR="00352559" w14:paraId="42B64665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62B46" w14:textId="77777777" w:rsidR="00352559" w:rsidRDefault="0035255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6F78B" w14:textId="77777777" w:rsidR="00352559" w:rsidRDefault="001D4784">
            <w:pPr>
              <w:pStyle w:val="TopHeader"/>
            </w:pPr>
            <w:r>
              <w:t xml:space="preserve">Spôsob </w:t>
            </w:r>
          </w:p>
          <w:p w14:paraId="12E3648B" w14:textId="77777777" w:rsidR="00352559" w:rsidRDefault="001D4784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4E231" w14:textId="77777777" w:rsidR="00352559" w:rsidRDefault="001D4784">
            <w:pPr>
              <w:pStyle w:val="TopHeader"/>
            </w:pPr>
            <w:r>
              <w:t>Hodnota záväzkov</w:t>
            </w:r>
          </w:p>
        </w:tc>
      </w:tr>
      <w:tr w:rsidR="00352559" w14:paraId="461C27C2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76D4D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9104B" w14:textId="77777777" w:rsidR="00352559" w:rsidRDefault="001D47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2E79C" w14:textId="77777777" w:rsidR="00352559" w:rsidRDefault="001D47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52559" w14:paraId="311FE0B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E2062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D2074" w14:textId="77777777" w:rsidR="00352559" w:rsidRDefault="001D478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2B53E" w14:textId="77777777" w:rsidR="00352559" w:rsidRDefault="001D47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52559" w14:paraId="07D2D1C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CBA7A" w14:textId="77777777" w:rsidR="00352559" w:rsidRDefault="001D478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AA6AC" w14:textId="77777777" w:rsidR="00352559" w:rsidRDefault="001D47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8F1D8" w14:textId="77777777" w:rsidR="00352559" w:rsidRDefault="001D47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DC563E7" w14:textId="77777777" w:rsidR="00352559" w:rsidRDefault="003525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9674C0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F09CFCE" w14:textId="77777777" w:rsidR="00352559" w:rsidRDefault="0035255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75D472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64059D" w14:textId="77777777" w:rsidR="00352559" w:rsidRDefault="0035255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5381699" w14:textId="77777777" w:rsidR="00352559" w:rsidRDefault="001D478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3C7DF20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5C79117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7415D740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EF9F6D" w14:textId="77777777" w:rsidR="00352559" w:rsidRDefault="001D478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7C3BEBC" w14:textId="77777777" w:rsidR="00352559" w:rsidRDefault="001D478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B791D99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60712E41" w14:textId="77777777" w:rsidR="00352559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084BE0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6653CF87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4D5153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0935AA7B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6AD9F58A" w14:textId="77777777" w:rsidR="00352559" w:rsidRDefault="00352559">
      <w:pPr>
        <w:jc w:val="both"/>
        <w:rPr>
          <w:rFonts w:ascii="Arial Narrow" w:hAnsi="Arial Narrow" w:cs="Arial Narrow"/>
          <w:sz w:val="22"/>
          <w:szCs w:val="22"/>
        </w:rPr>
      </w:pPr>
    </w:p>
    <w:p w14:paraId="46ADAC90" w14:textId="77777777" w:rsidR="00352559" w:rsidRDefault="0035255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C1ECDA" w14:textId="77777777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DA82730" w14:textId="77777777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6F4148F" w14:textId="77777777" w:rsidR="00352559" w:rsidRDefault="0035255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CC58DA9" w14:textId="77777777" w:rsidR="00352559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1D872D2" w14:textId="435A7454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E33D08">
        <w:rPr>
          <w:rFonts w:ascii="Arial Narrow" w:hAnsi="Arial Narrow" w:cs="Arial Narrow"/>
          <w:b/>
          <w:bCs/>
          <w:sz w:val="22"/>
          <w:szCs w:val="22"/>
        </w:rPr>
        <w:t>2</w:t>
      </w:r>
      <w:r w:rsidR="00A632E0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7B9C7D2" w14:textId="77777777" w:rsidR="00352559" w:rsidRDefault="0035255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337B8F" w14:textId="77777777" w:rsidR="00352559" w:rsidRDefault="0035255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B180699" w14:textId="77777777" w:rsidR="00352559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3C1F9C4" w14:textId="77777777" w:rsidR="00352559" w:rsidRDefault="0035255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97BA67" w14:textId="77777777" w:rsidR="00352559" w:rsidRDefault="001D47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ED6F855" w14:textId="77777777" w:rsidR="00352559" w:rsidRDefault="001D47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801928C" w14:textId="77777777" w:rsidR="00352559" w:rsidRDefault="001D47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525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79088" w14:textId="77777777" w:rsidR="00352559" w:rsidRDefault="001D4784">
      <w:r>
        <w:separator/>
      </w:r>
    </w:p>
  </w:endnote>
  <w:endnote w:type="continuationSeparator" w:id="0">
    <w:p w14:paraId="0BF84F6B" w14:textId="77777777" w:rsidR="00352559" w:rsidRDefault="001D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Narrow">
    <w:altName w:val="Cambria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2F469" w14:textId="77777777" w:rsidR="00352559" w:rsidRDefault="001D478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EE766DE" w14:textId="77777777" w:rsidR="00352559" w:rsidRDefault="0035255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775E9" w14:textId="77777777" w:rsidR="00352559" w:rsidRDefault="003525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FCB25" w14:textId="77777777" w:rsidR="00352559" w:rsidRDefault="001D4784">
      <w:r>
        <w:separator/>
      </w:r>
    </w:p>
  </w:footnote>
  <w:footnote w:type="continuationSeparator" w:id="0">
    <w:p w14:paraId="084798F5" w14:textId="77777777" w:rsidR="00352559" w:rsidRDefault="001D4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191C3" w14:textId="77777777" w:rsidR="00352559" w:rsidRDefault="001D478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47163593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2023780572</w:t>
    </w:r>
  </w:p>
  <w:p w14:paraId="2001E200" w14:textId="77777777" w:rsidR="00352559" w:rsidRDefault="003525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B3C68" w14:textId="77777777" w:rsidR="00352559" w:rsidRDefault="003525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08"/>
    <w:rsid w:val="001D4784"/>
    <w:rsid w:val="00352559"/>
    <w:rsid w:val="00382659"/>
    <w:rsid w:val="00A632E0"/>
    <w:rsid w:val="00E3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17F0304"/>
  <w15:chartTrackingRefBased/>
  <w15:docId w15:val="{9ABC32B6-0826-4658-86BF-36CADD48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1724</Words>
  <Characters>9832</Characters>
  <Application>Microsoft Office Word</Application>
  <DocSecurity>0</DocSecurity>
  <Lines>81</Lines>
  <Paragraphs>23</Paragraphs>
  <ScaleCrop>false</ScaleCrop>
  <Company/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2023-05-05T10:36:00Z</dcterms:created>
  <dcterms:modified xsi:type="dcterms:W3CDTF">2023-05-05T10:36:00Z</dcterms:modified>
</cp:coreProperties>
</file>